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C3ED2" w:rsidRPr="00185B1A" w:rsidRDefault="00CC3ED2" w:rsidP="00425321">
      <w:pPr>
        <w:pStyle w:val="Text"/>
        <w:ind w:left="6096" w:firstLine="0"/>
        <w:rPr>
          <w:rFonts w:cs="Arial"/>
          <w:sz w:val="24"/>
        </w:rPr>
      </w:pPr>
    </w:p>
    <w:p w:rsidR="006A3B16" w:rsidRPr="00185B1A" w:rsidRDefault="006A3B16" w:rsidP="00CC3ED2">
      <w:pPr>
        <w:pStyle w:val="Text"/>
        <w:ind w:left="6379" w:firstLine="0"/>
        <w:rPr>
          <w:rFonts w:cs="Arial"/>
          <w:sz w:val="24"/>
        </w:rPr>
      </w:pPr>
    </w:p>
    <w:p w:rsidR="008F270A" w:rsidRPr="00185B1A" w:rsidRDefault="008F270A" w:rsidP="00CC3ED2">
      <w:pPr>
        <w:pStyle w:val="Text"/>
        <w:spacing w:after="120" w:line="240" w:lineRule="auto"/>
        <w:ind w:left="6663" w:firstLine="397"/>
        <w:rPr>
          <w:rFonts w:cs="Arial"/>
          <w:color w:val="808080"/>
          <w:sz w:val="24"/>
        </w:rPr>
      </w:pPr>
    </w:p>
    <w:p w:rsidR="00A20020" w:rsidRPr="00185B1A" w:rsidRDefault="00A20020" w:rsidP="0003424D">
      <w:pPr>
        <w:pStyle w:val="Text"/>
        <w:ind w:firstLine="567"/>
        <w:rPr>
          <w:rFonts w:cs="Arial"/>
          <w:sz w:val="24"/>
        </w:rPr>
      </w:pPr>
    </w:p>
    <w:p w:rsidR="00A20020" w:rsidRPr="00185B1A" w:rsidRDefault="006A3B16" w:rsidP="006A3B16">
      <w:pPr>
        <w:pStyle w:val="Text"/>
        <w:tabs>
          <w:tab w:val="left" w:pos="8490"/>
        </w:tabs>
        <w:ind w:firstLine="567"/>
        <w:rPr>
          <w:rFonts w:cs="Arial"/>
          <w:sz w:val="24"/>
        </w:rPr>
      </w:pPr>
      <w:r w:rsidRPr="00185B1A">
        <w:rPr>
          <w:rFonts w:cs="Arial"/>
          <w:sz w:val="24"/>
        </w:rPr>
        <w:tab/>
      </w:r>
    </w:p>
    <w:p w:rsidR="00A20020" w:rsidRPr="00185B1A" w:rsidRDefault="00A20020" w:rsidP="0003424D">
      <w:pPr>
        <w:pStyle w:val="Text"/>
        <w:ind w:firstLine="567"/>
        <w:rPr>
          <w:rFonts w:cs="Arial"/>
          <w:sz w:val="24"/>
        </w:rPr>
      </w:pPr>
    </w:p>
    <w:p w:rsidR="00A20020" w:rsidRPr="00185B1A" w:rsidRDefault="00A20020" w:rsidP="0003424D">
      <w:pPr>
        <w:pStyle w:val="Text"/>
        <w:ind w:firstLine="567"/>
        <w:rPr>
          <w:rFonts w:cs="Arial"/>
          <w:sz w:val="24"/>
        </w:rPr>
      </w:pPr>
    </w:p>
    <w:p w:rsidR="006244E7" w:rsidRPr="00185B1A" w:rsidRDefault="006244E7" w:rsidP="0003424D">
      <w:pPr>
        <w:pStyle w:val="Text"/>
        <w:ind w:firstLine="567"/>
        <w:rPr>
          <w:rFonts w:cs="Arial"/>
          <w:sz w:val="24"/>
        </w:rPr>
      </w:pPr>
    </w:p>
    <w:p w:rsidR="004844B5" w:rsidRPr="00AE349A" w:rsidRDefault="004844B5" w:rsidP="004844B5">
      <w:pPr>
        <w:spacing w:after="0"/>
        <w:jc w:val="center"/>
        <w:rPr>
          <w:rFonts w:ascii="Arial" w:hAnsi="Arial" w:cs="Arial"/>
          <w:b/>
        </w:rPr>
      </w:pPr>
      <w:r w:rsidRPr="00AE349A">
        <w:rPr>
          <w:rFonts w:ascii="Arial" w:hAnsi="Arial" w:cs="Arial"/>
          <w:b/>
        </w:rPr>
        <w:t>Извещение и Документация</w:t>
      </w:r>
    </w:p>
    <w:p w:rsidR="004844B5" w:rsidRPr="00AE349A" w:rsidRDefault="004844B5" w:rsidP="004844B5">
      <w:pPr>
        <w:spacing w:after="0"/>
        <w:jc w:val="center"/>
        <w:rPr>
          <w:rFonts w:ascii="Arial" w:hAnsi="Arial" w:cs="Arial"/>
          <w:b/>
        </w:rPr>
      </w:pPr>
      <w:r w:rsidRPr="00AE349A">
        <w:rPr>
          <w:rFonts w:ascii="Arial" w:hAnsi="Arial" w:cs="Arial"/>
          <w:b/>
        </w:rPr>
        <w:t xml:space="preserve">о проведении </w:t>
      </w:r>
      <w:r w:rsidR="0086256A" w:rsidRPr="00AE349A">
        <w:rPr>
          <w:rFonts w:ascii="Arial" w:hAnsi="Arial" w:cs="Arial"/>
          <w:b/>
        </w:rPr>
        <w:t>открытого конкурса</w:t>
      </w:r>
      <w:r w:rsidRPr="00AE349A">
        <w:rPr>
          <w:rFonts w:ascii="Arial" w:hAnsi="Arial" w:cs="Arial"/>
          <w:b/>
        </w:rPr>
        <w:t xml:space="preserve"> в электронной форме</w:t>
      </w:r>
    </w:p>
    <w:p w:rsidR="004844B5" w:rsidRPr="00AE349A" w:rsidRDefault="004844B5" w:rsidP="004844B5">
      <w:pPr>
        <w:spacing w:after="0"/>
        <w:jc w:val="center"/>
        <w:rPr>
          <w:rFonts w:ascii="Arial" w:hAnsi="Arial" w:cs="Arial"/>
          <w:b/>
        </w:rPr>
      </w:pPr>
      <w:r w:rsidRPr="00AE349A">
        <w:rPr>
          <w:rFonts w:ascii="Arial" w:hAnsi="Arial" w:cs="Arial"/>
          <w:b/>
          <w:u w:val="single"/>
        </w:rPr>
        <w:t>с участием только субъектов малого и среднего предпринимательства</w:t>
      </w:r>
    </w:p>
    <w:p w:rsidR="006244E7" w:rsidRPr="00AE349A" w:rsidRDefault="006244E7" w:rsidP="00405AE9">
      <w:pPr>
        <w:pStyle w:val="Text"/>
        <w:ind w:firstLine="567"/>
        <w:jc w:val="center"/>
        <w:rPr>
          <w:rFonts w:cs="Arial"/>
          <w:sz w:val="24"/>
        </w:rPr>
      </w:pPr>
    </w:p>
    <w:p w:rsidR="00942549" w:rsidRPr="00AE349A" w:rsidRDefault="00942549" w:rsidP="00942549">
      <w:pPr>
        <w:spacing w:after="0"/>
        <w:jc w:val="center"/>
        <w:rPr>
          <w:rFonts w:ascii="Arial" w:hAnsi="Arial" w:cs="Arial"/>
          <w:b/>
          <w:bCs/>
        </w:rPr>
      </w:pPr>
      <w:r w:rsidRPr="00AE349A">
        <w:rPr>
          <w:rFonts w:ascii="Arial" w:hAnsi="Arial" w:cs="Arial"/>
          <w:b/>
          <w:bCs/>
        </w:rPr>
        <w:t>Оказание услуг электротехнической лаборатории для нужд ООО «ЕвразЭнергоТранс» в 202</w:t>
      </w:r>
      <w:r w:rsidR="003D7FC4" w:rsidRPr="00AE349A">
        <w:rPr>
          <w:rFonts w:ascii="Arial" w:hAnsi="Arial" w:cs="Arial"/>
          <w:b/>
          <w:bCs/>
        </w:rPr>
        <w:t>4</w:t>
      </w:r>
      <w:r w:rsidR="00F219A2" w:rsidRPr="00AE349A">
        <w:rPr>
          <w:rFonts w:ascii="Arial" w:hAnsi="Arial" w:cs="Arial"/>
          <w:b/>
          <w:bCs/>
        </w:rPr>
        <w:t>-2026</w:t>
      </w:r>
      <w:r w:rsidRPr="00AE349A">
        <w:rPr>
          <w:rFonts w:ascii="Arial" w:hAnsi="Arial" w:cs="Arial"/>
          <w:b/>
          <w:bCs/>
        </w:rPr>
        <w:t>г</w:t>
      </w:r>
      <w:r w:rsidR="00F219A2" w:rsidRPr="00AE349A">
        <w:rPr>
          <w:rFonts w:ascii="Arial" w:hAnsi="Arial" w:cs="Arial"/>
          <w:b/>
          <w:bCs/>
        </w:rPr>
        <w:t>.</w:t>
      </w:r>
      <w:r w:rsidRPr="00AE349A">
        <w:rPr>
          <w:rFonts w:ascii="Arial" w:hAnsi="Arial" w:cs="Arial"/>
          <w:b/>
          <w:bCs/>
        </w:rPr>
        <w:t xml:space="preserve"> на </w:t>
      </w:r>
      <w:proofErr w:type="spellStart"/>
      <w:r w:rsidRPr="00AE349A">
        <w:rPr>
          <w:rFonts w:ascii="Arial" w:hAnsi="Arial" w:cs="Arial"/>
          <w:b/>
          <w:bCs/>
        </w:rPr>
        <w:t>промплощадке</w:t>
      </w:r>
      <w:proofErr w:type="spellEnd"/>
      <w:r w:rsidRPr="00AE349A">
        <w:rPr>
          <w:rFonts w:ascii="Arial" w:hAnsi="Arial" w:cs="Arial"/>
          <w:b/>
          <w:bCs/>
        </w:rPr>
        <w:t xml:space="preserve"> ОАО «ВГОК»</w:t>
      </w:r>
    </w:p>
    <w:p w:rsidR="00942549" w:rsidRPr="00AE349A" w:rsidRDefault="00942549" w:rsidP="00942549">
      <w:pPr>
        <w:spacing w:after="0"/>
        <w:jc w:val="center"/>
        <w:rPr>
          <w:rFonts w:ascii="Arial" w:hAnsi="Arial" w:cs="Arial"/>
          <w:b/>
          <w:bCs/>
        </w:rPr>
      </w:pPr>
      <w:r w:rsidRPr="00AE349A">
        <w:rPr>
          <w:rFonts w:ascii="Arial" w:hAnsi="Arial" w:cs="Arial"/>
          <w:b/>
          <w:bCs/>
        </w:rPr>
        <w:t xml:space="preserve">в </w:t>
      </w:r>
      <w:proofErr w:type="spellStart"/>
      <w:r w:rsidRPr="00AE349A">
        <w:rPr>
          <w:rFonts w:ascii="Arial" w:hAnsi="Arial" w:cs="Arial"/>
          <w:b/>
          <w:bCs/>
        </w:rPr>
        <w:t>г.Нижний</w:t>
      </w:r>
      <w:proofErr w:type="spellEnd"/>
      <w:r w:rsidRPr="00AE349A">
        <w:rPr>
          <w:rFonts w:ascii="Arial" w:hAnsi="Arial" w:cs="Arial"/>
          <w:b/>
          <w:bCs/>
        </w:rPr>
        <w:t xml:space="preserve"> Тагил.</w:t>
      </w:r>
    </w:p>
    <w:p w:rsidR="00942549" w:rsidRPr="00AE349A" w:rsidRDefault="00942549" w:rsidP="00942549">
      <w:pPr>
        <w:spacing w:after="0"/>
        <w:rPr>
          <w:rFonts w:ascii="Arial" w:hAnsi="Arial" w:cs="Arial"/>
          <w:b/>
          <w:bCs/>
        </w:rPr>
      </w:pPr>
    </w:p>
    <w:p w:rsidR="00BE478F" w:rsidRPr="00AE349A" w:rsidRDefault="00BE478F" w:rsidP="00BE478F">
      <w:pPr>
        <w:spacing w:after="0"/>
        <w:rPr>
          <w:rFonts w:ascii="Arial" w:hAnsi="Arial" w:cs="Arial"/>
        </w:rPr>
      </w:pPr>
    </w:p>
    <w:p w:rsidR="00BE478F" w:rsidRPr="00AE349A" w:rsidRDefault="00BE478F" w:rsidP="00BE478F">
      <w:pPr>
        <w:spacing w:after="0"/>
        <w:rPr>
          <w:rFonts w:ascii="Arial" w:hAnsi="Arial" w:cs="Arial"/>
        </w:rPr>
      </w:pPr>
    </w:p>
    <w:p w:rsidR="00BE478F" w:rsidRPr="00AE349A" w:rsidRDefault="00BE478F" w:rsidP="00BE478F">
      <w:pPr>
        <w:spacing w:after="0"/>
        <w:rPr>
          <w:rFonts w:ascii="Arial" w:hAnsi="Arial" w:cs="Arial"/>
        </w:rPr>
      </w:pPr>
    </w:p>
    <w:p w:rsidR="00BE478F" w:rsidRPr="00AE349A" w:rsidRDefault="00BE478F" w:rsidP="00BE478F">
      <w:pPr>
        <w:spacing w:after="0"/>
        <w:rPr>
          <w:rFonts w:ascii="Arial" w:hAnsi="Arial" w:cs="Arial"/>
        </w:rPr>
      </w:pPr>
    </w:p>
    <w:p w:rsidR="00BE478F" w:rsidRPr="00AE349A" w:rsidRDefault="00BE478F" w:rsidP="00BE478F">
      <w:pPr>
        <w:spacing w:after="0"/>
        <w:rPr>
          <w:rFonts w:ascii="Arial" w:hAnsi="Arial" w:cs="Arial"/>
        </w:rPr>
      </w:pPr>
    </w:p>
    <w:p w:rsidR="008B75B1" w:rsidRPr="00AE349A" w:rsidRDefault="008B75B1" w:rsidP="00BE478F">
      <w:pPr>
        <w:spacing w:after="0"/>
        <w:rPr>
          <w:rFonts w:ascii="Arial" w:hAnsi="Arial" w:cs="Arial"/>
        </w:rPr>
      </w:pPr>
    </w:p>
    <w:p w:rsidR="004F79AD" w:rsidRPr="00AE349A" w:rsidRDefault="004F79AD" w:rsidP="00BE478F">
      <w:pPr>
        <w:spacing w:after="0"/>
        <w:rPr>
          <w:rFonts w:ascii="Arial" w:hAnsi="Arial" w:cs="Arial"/>
        </w:rPr>
      </w:pPr>
    </w:p>
    <w:p w:rsidR="004F79AD" w:rsidRPr="00AE349A" w:rsidRDefault="004F79AD" w:rsidP="00BE478F">
      <w:pPr>
        <w:spacing w:after="0"/>
        <w:rPr>
          <w:rFonts w:ascii="Arial" w:hAnsi="Arial" w:cs="Arial"/>
        </w:rPr>
      </w:pPr>
    </w:p>
    <w:p w:rsidR="004F79AD" w:rsidRPr="00AE349A" w:rsidRDefault="004F79AD" w:rsidP="00BE478F">
      <w:pPr>
        <w:spacing w:after="0"/>
        <w:rPr>
          <w:rFonts w:ascii="Arial" w:hAnsi="Arial" w:cs="Arial"/>
        </w:rPr>
      </w:pPr>
    </w:p>
    <w:p w:rsidR="004F79AD" w:rsidRPr="00AE349A" w:rsidRDefault="004F79AD" w:rsidP="00BE478F">
      <w:pPr>
        <w:spacing w:after="0"/>
        <w:rPr>
          <w:rFonts w:ascii="Arial" w:hAnsi="Arial" w:cs="Arial"/>
        </w:rPr>
      </w:pPr>
    </w:p>
    <w:p w:rsidR="004F79AD" w:rsidRPr="00AE349A" w:rsidRDefault="004F79AD" w:rsidP="00BE478F">
      <w:pPr>
        <w:spacing w:after="0"/>
        <w:rPr>
          <w:rFonts w:ascii="Arial" w:hAnsi="Arial" w:cs="Arial"/>
        </w:rPr>
      </w:pPr>
    </w:p>
    <w:p w:rsidR="004F79AD" w:rsidRPr="00AE349A" w:rsidRDefault="004F79AD" w:rsidP="00BE478F">
      <w:pPr>
        <w:spacing w:after="0"/>
        <w:rPr>
          <w:rFonts w:ascii="Arial" w:hAnsi="Arial" w:cs="Arial"/>
        </w:rPr>
      </w:pPr>
    </w:p>
    <w:p w:rsidR="008B75B1" w:rsidRPr="00AE349A" w:rsidRDefault="008B75B1" w:rsidP="00BE478F">
      <w:pPr>
        <w:spacing w:after="0"/>
        <w:rPr>
          <w:rFonts w:ascii="Arial" w:hAnsi="Arial" w:cs="Arial"/>
        </w:rPr>
      </w:pPr>
    </w:p>
    <w:p w:rsidR="008B75B1" w:rsidRPr="00AE349A" w:rsidRDefault="008B75B1" w:rsidP="00BE478F">
      <w:pPr>
        <w:spacing w:after="0"/>
        <w:rPr>
          <w:rFonts w:ascii="Arial" w:hAnsi="Arial" w:cs="Arial"/>
        </w:rPr>
      </w:pPr>
    </w:p>
    <w:p w:rsidR="00BE478F" w:rsidRPr="00AE349A" w:rsidRDefault="00BE478F" w:rsidP="00BE478F">
      <w:pPr>
        <w:spacing w:after="0"/>
        <w:rPr>
          <w:rFonts w:ascii="Arial" w:hAnsi="Arial" w:cs="Arial"/>
        </w:rPr>
      </w:pPr>
    </w:p>
    <w:p w:rsidR="00BE478F" w:rsidRPr="00AE349A" w:rsidRDefault="00BE478F" w:rsidP="00BE478F">
      <w:pPr>
        <w:spacing w:after="0"/>
        <w:rPr>
          <w:rFonts w:ascii="Arial" w:hAnsi="Arial" w:cs="Arial"/>
        </w:rPr>
      </w:pPr>
    </w:p>
    <w:p w:rsidR="00863ED1" w:rsidRPr="00AE349A" w:rsidRDefault="00863ED1" w:rsidP="00BE478F">
      <w:pPr>
        <w:spacing w:after="0"/>
        <w:rPr>
          <w:rFonts w:ascii="Arial" w:hAnsi="Arial" w:cs="Arial"/>
        </w:rPr>
      </w:pPr>
    </w:p>
    <w:p w:rsidR="001F6E76" w:rsidRPr="00AE349A" w:rsidRDefault="001F6E76" w:rsidP="00BE478F">
      <w:pPr>
        <w:spacing w:after="0"/>
        <w:rPr>
          <w:rFonts w:ascii="Arial" w:hAnsi="Arial" w:cs="Arial"/>
        </w:rPr>
      </w:pPr>
    </w:p>
    <w:p w:rsidR="001F6E76" w:rsidRPr="00AE349A" w:rsidRDefault="001F6E76" w:rsidP="00BE478F">
      <w:pPr>
        <w:spacing w:after="0"/>
        <w:rPr>
          <w:rFonts w:ascii="Arial" w:hAnsi="Arial" w:cs="Arial"/>
        </w:rPr>
      </w:pPr>
    </w:p>
    <w:p w:rsidR="001F6E76" w:rsidRPr="00AE349A" w:rsidRDefault="001F6E76" w:rsidP="00BE478F">
      <w:pPr>
        <w:spacing w:after="0"/>
        <w:rPr>
          <w:rFonts w:ascii="Arial" w:hAnsi="Arial" w:cs="Arial"/>
        </w:rPr>
      </w:pPr>
    </w:p>
    <w:p w:rsidR="00C55481" w:rsidRPr="00AE349A" w:rsidRDefault="004F79AD" w:rsidP="00BE478F">
      <w:pPr>
        <w:spacing w:after="0"/>
        <w:jc w:val="center"/>
        <w:rPr>
          <w:rFonts w:ascii="Arial" w:hAnsi="Arial" w:cs="Arial"/>
          <w:b/>
        </w:rPr>
      </w:pPr>
      <w:r w:rsidRPr="00AE349A">
        <w:rPr>
          <w:rFonts w:ascii="Arial" w:hAnsi="Arial" w:cs="Arial"/>
          <w:b/>
        </w:rPr>
        <w:t>Нижний Тагил</w:t>
      </w:r>
    </w:p>
    <w:p w:rsidR="00BE478F" w:rsidRPr="00AE349A" w:rsidRDefault="006E15A9" w:rsidP="00BE478F">
      <w:pPr>
        <w:spacing w:after="0"/>
        <w:jc w:val="center"/>
        <w:rPr>
          <w:rFonts w:ascii="Arial" w:hAnsi="Arial" w:cs="Arial"/>
          <w:b/>
        </w:rPr>
      </w:pPr>
      <w:r w:rsidRPr="00AE349A">
        <w:rPr>
          <w:rFonts w:ascii="Arial" w:hAnsi="Arial" w:cs="Arial"/>
          <w:b/>
        </w:rPr>
        <w:t xml:space="preserve"> </w:t>
      </w:r>
      <w:r w:rsidR="00BE478F" w:rsidRPr="00AE349A">
        <w:rPr>
          <w:rFonts w:ascii="Arial" w:hAnsi="Arial" w:cs="Arial"/>
          <w:b/>
        </w:rPr>
        <w:t>20</w:t>
      </w:r>
      <w:r w:rsidR="00DD5F13" w:rsidRPr="00AE349A">
        <w:rPr>
          <w:rFonts w:ascii="Arial" w:hAnsi="Arial" w:cs="Arial"/>
          <w:b/>
        </w:rPr>
        <w:t>2</w:t>
      </w:r>
      <w:r w:rsidR="003D7FC4" w:rsidRPr="00AE349A">
        <w:rPr>
          <w:rFonts w:ascii="Arial" w:hAnsi="Arial" w:cs="Arial"/>
          <w:b/>
        </w:rPr>
        <w:t>3</w:t>
      </w:r>
      <w:r w:rsidR="00BE478F" w:rsidRPr="00AE349A">
        <w:rPr>
          <w:rFonts w:ascii="Arial" w:hAnsi="Arial" w:cs="Arial"/>
          <w:b/>
        </w:rPr>
        <w:t xml:space="preserve"> год</w:t>
      </w:r>
    </w:p>
    <w:p w:rsidR="003F0008" w:rsidRPr="00AE349A" w:rsidRDefault="007B3CBC" w:rsidP="00C23FDE">
      <w:pPr>
        <w:pStyle w:val="Text"/>
        <w:spacing w:after="0" w:line="240" w:lineRule="auto"/>
        <w:ind w:firstLine="567"/>
        <w:rPr>
          <w:rFonts w:cs="Arial"/>
          <w:b/>
          <w:sz w:val="24"/>
        </w:rPr>
      </w:pPr>
      <w:r w:rsidRPr="00AE349A">
        <w:rPr>
          <w:rFonts w:cs="Arial"/>
          <w:sz w:val="24"/>
        </w:rPr>
        <w:br w:type="page"/>
      </w:r>
      <w:r w:rsidR="00250C13" w:rsidRPr="00AE349A">
        <w:rPr>
          <w:rFonts w:cs="Arial"/>
          <w:b/>
          <w:sz w:val="24"/>
        </w:rPr>
        <w:lastRenderedPageBreak/>
        <w:t>ИЗВЕЩЕНИЕ О ПРОВЕДЕНИИ ЗАКУПКИ</w:t>
      </w:r>
    </w:p>
    <w:p w:rsidR="00B90458" w:rsidRPr="00AE349A" w:rsidRDefault="00B90458" w:rsidP="00C23FDE">
      <w:pPr>
        <w:pStyle w:val="afd"/>
        <w:tabs>
          <w:tab w:val="left" w:pos="284"/>
          <w:tab w:val="left" w:pos="851"/>
        </w:tabs>
        <w:spacing w:after="0" w:line="240" w:lineRule="auto"/>
        <w:ind w:left="0"/>
        <w:jc w:val="both"/>
        <w:rPr>
          <w:rFonts w:ascii="Arial" w:eastAsia="Times New Roman" w:hAnsi="Arial" w:cs="Arial"/>
          <w:sz w:val="24"/>
          <w:szCs w:val="24"/>
          <w:lang w:val="ru-RU" w:eastAsia="ru-RU"/>
        </w:rPr>
      </w:pPr>
    </w:p>
    <w:p w:rsidR="00250C13" w:rsidRPr="00AE349A" w:rsidRDefault="00250C13" w:rsidP="00EB517A">
      <w:pPr>
        <w:pStyle w:val="afd"/>
        <w:numPr>
          <w:ilvl w:val="0"/>
          <w:numId w:val="19"/>
        </w:numPr>
        <w:tabs>
          <w:tab w:val="left" w:pos="0"/>
          <w:tab w:val="left" w:pos="284"/>
          <w:tab w:val="left" w:pos="851"/>
          <w:tab w:val="left" w:pos="993"/>
        </w:tabs>
        <w:spacing w:after="0" w:line="240" w:lineRule="auto"/>
        <w:ind w:left="0" w:firstLine="567"/>
        <w:jc w:val="both"/>
        <w:rPr>
          <w:rFonts w:ascii="Arial" w:hAnsi="Arial" w:cs="Arial"/>
          <w:b/>
          <w:i/>
          <w:sz w:val="24"/>
          <w:szCs w:val="24"/>
        </w:rPr>
      </w:pPr>
      <w:r w:rsidRPr="00AE349A">
        <w:rPr>
          <w:rFonts w:ascii="Arial" w:hAnsi="Arial" w:cs="Arial"/>
          <w:b/>
          <w:sz w:val="24"/>
          <w:szCs w:val="24"/>
        </w:rPr>
        <w:t>Способ закупки:</w:t>
      </w:r>
      <w:r w:rsidRPr="00AE349A">
        <w:rPr>
          <w:rFonts w:ascii="Arial" w:hAnsi="Arial" w:cs="Arial"/>
          <w:sz w:val="24"/>
          <w:szCs w:val="24"/>
        </w:rPr>
        <w:t xml:space="preserve"> </w:t>
      </w:r>
      <w:r w:rsidR="0086256A" w:rsidRPr="00AE349A">
        <w:rPr>
          <w:rFonts w:ascii="Arial" w:hAnsi="Arial" w:cs="Arial"/>
          <w:sz w:val="24"/>
          <w:szCs w:val="24"/>
          <w:lang w:val="ru-RU"/>
        </w:rPr>
        <w:t>Конкурс</w:t>
      </w:r>
      <w:r w:rsidRPr="00AE349A">
        <w:rPr>
          <w:rFonts w:ascii="Arial" w:hAnsi="Arial" w:cs="Arial"/>
          <w:sz w:val="24"/>
          <w:szCs w:val="24"/>
        </w:rPr>
        <w:t xml:space="preserve"> в электронной форме, участниками которого могут быть только субъекты малого и среднего предпринимательства.</w:t>
      </w:r>
    </w:p>
    <w:p w:rsidR="00C23FDE" w:rsidRPr="00AE349A" w:rsidRDefault="00C23FDE" w:rsidP="00C23FDE">
      <w:pPr>
        <w:pStyle w:val="afd"/>
        <w:tabs>
          <w:tab w:val="left" w:pos="0"/>
          <w:tab w:val="left" w:pos="284"/>
          <w:tab w:val="left" w:pos="851"/>
          <w:tab w:val="left" w:pos="993"/>
        </w:tabs>
        <w:spacing w:after="0" w:line="240" w:lineRule="auto"/>
        <w:ind w:left="567"/>
        <w:jc w:val="both"/>
        <w:rPr>
          <w:rFonts w:ascii="Arial" w:hAnsi="Arial" w:cs="Arial"/>
          <w:b/>
          <w:i/>
          <w:sz w:val="24"/>
          <w:szCs w:val="24"/>
        </w:rPr>
      </w:pPr>
    </w:p>
    <w:p w:rsidR="00250C13" w:rsidRPr="00AE349A" w:rsidRDefault="00250C13" w:rsidP="00F3215B">
      <w:pPr>
        <w:pStyle w:val="afd"/>
        <w:widowControl w:val="0"/>
        <w:numPr>
          <w:ilvl w:val="0"/>
          <w:numId w:val="19"/>
        </w:numPr>
        <w:tabs>
          <w:tab w:val="left" w:pos="0"/>
          <w:tab w:val="left" w:pos="284"/>
          <w:tab w:val="left" w:pos="851"/>
          <w:tab w:val="left" w:pos="993"/>
        </w:tabs>
        <w:spacing w:after="0" w:line="240" w:lineRule="auto"/>
        <w:ind w:left="0" w:firstLine="567"/>
        <w:jc w:val="both"/>
        <w:rPr>
          <w:rFonts w:ascii="Arial" w:eastAsia="Times New Roman" w:hAnsi="Arial" w:cs="Arial"/>
          <w:sz w:val="24"/>
          <w:szCs w:val="24"/>
          <w:lang w:eastAsia="ru-RU"/>
        </w:rPr>
      </w:pPr>
      <w:r w:rsidRPr="00AE349A">
        <w:rPr>
          <w:rFonts w:ascii="Arial" w:eastAsia="Times New Roman" w:hAnsi="Arial" w:cs="Arial"/>
          <w:b/>
          <w:sz w:val="24"/>
          <w:szCs w:val="24"/>
          <w:lang w:eastAsia="ru-RU"/>
        </w:rPr>
        <w:t xml:space="preserve">Заказчик: </w:t>
      </w:r>
      <w:r w:rsidRPr="00AE349A">
        <w:rPr>
          <w:rFonts w:ascii="Arial" w:eastAsia="Times New Roman" w:hAnsi="Arial" w:cs="Arial"/>
          <w:sz w:val="24"/>
          <w:szCs w:val="24"/>
          <w:lang w:eastAsia="ru-RU"/>
        </w:rPr>
        <w:t>Общество с ограниченной ответственностью «ЕвразЭнергоТранс».</w:t>
      </w:r>
    </w:p>
    <w:p w:rsidR="00250C13" w:rsidRPr="00AE349A" w:rsidRDefault="00250C13" w:rsidP="00F3215B">
      <w:pPr>
        <w:pStyle w:val="afd"/>
        <w:widowControl w:val="0"/>
        <w:tabs>
          <w:tab w:val="left" w:pos="0"/>
          <w:tab w:val="left" w:pos="284"/>
          <w:tab w:val="left" w:pos="851"/>
          <w:tab w:val="left" w:pos="993"/>
        </w:tabs>
        <w:spacing w:after="0" w:line="240" w:lineRule="auto"/>
        <w:ind w:left="0" w:firstLine="567"/>
        <w:jc w:val="both"/>
        <w:rPr>
          <w:rFonts w:ascii="Arial" w:eastAsia="Times New Roman" w:hAnsi="Arial" w:cs="Arial"/>
          <w:sz w:val="24"/>
          <w:szCs w:val="24"/>
          <w:lang w:val="ru-RU" w:eastAsia="ru-RU"/>
        </w:rPr>
      </w:pPr>
      <w:r w:rsidRPr="00AE349A">
        <w:rPr>
          <w:rFonts w:ascii="Arial" w:eastAsia="Times New Roman" w:hAnsi="Arial" w:cs="Arial"/>
          <w:b/>
          <w:sz w:val="24"/>
          <w:szCs w:val="24"/>
          <w:lang w:eastAsia="ru-RU"/>
        </w:rPr>
        <w:t>Почтовый адрес:</w:t>
      </w:r>
      <w:r w:rsidRPr="00AE349A">
        <w:rPr>
          <w:rFonts w:ascii="Arial" w:eastAsia="Times New Roman" w:hAnsi="Arial" w:cs="Arial"/>
          <w:sz w:val="24"/>
          <w:szCs w:val="24"/>
          <w:lang w:eastAsia="ru-RU"/>
        </w:rPr>
        <w:t xml:space="preserve"> </w:t>
      </w:r>
      <w:r w:rsidR="009D0B42" w:rsidRPr="00AE349A">
        <w:rPr>
          <w:rFonts w:ascii="Arial" w:eastAsia="Times New Roman" w:hAnsi="Arial" w:cs="Arial"/>
          <w:sz w:val="24"/>
          <w:szCs w:val="24"/>
          <w:lang w:val="ru-RU" w:eastAsia="ru-RU"/>
        </w:rPr>
        <w:t>6540</w:t>
      </w:r>
      <w:r w:rsidR="003D7FC4" w:rsidRPr="00AE349A">
        <w:rPr>
          <w:rFonts w:ascii="Arial" w:eastAsia="Times New Roman" w:hAnsi="Arial" w:cs="Arial"/>
          <w:sz w:val="24"/>
          <w:szCs w:val="24"/>
          <w:lang w:val="ru-RU" w:eastAsia="ru-RU"/>
        </w:rPr>
        <w:t>63</w:t>
      </w:r>
      <w:r w:rsidR="009D0B42" w:rsidRPr="00AE349A">
        <w:rPr>
          <w:rFonts w:ascii="Arial" w:eastAsia="Times New Roman" w:hAnsi="Arial" w:cs="Arial"/>
          <w:sz w:val="24"/>
          <w:szCs w:val="24"/>
          <w:lang w:val="ru-RU" w:eastAsia="ru-RU"/>
        </w:rPr>
        <w:t xml:space="preserve">, Кемеровская область - Кузбасс, г. Новокузнецк, ул. </w:t>
      </w:r>
      <w:proofErr w:type="spellStart"/>
      <w:r w:rsidR="009D0B42" w:rsidRPr="00AE349A">
        <w:rPr>
          <w:rFonts w:ascii="Arial" w:eastAsia="Times New Roman" w:hAnsi="Arial" w:cs="Arial"/>
          <w:sz w:val="24"/>
          <w:szCs w:val="24"/>
          <w:lang w:val="ru-RU" w:eastAsia="ru-RU"/>
        </w:rPr>
        <w:t>Рудокопровая</w:t>
      </w:r>
      <w:proofErr w:type="spellEnd"/>
      <w:r w:rsidR="009D0B42" w:rsidRPr="00AE349A">
        <w:rPr>
          <w:rFonts w:ascii="Arial" w:eastAsia="Times New Roman" w:hAnsi="Arial" w:cs="Arial"/>
          <w:sz w:val="24"/>
          <w:szCs w:val="24"/>
          <w:lang w:val="ru-RU" w:eastAsia="ru-RU"/>
        </w:rPr>
        <w:t xml:space="preserve"> (центральный р-он), д. 4</w:t>
      </w:r>
      <w:r w:rsidRPr="00AE349A">
        <w:rPr>
          <w:rFonts w:ascii="Arial" w:eastAsia="Times New Roman" w:hAnsi="Arial" w:cs="Arial"/>
          <w:sz w:val="24"/>
          <w:szCs w:val="24"/>
          <w:lang w:eastAsia="ru-RU"/>
        </w:rPr>
        <w:t xml:space="preserve"> </w:t>
      </w:r>
    </w:p>
    <w:p w:rsidR="00FD07E3" w:rsidRPr="00AE349A" w:rsidRDefault="00FD07E3" w:rsidP="00F3215B">
      <w:pPr>
        <w:pStyle w:val="afd"/>
        <w:widowControl w:val="0"/>
        <w:tabs>
          <w:tab w:val="left" w:pos="0"/>
          <w:tab w:val="left" w:pos="284"/>
          <w:tab w:val="left" w:pos="851"/>
          <w:tab w:val="left" w:pos="993"/>
        </w:tabs>
        <w:spacing w:after="0" w:line="240" w:lineRule="auto"/>
        <w:ind w:left="0" w:firstLine="567"/>
        <w:jc w:val="both"/>
        <w:rPr>
          <w:rFonts w:ascii="Arial" w:eastAsia="Arial Unicode MS" w:hAnsi="Arial" w:cs="Arial"/>
          <w:kern w:val="2"/>
          <w:sz w:val="24"/>
          <w:szCs w:val="24"/>
          <w:lang w:val="ru-RU"/>
        </w:rPr>
      </w:pPr>
      <w:r w:rsidRPr="00AE349A">
        <w:rPr>
          <w:rFonts w:ascii="Arial" w:eastAsia="Times New Roman" w:hAnsi="Arial" w:cs="Arial"/>
          <w:b/>
          <w:sz w:val="24"/>
          <w:szCs w:val="24"/>
          <w:lang w:val="ru-RU" w:eastAsia="ru-RU"/>
        </w:rPr>
        <w:t xml:space="preserve">Почтовый адрес филиала ООО «ЕвразЭнергоТранс»: </w:t>
      </w:r>
      <w:r w:rsidRPr="00AE349A">
        <w:rPr>
          <w:rFonts w:ascii="Arial" w:eastAsia="Times New Roman" w:hAnsi="Arial" w:cs="Arial"/>
          <w:sz w:val="24"/>
          <w:szCs w:val="24"/>
          <w:lang w:val="ru-RU" w:eastAsia="ru-RU"/>
        </w:rPr>
        <w:t>622025, г. Нижний Тагил, ул. Металлургов,1</w:t>
      </w:r>
    </w:p>
    <w:p w:rsidR="001C1D76" w:rsidRPr="00AE349A" w:rsidRDefault="00250C13" w:rsidP="00F3215B">
      <w:pPr>
        <w:pStyle w:val="afd"/>
        <w:tabs>
          <w:tab w:val="left" w:pos="0"/>
          <w:tab w:val="left" w:pos="851"/>
          <w:tab w:val="left" w:pos="993"/>
        </w:tabs>
        <w:spacing w:after="0" w:line="240" w:lineRule="auto"/>
        <w:ind w:left="0" w:firstLine="567"/>
        <w:jc w:val="both"/>
        <w:rPr>
          <w:rFonts w:ascii="Arial" w:hAnsi="Arial" w:cs="Arial"/>
          <w:b/>
          <w:sz w:val="24"/>
          <w:szCs w:val="24"/>
          <w:lang w:val="ru-RU"/>
        </w:rPr>
      </w:pPr>
      <w:r w:rsidRPr="00AE349A">
        <w:rPr>
          <w:rFonts w:ascii="Arial" w:hAnsi="Arial" w:cs="Arial"/>
          <w:b/>
          <w:sz w:val="24"/>
          <w:szCs w:val="24"/>
        </w:rPr>
        <w:t>Контактное лицо(по вопросам технической части):</w:t>
      </w:r>
    </w:p>
    <w:p w:rsidR="00D871FC" w:rsidRPr="00AE349A" w:rsidRDefault="00F3215B" w:rsidP="00F3215B">
      <w:pPr>
        <w:pStyle w:val="afd"/>
        <w:tabs>
          <w:tab w:val="left" w:pos="0"/>
          <w:tab w:val="left" w:pos="142"/>
        </w:tabs>
        <w:ind w:left="0" w:firstLine="567"/>
        <w:jc w:val="both"/>
        <w:rPr>
          <w:rFonts w:ascii="Arial" w:hAnsi="Arial" w:cs="Arial"/>
          <w:b/>
          <w:sz w:val="24"/>
          <w:szCs w:val="24"/>
        </w:rPr>
      </w:pPr>
      <w:r w:rsidRPr="00AE349A">
        <w:rPr>
          <w:rFonts w:ascii="Arial" w:hAnsi="Arial" w:cs="Arial"/>
          <w:sz w:val="24"/>
          <w:szCs w:val="24"/>
          <w:lang w:val="ru-RU"/>
        </w:rPr>
        <w:t xml:space="preserve">- </w:t>
      </w:r>
      <w:proofErr w:type="spellStart"/>
      <w:r w:rsidR="00D871FC" w:rsidRPr="00AE349A">
        <w:rPr>
          <w:rFonts w:ascii="Arial" w:hAnsi="Arial" w:cs="Arial"/>
          <w:sz w:val="24"/>
          <w:szCs w:val="24"/>
        </w:rPr>
        <w:t>Егорушков</w:t>
      </w:r>
      <w:proofErr w:type="spellEnd"/>
      <w:r w:rsidR="00D871FC" w:rsidRPr="00AE349A">
        <w:rPr>
          <w:rFonts w:ascii="Arial" w:hAnsi="Arial" w:cs="Arial"/>
          <w:sz w:val="24"/>
          <w:szCs w:val="24"/>
        </w:rPr>
        <w:t xml:space="preserve"> Владимир Леонидович, зам. технического директора по КР, Р и С </w:t>
      </w:r>
    </w:p>
    <w:p w:rsidR="00D871FC" w:rsidRPr="00AE349A" w:rsidRDefault="00D871FC" w:rsidP="00F3215B">
      <w:pPr>
        <w:pStyle w:val="afd"/>
        <w:tabs>
          <w:tab w:val="left" w:pos="0"/>
          <w:tab w:val="left" w:pos="142"/>
          <w:tab w:val="left" w:pos="851"/>
          <w:tab w:val="left" w:pos="993"/>
        </w:tabs>
        <w:spacing w:after="0" w:line="240" w:lineRule="auto"/>
        <w:ind w:left="0" w:firstLine="567"/>
        <w:jc w:val="both"/>
        <w:rPr>
          <w:rFonts w:ascii="Arial" w:hAnsi="Arial" w:cs="Arial"/>
          <w:b/>
          <w:sz w:val="24"/>
          <w:szCs w:val="24"/>
          <w:lang w:val="ru-RU"/>
        </w:rPr>
      </w:pPr>
      <w:r w:rsidRPr="00AE349A">
        <w:rPr>
          <w:rFonts w:ascii="Arial" w:hAnsi="Arial" w:cs="Arial"/>
          <w:b/>
          <w:sz w:val="24"/>
          <w:szCs w:val="24"/>
          <w:lang w:val="ru-RU"/>
        </w:rPr>
        <w:t xml:space="preserve">Тел./эл. почта: 8(3435) 49-01-38, </w:t>
      </w:r>
      <w:hyperlink r:id="rId8" w:history="1">
        <w:r w:rsidRPr="00AE349A">
          <w:rPr>
            <w:rStyle w:val="ac"/>
            <w:rFonts w:ascii="Arial" w:hAnsi="Arial" w:cs="Arial"/>
            <w:sz w:val="24"/>
            <w:szCs w:val="24"/>
            <w:lang w:val="en-US"/>
          </w:rPr>
          <w:t>Vladimir</w:t>
        </w:r>
        <w:r w:rsidRPr="00AE349A">
          <w:rPr>
            <w:rStyle w:val="ac"/>
            <w:rFonts w:ascii="Arial" w:hAnsi="Arial" w:cs="Arial"/>
            <w:sz w:val="24"/>
            <w:szCs w:val="24"/>
            <w:lang w:val="ru-RU"/>
          </w:rPr>
          <w:t>.</w:t>
        </w:r>
        <w:r w:rsidRPr="00AE349A">
          <w:rPr>
            <w:rStyle w:val="ac"/>
            <w:rFonts w:ascii="Arial" w:hAnsi="Arial" w:cs="Arial"/>
            <w:sz w:val="24"/>
            <w:szCs w:val="24"/>
            <w:lang w:val="en-US"/>
          </w:rPr>
          <w:t>Egorushkov</w:t>
        </w:r>
        <w:r w:rsidRPr="00AE349A">
          <w:rPr>
            <w:rStyle w:val="ac"/>
            <w:rFonts w:ascii="Arial" w:hAnsi="Arial" w:cs="Arial"/>
            <w:sz w:val="24"/>
            <w:szCs w:val="24"/>
            <w:lang w:val="ru-RU"/>
          </w:rPr>
          <w:t>@</w:t>
        </w:r>
        <w:r w:rsidRPr="00AE349A">
          <w:rPr>
            <w:rStyle w:val="ac"/>
            <w:rFonts w:ascii="Arial" w:hAnsi="Arial" w:cs="Arial"/>
            <w:sz w:val="24"/>
            <w:szCs w:val="24"/>
            <w:lang w:val="en-US"/>
          </w:rPr>
          <w:t>evraz</w:t>
        </w:r>
        <w:r w:rsidRPr="00AE349A">
          <w:rPr>
            <w:rStyle w:val="ac"/>
            <w:rFonts w:ascii="Arial" w:hAnsi="Arial" w:cs="Arial"/>
            <w:sz w:val="24"/>
            <w:szCs w:val="24"/>
            <w:lang w:val="ru-RU"/>
          </w:rPr>
          <w:t>.</w:t>
        </w:r>
        <w:r w:rsidRPr="00AE349A">
          <w:rPr>
            <w:rStyle w:val="ac"/>
            <w:rFonts w:ascii="Arial" w:hAnsi="Arial" w:cs="Arial"/>
            <w:sz w:val="24"/>
            <w:szCs w:val="24"/>
            <w:lang w:val="en-US"/>
          </w:rPr>
          <w:t>com</w:t>
        </w:r>
      </w:hyperlink>
      <w:r w:rsidRPr="00AE349A">
        <w:rPr>
          <w:rFonts w:ascii="Arial" w:hAnsi="Arial" w:cs="Arial"/>
          <w:sz w:val="24"/>
          <w:szCs w:val="24"/>
          <w:lang w:val="ru-RU"/>
        </w:rPr>
        <w:t>;</w:t>
      </w:r>
    </w:p>
    <w:p w:rsidR="00FB780A" w:rsidRPr="00AE349A" w:rsidRDefault="00250C13" w:rsidP="00F3215B">
      <w:pPr>
        <w:pStyle w:val="afd"/>
        <w:tabs>
          <w:tab w:val="left" w:pos="0"/>
          <w:tab w:val="left" w:pos="851"/>
          <w:tab w:val="left" w:pos="993"/>
        </w:tabs>
        <w:spacing w:after="0" w:line="240" w:lineRule="auto"/>
        <w:ind w:left="0" w:firstLine="567"/>
        <w:jc w:val="both"/>
        <w:rPr>
          <w:rFonts w:ascii="Arial" w:hAnsi="Arial" w:cs="Arial"/>
          <w:b/>
          <w:sz w:val="24"/>
          <w:szCs w:val="24"/>
          <w:lang w:val="ru-RU"/>
        </w:rPr>
      </w:pPr>
      <w:r w:rsidRPr="00AE349A">
        <w:rPr>
          <w:rFonts w:ascii="Arial" w:hAnsi="Arial" w:cs="Arial"/>
          <w:b/>
          <w:sz w:val="24"/>
          <w:szCs w:val="24"/>
        </w:rPr>
        <w:t>Контактное лицо(по организационным вопросам):</w:t>
      </w:r>
    </w:p>
    <w:p w:rsidR="00FB780A" w:rsidRPr="00AE349A" w:rsidRDefault="00250C13" w:rsidP="00F3215B">
      <w:pPr>
        <w:pStyle w:val="afd"/>
        <w:tabs>
          <w:tab w:val="left" w:pos="0"/>
          <w:tab w:val="left" w:pos="851"/>
          <w:tab w:val="left" w:pos="993"/>
        </w:tabs>
        <w:spacing w:after="0" w:line="240" w:lineRule="auto"/>
        <w:ind w:left="0" w:firstLine="567"/>
        <w:jc w:val="both"/>
        <w:rPr>
          <w:rFonts w:ascii="Arial" w:hAnsi="Arial" w:cs="Arial"/>
          <w:sz w:val="24"/>
          <w:szCs w:val="24"/>
          <w:lang w:val="ru-RU"/>
        </w:rPr>
      </w:pPr>
      <w:r w:rsidRPr="00AE349A">
        <w:rPr>
          <w:rFonts w:ascii="Arial" w:hAnsi="Arial" w:cs="Arial"/>
          <w:sz w:val="24"/>
          <w:szCs w:val="24"/>
        </w:rPr>
        <w:t>Халина Екатерина Сергеевна,  главный специалист по организации конкурсов, тендеров, аукционов (по организационным вопросам)</w:t>
      </w:r>
    </w:p>
    <w:p w:rsidR="00250C13" w:rsidRPr="00AE349A" w:rsidRDefault="00250C13" w:rsidP="00F3215B">
      <w:pPr>
        <w:pStyle w:val="afd"/>
        <w:tabs>
          <w:tab w:val="left" w:pos="0"/>
          <w:tab w:val="left" w:pos="851"/>
          <w:tab w:val="left" w:pos="993"/>
        </w:tabs>
        <w:spacing w:after="0" w:line="240" w:lineRule="auto"/>
        <w:ind w:left="0" w:firstLine="567"/>
        <w:jc w:val="both"/>
        <w:rPr>
          <w:rFonts w:ascii="Arial" w:hAnsi="Arial" w:cs="Arial"/>
          <w:sz w:val="24"/>
          <w:szCs w:val="24"/>
          <w:lang w:val="ru-RU"/>
        </w:rPr>
      </w:pPr>
      <w:r w:rsidRPr="00AE349A">
        <w:rPr>
          <w:rFonts w:ascii="Arial" w:hAnsi="Arial" w:cs="Arial"/>
          <w:b/>
          <w:sz w:val="24"/>
          <w:szCs w:val="24"/>
        </w:rPr>
        <w:t xml:space="preserve">Тел./эл. почта: </w:t>
      </w:r>
      <w:r w:rsidRPr="00AE349A">
        <w:rPr>
          <w:rFonts w:ascii="Arial" w:hAnsi="Arial" w:cs="Arial"/>
          <w:sz w:val="24"/>
          <w:szCs w:val="24"/>
        </w:rPr>
        <w:t xml:space="preserve">8 (3843) </w:t>
      </w:r>
      <w:r w:rsidR="00D44F2F" w:rsidRPr="00AE349A">
        <w:rPr>
          <w:rFonts w:ascii="Arial" w:hAnsi="Arial" w:cs="Arial"/>
          <w:sz w:val="24"/>
          <w:szCs w:val="24"/>
          <w:lang w:val="ru-RU"/>
        </w:rPr>
        <w:t>921-744</w:t>
      </w:r>
      <w:r w:rsidRPr="00AE349A">
        <w:rPr>
          <w:rFonts w:ascii="Arial" w:hAnsi="Arial" w:cs="Arial"/>
          <w:sz w:val="24"/>
          <w:szCs w:val="24"/>
        </w:rPr>
        <w:t xml:space="preserve">, </w:t>
      </w:r>
      <w:hyperlink r:id="rId9" w:history="1">
        <w:r w:rsidRPr="00AE349A">
          <w:rPr>
            <w:rStyle w:val="ac"/>
            <w:rFonts w:ascii="Arial" w:hAnsi="Arial" w:cs="Arial"/>
            <w:sz w:val="24"/>
            <w:szCs w:val="24"/>
          </w:rPr>
          <w:t>Ekaterina.Khalina@evraz.com</w:t>
        </w:r>
      </w:hyperlink>
    </w:p>
    <w:p w:rsidR="00081648" w:rsidRPr="00AE349A" w:rsidRDefault="00081648" w:rsidP="00F3215B">
      <w:pPr>
        <w:pStyle w:val="afd"/>
        <w:tabs>
          <w:tab w:val="left" w:pos="0"/>
          <w:tab w:val="left" w:pos="851"/>
          <w:tab w:val="left" w:pos="993"/>
        </w:tabs>
        <w:spacing w:after="0" w:line="240" w:lineRule="auto"/>
        <w:ind w:left="0" w:firstLine="567"/>
        <w:jc w:val="both"/>
        <w:rPr>
          <w:rFonts w:ascii="Arial" w:hAnsi="Arial" w:cs="Arial"/>
          <w:sz w:val="24"/>
          <w:szCs w:val="24"/>
          <w:lang w:val="ru-RU"/>
        </w:rPr>
      </w:pPr>
    </w:p>
    <w:p w:rsidR="004F79AD" w:rsidRPr="00AE349A" w:rsidRDefault="00250C13" w:rsidP="00F3215B">
      <w:pPr>
        <w:pStyle w:val="afd"/>
        <w:numPr>
          <w:ilvl w:val="0"/>
          <w:numId w:val="19"/>
        </w:numPr>
        <w:tabs>
          <w:tab w:val="left" w:pos="0"/>
          <w:tab w:val="left" w:pos="284"/>
          <w:tab w:val="left" w:pos="851"/>
          <w:tab w:val="left" w:pos="993"/>
        </w:tabs>
        <w:spacing w:after="0" w:line="240" w:lineRule="auto"/>
        <w:ind w:left="0" w:firstLine="567"/>
        <w:jc w:val="both"/>
        <w:rPr>
          <w:rFonts w:ascii="Arial" w:hAnsi="Arial" w:cs="Arial"/>
          <w:sz w:val="24"/>
          <w:szCs w:val="24"/>
        </w:rPr>
      </w:pPr>
      <w:r w:rsidRPr="00AE349A">
        <w:rPr>
          <w:rFonts w:ascii="Arial" w:hAnsi="Arial" w:cs="Arial"/>
          <w:b/>
          <w:sz w:val="24"/>
          <w:szCs w:val="24"/>
        </w:rPr>
        <w:t>Предмет договора:</w:t>
      </w:r>
      <w:r w:rsidRPr="00AE349A">
        <w:rPr>
          <w:rFonts w:ascii="Arial" w:hAnsi="Arial" w:cs="Arial"/>
          <w:sz w:val="24"/>
          <w:szCs w:val="24"/>
        </w:rPr>
        <w:t xml:space="preserve"> </w:t>
      </w:r>
      <w:r w:rsidR="00942549" w:rsidRPr="00AE349A">
        <w:rPr>
          <w:rFonts w:ascii="Arial" w:hAnsi="Arial" w:cs="Arial"/>
          <w:bCs/>
          <w:spacing w:val="-6"/>
          <w:sz w:val="24"/>
          <w:szCs w:val="24"/>
          <w:lang w:val="ru-RU"/>
        </w:rPr>
        <w:t>Оказание услуг электротехнической лаборатории для нужд ООО «ЕвразЭнергоТранс» в 202</w:t>
      </w:r>
      <w:r w:rsidR="003D7FC4" w:rsidRPr="00AE349A">
        <w:rPr>
          <w:rFonts w:ascii="Arial" w:hAnsi="Arial" w:cs="Arial"/>
          <w:bCs/>
          <w:spacing w:val="-6"/>
          <w:sz w:val="24"/>
          <w:szCs w:val="24"/>
          <w:lang w:val="ru-RU"/>
        </w:rPr>
        <w:t>4</w:t>
      </w:r>
      <w:r w:rsidR="00942549" w:rsidRPr="00AE349A">
        <w:rPr>
          <w:rFonts w:ascii="Arial" w:hAnsi="Arial" w:cs="Arial"/>
          <w:bCs/>
          <w:spacing w:val="-6"/>
          <w:sz w:val="24"/>
          <w:szCs w:val="24"/>
          <w:lang w:val="ru-RU"/>
        </w:rPr>
        <w:t xml:space="preserve"> </w:t>
      </w:r>
      <w:r w:rsidR="0007074F" w:rsidRPr="00AE349A">
        <w:rPr>
          <w:rFonts w:ascii="Arial" w:hAnsi="Arial" w:cs="Arial"/>
          <w:bCs/>
          <w:spacing w:val="-6"/>
          <w:sz w:val="24"/>
          <w:szCs w:val="24"/>
          <w:lang w:val="ru-RU"/>
        </w:rPr>
        <w:t xml:space="preserve">-2026 </w:t>
      </w:r>
      <w:r w:rsidR="00942549" w:rsidRPr="00AE349A">
        <w:rPr>
          <w:rFonts w:ascii="Arial" w:hAnsi="Arial" w:cs="Arial"/>
          <w:bCs/>
          <w:spacing w:val="-6"/>
          <w:sz w:val="24"/>
          <w:szCs w:val="24"/>
          <w:lang w:val="ru-RU"/>
        </w:rPr>
        <w:t>г</w:t>
      </w:r>
      <w:r w:rsidR="0007074F" w:rsidRPr="00AE349A">
        <w:rPr>
          <w:rFonts w:ascii="Arial" w:hAnsi="Arial" w:cs="Arial"/>
          <w:bCs/>
          <w:spacing w:val="-6"/>
          <w:sz w:val="24"/>
          <w:szCs w:val="24"/>
          <w:lang w:val="ru-RU"/>
        </w:rPr>
        <w:t>.</w:t>
      </w:r>
      <w:r w:rsidR="00942549" w:rsidRPr="00AE349A">
        <w:rPr>
          <w:rFonts w:ascii="Arial" w:hAnsi="Arial" w:cs="Arial"/>
          <w:bCs/>
          <w:spacing w:val="-6"/>
          <w:sz w:val="24"/>
          <w:szCs w:val="24"/>
          <w:lang w:val="ru-RU"/>
        </w:rPr>
        <w:t xml:space="preserve"> на </w:t>
      </w:r>
      <w:proofErr w:type="spellStart"/>
      <w:r w:rsidR="00942549" w:rsidRPr="00AE349A">
        <w:rPr>
          <w:rFonts w:ascii="Arial" w:hAnsi="Arial" w:cs="Arial"/>
          <w:bCs/>
          <w:spacing w:val="-6"/>
          <w:sz w:val="24"/>
          <w:szCs w:val="24"/>
          <w:lang w:val="ru-RU"/>
        </w:rPr>
        <w:t>промплощадке</w:t>
      </w:r>
      <w:proofErr w:type="spellEnd"/>
      <w:r w:rsidR="00942549" w:rsidRPr="00AE349A">
        <w:rPr>
          <w:rFonts w:ascii="Arial" w:hAnsi="Arial" w:cs="Arial"/>
          <w:bCs/>
          <w:spacing w:val="-6"/>
          <w:sz w:val="24"/>
          <w:szCs w:val="24"/>
          <w:lang w:val="ru-RU"/>
        </w:rPr>
        <w:t xml:space="preserve"> ОАО «ВГОК» в </w:t>
      </w:r>
      <w:proofErr w:type="spellStart"/>
      <w:r w:rsidR="00942549" w:rsidRPr="00AE349A">
        <w:rPr>
          <w:rFonts w:ascii="Arial" w:hAnsi="Arial" w:cs="Arial"/>
          <w:bCs/>
          <w:spacing w:val="-6"/>
          <w:sz w:val="24"/>
          <w:szCs w:val="24"/>
          <w:lang w:val="ru-RU"/>
        </w:rPr>
        <w:t>г.Нижний</w:t>
      </w:r>
      <w:proofErr w:type="spellEnd"/>
      <w:r w:rsidR="00942549" w:rsidRPr="00AE349A">
        <w:rPr>
          <w:rFonts w:ascii="Arial" w:hAnsi="Arial" w:cs="Arial"/>
          <w:bCs/>
          <w:spacing w:val="-6"/>
          <w:sz w:val="24"/>
          <w:szCs w:val="24"/>
          <w:lang w:val="ru-RU"/>
        </w:rPr>
        <w:t xml:space="preserve"> Тагил.</w:t>
      </w:r>
    </w:p>
    <w:p w:rsidR="00C23FDE" w:rsidRPr="00AE349A" w:rsidRDefault="00C23FDE" w:rsidP="00C23FDE">
      <w:pPr>
        <w:pStyle w:val="afd"/>
        <w:tabs>
          <w:tab w:val="left" w:pos="0"/>
          <w:tab w:val="left" w:pos="284"/>
          <w:tab w:val="left" w:pos="851"/>
          <w:tab w:val="left" w:pos="993"/>
        </w:tabs>
        <w:spacing w:after="0" w:line="240" w:lineRule="auto"/>
        <w:ind w:left="567"/>
        <w:jc w:val="both"/>
        <w:rPr>
          <w:rFonts w:ascii="Arial" w:hAnsi="Arial" w:cs="Arial"/>
          <w:sz w:val="24"/>
          <w:szCs w:val="24"/>
        </w:rPr>
      </w:pPr>
    </w:p>
    <w:p w:rsidR="00250C13" w:rsidRPr="00AE349A" w:rsidRDefault="00250C13" w:rsidP="001C1D76">
      <w:pPr>
        <w:pStyle w:val="afd"/>
        <w:numPr>
          <w:ilvl w:val="0"/>
          <w:numId w:val="19"/>
        </w:numPr>
        <w:tabs>
          <w:tab w:val="left" w:pos="0"/>
          <w:tab w:val="left" w:pos="284"/>
          <w:tab w:val="left" w:pos="851"/>
          <w:tab w:val="left" w:pos="993"/>
        </w:tabs>
        <w:spacing w:after="0" w:line="240" w:lineRule="auto"/>
        <w:ind w:left="0" w:firstLine="567"/>
        <w:jc w:val="both"/>
        <w:rPr>
          <w:rFonts w:ascii="Arial" w:hAnsi="Arial" w:cs="Arial"/>
          <w:sz w:val="24"/>
          <w:szCs w:val="24"/>
        </w:rPr>
      </w:pPr>
      <w:r w:rsidRPr="00AE349A">
        <w:rPr>
          <w:rFonts w:ascii="Arial" w:hAnsi="Arial" w:cs="Arial"/>
          <w:b/>
          <w:sz w:val="24"/>
          <w:szCs w:val="24"/>
        </w:rPr>
        <w:t>Количество лотов:</w:t>
      </w:r>
      <w:r w:rsidRPr="00AE349A">
        <w:rPr>
          <w:rFonts w:ascii="Arial" w:hAnsi="Arial" w:cs="Arial"/>
          <w:sz w:val="24"/>
          <w:szCs w:val="24"/>
        </w:rPr>
        <w:t xml:space="preserve"> 1 (один)</w:t>
      </w:r>
      <w:r w:rsidR="006519F6" w:rsidRPr="00AE349A">
        <w:rPr>
          <w:rFonts w:ascii="Arial" w:hAnsi="Arial" w:cs="Arial"/>
          <w:sz w:val="24"/>
          <w:szCs w:val="24"/>
        </w:rPr>
        <w:t xml:space="preserve">. </w:t>
      </w:r>
    </w:p>
    <w:p w:rsidR="00942549" w:rsidRPr="00AE349A" w:rsidRDefault="00250C13" w:rsidP="00942549">
      <w:pPr>
        <w:numPr>
          <w:ilvl w:val="0"/>
          <w:numId w:val="19"/>
        </w:numPr>
        <w:tabs>
          <w:tab w:val="left" w:pos="0"/>
          <w:tab w:val="left" w:pos="284"/>
          <w:tab w:val="left" w:pos="851"/>
          <w:tab w:val="left" w:pos="993"/>
        </w:tabs>
        <w:spacing w:after="0"/>
        <w:ind w:left="0" w:firstLine="567"/>
        <w:contextualSpacing/>
        <w:rPr>
          <w:rFonts w:ascii="Arial" w:eastAsia="Calibri" w:hAnsi="Arial" w:cs="Arial"/>
          <w:lang w:val="x-none" w:eastAsia="en-US"/>
        </w:rPr>
      </w:pPr>
      <w:r w:rsidRPr="00AE349A">
        <w:rPr>
          <w:rFonts w:ascii="Arial" w:hAnsi="Arial" w:cs="Arial"/>
          <w:b/>
        </w:rPr>
        <w:t xml:space="preserve">Место </w:t>
      </w:r>
      <w:r w:rsidR="00046D2A" w:rsidRPr="00AE349A">
        <w:rPr>
          <w:rFonts w:ascii="Arial" w:hAnsi="Arial" w:cs="Arial"/>
          <w:b/>
        </w:rPr>
        <w:t xml:space="preserve">оказания услуг: </w:t>
      </w:r>
      <w:r w:rsidR="00942549" w:rsidRPr="00AE349A">
        <w:rPr>
          <w:rFonts w:ascii="Arial" w:eastAsia="Calibri" w:hAnsi="Arial" w:cs="Arial"/>
          <w:lang w:eastAsia="en-US"/>
        </w:rPr>
        <w:t>Свердловская</w:t>
      </w:r>
      <w:r w:rsidR="00942549" w:rsidRPr="00AE349A">
        <w:rPr>
          <w:rFonts w:ascii="Arial" w:eastAsia="Calibri" w:hAnsi="Arial" w:cs="Arial"/>
          <w:lang w:val="x-none" w:eastAsia="en-US"/>
        </w:rPr>
        <w:t xml:space="preserve"> область, г. Н</w:t>
      </w:r>
      <w:r w:rsidR="00942549" w:rsidRPr="00AE349A">
        <w:rPr>
          <w:rFonts w:ascii="Arial" w:eastAsia="Calibri" w:hAnsi="Arial" w:cs="Arial"/>
          <w:lang w:eastAsia="en-US"/>
        </w:rPr>
        <w:t>ижний Тагил,</w:t>
      </w:r>
      <w:r w:rsidR="00942549" w:rsidRPr="00AE349A">
        <w:rPr>
          <w:rFonts w:ascii="Arial" w:eastAsia="Calibri" w:hAnsi="Arial" w:cs="Arial"/>
          <w:spacing w:val="-6"/>
          <w:lang w:val="x-none" w:eastAsia="en-US"/>
        </w:rPr>
        <w:t xml:space="preserve"> </w:t>
      </w:r>
      <w:proofErr w:type="spellStart"/>
      <w:r w:rsidR="00942549" w:rsidRPr="00AE349A">
        <w:rPr>
          <w:rFonts w:ascii="Arial" w:eastAsia="Calibri" w:hAnsi="Arial" w:cs="Arial"/>
          <w:lang w:val="x-none" w:eastAsia="en-US"/>
        </w:rPr>
        <w:t>промплощадк</w:t>
      </w:r>
      <w:r w:rsidR="00942549" w:rsidRPr="00AE349A">
        <w:rPr>
          <w:rFonts w:ascii="Arial" w:eastAsia="Calibri" w:hAnsi="Arial" w:cs="Arial"/>
          <w:lang w:eastAsia="en-US"/>
        </w:rPr>
        <w:t>а</w:t>
      </w:r>
      <w:proofErr w:type="spellEnd"/>
      <w:r w:rsidR="00942549" w:rsidRPr="00AE349A">
        <w:rPr>
          <w:rFonts w:ascii="Arial" w:eastAsia="Calibri" w:hAnsi="Arial" w:cs="Arial"/>
          <w:lang w:eastAsia="en-US"/>
        </w:rPr>
        <w:t xml:space="preserve">                    </w:t>
      </w:r>
      <w:r w:rsidR="00942549" w:rsidRPr="00AE349A">
        <w:rPr>
          <w:rFonts w:ascii="Arial" w:eastAsia="Calibri" w:hAnsi="Arial" w:cs="Arial"/>
          <w:lang w:val="x-none" w:eastAsia="en-US"/>
        </w:rPr>
        <w:t xml:space="preserve"> ОАО «ВГОК»</w:t>
      </w:r>
      <w:r w:rsidR="00942549" w:rsidRPr="00AE349A">
        <w:rPr>
          <w:rFonts w:ascii="Arial" w:eastAsia="Calibri" w:hAnsi="Arial" w:cs="Arial"/>
          <w:lang w:eastAsia="en-US"/>
        </w:rPr>
        <w:t>.</w:t>
      </w:r>
    </w:p>
    <w:p w:rsidR="0007074F" w:rsidRPr="00AE349A" w:rsidRDefault="00942549" w:rsidP="00942549">
      <w:pPr>
        <w:numPr>
          <w:ilvl w:val="0"/>
          <w:numId w:val="19"/>
        </w:numPr>
        <w:tabs>
          <w:tab w:val="left" w:pos="709"/>
          <w:tab w:val="left" w:pos="851"/>
        </w:tabs>
        <w:ind w:left="0" w:firstLine="567"/>
        <w:rPr>
          <w:rFonts w:ascii="Arial" w:eastAsia="Calibri" w:hAnsi="Arial" w:cs="Arial"/>
          <w:b/>
          <w:lang w:eastAsia="en-US"/>
        </w:rPr>
      </w:pPr>
      <w:r w:rsidRPr="00AE349A">
        <w:rPr>
          <w:rFonts w:ascii="Arial" w:eastAsia="Calibri" w:hAnsi="Arial" w:cs="Arial"/>
          <w:b/>
          <w:lang w:eastAsia="en-US"/>
        </w:rPr>
        <w:t>Начальная (максимальная) цена договора (цена лота):</w:t>
      </w:r>
    </w:p>
    <w:p w:rsidR="00942549" w:rsidRPr="00AE349A" w:rsidRDefault="001E67FC" w:rsidP="0007074F">
      <w:pPr>
        <w:tabs>
          <w:tab w:val="left" w:pos="709"/>
          <w:tab w:val="left" w:pos="851"/>
        </w:tabs>
        <w:ind w:left="567"/>
        <w:rPr>
          <w:rFonts w:ascii="Arial" w:eastAsia="Calibri" w:hAnsi="Arial" w:cs="Arial"/>
          <w:lang w:eastAsia="en-US"/>
        </w:rPr>
      </w:pPr>
      <w:r w:rsidRPr="00AE349A">
        <w:rPr>
          <w:rFonts w:ascii="Arial" w:eastAsia="Calibri" w:hAnsi="Arial" w:cs="Arial"/>
          <w:b/>
          <w:lang w:eastAsia="en-US"/>
        </w:rPr>
        <w:t xml:space="preserve">Февраль- декабрь </w:t>
      </w:r>
      <w:r w:rsidR="0007074F" w:rsidRPr="00AE349A">
        <w:rPr>
          <w:rFonts w:ascii="Arial" w:eastAsia="Calibri" w:hAnsi="Arial" w:cs="Arial"/>
          <w:b/>
          <w:lang w:eastAsia="en-US"/>
        </w:rPr>
        <w:t>2024</w:t>
      </w:r>
      <w:r w:rsidR="00390B3C" w:rsidRPr="00AE349A">
        <w:rPr>
          <w:rFonts w:ascii="Arial" w:eastAsia="Calibri" w:hAnsi="Arial" w:cs="Arial"/>
          <w:b/>
          <w:lang w:eastAsia="en-US"/>
        </w:rPr>
        <w:t xml:space="preserve"> </w:t>
      </w:r>
      <w:proofErr w:type="gramStart"/>
      <w:r w:rsidR="00390B3C" w:rsidRPr="00AE349A">
        <w:rPr>
          <w:rFonts w:ascii="Arial" w:eastAsia="Calibri" w:hAnsi="Arial" w:cs="Arial"/>
          <w:b/>
          <w:lang w:eastAsia="en-US"/>
        </w:rPr>
        <w:t>год:</w:t>
      </w:r>
      <w:r w:rsidR="0007074F" w:rsidRPr="00AE349A">
        <w:rPr>
          <w:rFonts w:ascii="Arial" w:eastAsia="Calibri" w:hAnsi="Arial" w:cs="Arial"/>
          <w:b/>
          <w:lang w:eastAsia="en-US"/>
        </w:rPr>
        <w:t xml:space="preserve"> </w:t>
      </w:r>
      <w:r w:rsidR="00942549" w:rsidRPr="00AE349A">
        <w:rPr>
          <w:rFonts w:ascii="Arial" w:eastAsia="Calibri" w:hAnsi="Arial" w:cs="Arial"/>
          <w:b/>
          <w:lang w:eastAsia="en-US"/>
        </w:rPr>
        <w:t xml:space="preserve"> </w:t>
      </w:r>
      <w:r w:rsidR="00ED2D5A" w:rsidRPr="00AE349A">
        <w:rPr>
          <w:rFonts w:ascii="Arial" w:eastAsia="Calibri" w:hAnsi="Arial" w:cs="Arial"/>
          <w:lang w:eastAsia="en-US"/>
        </w:rPr>
        <w:t>7</w:t>
      </w:r>
      <w:proofErr w:type="gramEnd"/>
      <w:r w:rsidR="00ED2D5A" w:rsidRPr="00AE349A">
        <w:rPr>
          <w:rFonts w:ascii="Arial" w:eastAsia="Calibri" w:hAnsi="Arial" w:cs="Arial"/>
          <w:lang w:eastAsia="en-US"/>
        </w:rPr>
        <w:t> 467 881,52</w:t>
      </w:r>
      <w:r w:rsidR="00390B3C" w:rsidRPr="00AE349A">
        <w:rPr>
          <w:rFonts w:ascii="Arial" w:eastAsia="Calibri" w:hAnsi="Arial" w:cs="Arial"/>
          <w:lang w:eastAsia="en-US"/>
        </w:rPr>
        <w:t xml:space="preserve"> руб. с НДС</w:t>
      </w:r>
      <w:r w:rsidR="00942549" w:rsidRPr="00AE349A">
        <w:rPr>
          <w:rFonts w:ascii="Arial" w:eastAsia="Calibri" w:hAnsi="Arial" w:cs="Arial"/>
          <w:lang w:eastAsia="en-US"/>
        </w:rPr>
        <w:t xml:space="preserve">  (</w:t>
      </w:r>
      <w:r w:rsidR="00ED2D5A" w:rsidRPr="00AE349A">
        <w:rPr>
          <w:rFonts w:ascii="Arial" w:eastAsia="Calibri" w:hAnsi="Arial" w:cs="Arial"/>
          <w:lang w:eastAsia="en-US"/>
        </w:rPr>
        <w:t>семь миллионов четыреста шестьдесят семь тысяч восемьсот восемьдесят один</w:t>
      </w:r>
      <w:r w:rsidR="00942549" w:rsidRPr="00AE349A">
        <w:rPr>
          <w:rFonts w:ascii="Arial" w:eastAsia="Calibri" w:hAnsi="Arial" w:cs="Arial"/>
          <w:lang w:eastAsia="en-US"/>
        </w:rPr>
        <w:t>) рубл</w:t>
      </w:r>
      <w:r w:rsidR="00ED2D5A" w:rsidRPr="00AE349A">
        <w:rPr>
          <w:rFonts w:ascii="Arial" w:eastAsia="Calibri" w:hAnsi="Arial" w:cs="Arial"/>
          <w:lang w:eastAsia="en-US"/>
        </w:rPr>
        <w:t>ь</w:t>
      </w:r>
      <w:r w:rsidR="00942549" w:rsidRPr="00AE349A">
        <w:rPr>
          <w:rFonts w:ascii="Arial" w:eastAsia="Calibri" w:hAnsi="Arial" w:cs="Arial"/>
          <w:lang w:eastAsia="en-US"/>
        </w:rPr>
        <w:t xml:space="preserve"> </w:t>
      </w:r>
      <w:r w:rsidR="00ED2D5A" w:rsidRPr="00AE349A">
        <w:rPr>
          <w:rFonts w:ascii="Arial" w:eastAsia="Calibri" w:hAnsi="Arial" w:cs="Arial"/>
          <w:lang w:eastAsia="en-US"/>
        </w:rPr>
        <w:t>52</w:t>
      </w:r>
      <w:r w:rsidR="00942549" w:rsidRPr="00AE349A">
        <w:rPr>
          <w:rFonts w:ascii="Arial" w:eastAsia="Calibri" w:hAnsi="Arial" w:cs="Arial"/>
          <w:lang w:eastAsia="en-US"/>
        </w:rPr>
        <w:t xml:space="preserve"> копеек, в том числе НДС, в </w:t>
      </w:r>
      <w:proofErr w:type="spellStart"/>
      <w:r w:rsidR="00942549" w:rsidRPr="00AE349A">
        <w:rPr>
          <w:rFonts w:ascii="Arial" w:eastAsia="Calibri" w:hAnsi="Arial" w:cs="Arial"/>
          <w:lang w:eastAsia="en-US"/>
        </w:rPr>
        <w:t>т.ч</w:t>
      </w:r>
      <w:proofErr w:type="spellEnd"/>
      <w:r w:rsidR="00942549" w:rsidRPr="00AE349A">
        <w:rPr>
          <w:rFonts w:ascii="Arial" w:eastAsia="Calibri" w:hAnsi="Arial" w:cs="Arial"/>
          <w:lang w:eastAsia="en-US"/>
        </w:rPr>
        <w:t>. НДС (20%) 1</w:t>
      </w:r>
      <w:r w:rsidR="00390B3C" w:rsidRPr="00AE349A">
        <w:rPr>
          <w:rFonts w:ascii="Arial" w:eastAsia="Calibri" w:hAnsi="Arial" w:cs="Arial"/>
          <w:lang w:eastAsia="en-US"/>
        </w:rPr>
        <w:t> </w:t>
      </w:r>
      <w:r w:rsidR="00ED2D5A" w:rsidRPr="00AE349A">
        <w:rPr>
          <w:rFonts w:ascii="Arial" w:eastAsia="Calibri" w:hAnsi="Arial" w:cs="Arial"/>
          <w:lang w:eastAsia="en-US"/>
        </w:rPr>
        <w:t xml:space="preserve"> 244 646,92</w:t>
      </w:r>
      <w:r w:rsidR="00942549" w:rsidRPr="00AE349A">
        <w:rPr>
          <w:rFonts w:ascii="Arial" w:eastAsia="Calibri" w:hAnsi="Arial" w:cs="Arial"/>
          <w:lang w:eastAsia="en-US"/>
        </w:rPr>
        <w:t xml:space="preserve"> (один миллион </w:t>
      </w:r>
      <w:r w:rsidR="00ED2D5A" w:rsidRPr="00AE349A">
        <w:rPr>
          <w:rFonts w:ascii="Arial" w:eastAsia="Calibri" w:hAnsi="Arial" w:cs="Arial"/>
          <w:lang w:eastAsia="en-US"/>
        </w:rPr>
        <w:t>двести сорок четыре тысячи шестьсот сорок шесть рублей 92</w:t>
      </w:r>
      <w:r w:rsidR="00390B3C" w:rsidRPr="00AE349A">
        <w:rPr>
          <w:rFonts w:ascii="Arial" w:eastAsia="Calibri" w:hAnsi="Arial" w:cs="Arial"/>
          <w:lang w:eastAsia="en-US"/>
        </w:rPr>
        <w:t xml:space="preserve"> </w:t>
      </w:r>
      <w:r w:rsidR="00942549" w:rsidRPr="00AE349A">
        <w:rPr>
          <w:rFonts w:ascii="Arial" w:eastAsia="Calibri" w:hAnsi="Arial" w:cs="Arial"/>
          <w:lang w:eastAsia="en-US"/>
        </w:rPr>
        <w:t>копе</w:t>
      </w:r>
      <w:r w:rsidR="00390B3C" w:rsidRPr="00AE349A">
        <w:rPr>
          <w:rFonts w:ascii="Arial" w:eastAsia="Calibri" w:hAnsi="Arial" w:cs="Arial"/>
          <w:lang w:eastAsia="en-US"/>
        </w:rPr>
        <w:t>й</w:t>
      </w:r>
      <w:r w:rsidR="00942549" w:rsidRPr="00AE349A">
        <w:rPr>
          <w:rFonts w:ascii="Arial" w:eastAsia="Calibri" w:hAnsi="Arial" w:cs="Arial"/>
          <w:lang w:eastAsia="en-US"/>
        </w:rPr>
        <w:t>к</w:t>
      </w:r>
      <w:r w:rsidR="00390B3C" w:rsidRPr="00AE349A">
        <w:rPr>
          <w:rFonts w:ascii="Arial" w:eastAsia="Calibri" w:hAnsi="Arial" w:cs="Arial"/>
          <w:lang w:eastAsia="en-US"/>
        </w:rPr>
        <w:t>и</w:t>
      </w:r>
      <w:r w:rsidR="00942549" w:rsidRPr="00AE349A">
        <w:rPr>
          <w:rFonts w:ascii="Arial" w:eastAsia="Calibri" w:hAnsi="Arial" w:cs="Arial"/>
          <w:lang w:eastAsia="en-US"/>
        </w:rPr>
        <w:t>)</w:t>
      </w:r>
      <w:r w:rsidR="00390B3C" w:rsidRPr="00AE349A">
        <w:rPr>
          <w:rFonts w:ascii="Arial" w:eastAsia="Calibri" w:hAnsi="Arial" w:cs="Arial"/>
          <w:lang w:eastAsia="en-US"/>
        </w:rPr>
        <w:t>;</w:t>
      </w:r>
    </w:p>
    <w:p w:rsidR="00390B3C" w:rsidRPr="00AE349A" w:rsidRDefault="001E67FC" w:rsidP="00390B3C">
      <w:pPr>
        <w:tabs>
          <w:tab w:val="left" w:pos="709"/>
          <w:tab w:val="left" w:pos="851"/>
        </w:tabs>
        <w:ind w:left="567"/>
        <w:rPr>
          <w:rFonts w:ascii="Arial" w:eastAsia="Calibri" w:hAnsi="Arial" w:cs="Arial"/>
          <w:lang w:eastAsia="en-US"/>
        </w:rPr>
      </w:pPr>
      <w:r w:rsidRPr="00AE349A">
        <w:rPr>
          <w:rFonts w:ascii="Arial" w:eastAsia="Calibri" w:hAnsi="Arial" w:cs="Arial"/>
          <w:b/>
          <w:lang w:eastAsia="en-US"/>
        </w:rPr>
        <w:t xml:space="preserve">Январь-декабрь </w:t>
      </w:r>
      <w:r w:rsidR="00390B3C" w:rsidRPr="00AE349A">
        <w:rPr>
          <w:rFonts w:ascii="Arial" w:eastAsia="Calibri" w:hAnsi="Arial" w:cs="Arial"/>
          <w:b/>
          <w:lang w:eastAsia="en-US"/>
        </w:rPr>
        <w:t xml:space="preserve">2025 </w:t>
      </w:r>
      <w:proofErr w:type="gramStart"/>
      <w:r w:rsidR="00390B3C" w:rsidRPr="00AE349A">
        <w:rPr>
          <w:rFonts w:ascii="Arial" w:eastAsia="Calibri" w:hAnsi="Arial" w:cs="Arial"/>
          <w:b/>
          <w:lang w:eastAsia="en-US"/>
        </w:rPr>
        <w:t xml:space="preserve">год:  </w:t>
      </w:r>
      <w:r w:rsidR="00390B3C" w:rsidRPr="00AE349A">
        <w:rPr>
          <w:rFonts w:ascii="Arial" w:eastAsia="Calibri" w:hAnsi="Arial" w:cs="Arial"/>
          <w:lang w:eastAsia="en-US"/>
        </w:rPr>
        <w:t>8</w:t>
      </w:r>
      <w:proofErr w:type="gramEnd"/>
      <w:r w:rsidR="00390B3C" w:rsidRPr="00AE349A">
        <w:rPr>
          <w:rFonts w:ascii="Arial" w:eastAsia="Calibri" w:hAnsi="Arial" w:cs="Arial"/>
          <w:lang w:eastAsia="en-US"/>
        </w:rPr>
        <w:t xml:space="preserve"> 146 779,85 руб. с НДС  (восемь миллионов сто сорок шесть тысяч семьсот семьдесят девять) рублей 85 копеек, в том числе НДС, в </w:t>
      </w:r>
      <w:proofErr w:type="spellStart"/>
      <w:r w:rsidR="00390B3C" w:rsidRPr="00AE349A">
        <w:rPr>
          <w:rFonts w:ascii="Arial" w:eastAsia="Calibri" w:hAnsi="Arial" w:cs="Arial"/>
          <w:lang w:eastAsia="en-US"/>
        </w:rPr>
        <w:t>т.ч</w:t>
      </w:r>
      <w:proofErr w:type="spellEnd"/>
      <w:r w:rsidR="00390B3C" w:rsidRPr="00AE349A">
        <w:rPr>
          <w:rFonts w:ascii="Arial" w:eastAsia="Calibri" w:hAnsi="Arial" w:cs="Arial"/>
          <w:lang w:eastAsia="en-US"/>
        </w:rPr>
        <w:t>. НДС (20%) 1 357 796,64 (один миллион триста пятьдесят семь тысяч семьсот девяносто шесть рублей 64 копейки);</w:t>
      </w:r>
    </w:p>
    <w:p w:rsidR="00390B3C" w:rsidRPr="00AE349A" w:rsidRDefault="001E67FC" w:rsidP="0007074F">
      <w:pPr>
        <w:tabs>
          <w:tab w:val="left" w:pos="709"/>
          <w:tab w:val="left" w:pos="851"/>
        </w:tabs>
        <w:ind w:left="567"/>
        <w:rPr>
          <w:rFonts w:ascii="Arial" w:eastAsia="Calibri" w:hAnsi="Arial" w:cs="Arial"/>
          <w:b/>
          <w:lang w:eastAsia="en-US"/>
        </w:rPr>
      </w:pPr>
      <w:r w:rsidRPr="00AE349A">
        <w:rPr>
          <w:rFonts w:ascii="Arial" w:eastAsia="Calibri" w:hAnsi="Arial" w:cs="Arial"/>
          <w:b/>
          <w:lang w:eastAsia="en-US"/>
        </w:rPr>
        <w:t xml:space="preserve">Январь-декабрь </w:t>
      </w:r>
      <w:r w:rsidR="00390B3C" w:rsidRPr="00AE349A">
        <w:rPr>
          <w:rFonts w:ascii="Arial" w:eastAsia="Calibri" w:hAnsi="Arial" w:cs="Arial"/>
          <w:b/>
          <w:lang w:eastAsia="en-US"/>
        </w:rPr>
        <w:t xml:space="preserve">2026 </w:t>
      </w:r>
      <w:proofErr w:type="gramStart"/>
      <w:r w:rsidR="00390B3C" w:rsidRPr="00AE349A">
        <w:rPr>
          <w:rFonts w:ascii="Arial" w:eastAsia="Calibri" w:hAnsi="Arial" w:cs="Arial"/>
          <w:b/>
          <w:lang w:eastAsia="en-US"/>
        </w:rPr>
        <w:t xml:space="preserve">год:  </w:t>
      </w:r>
      <w:r w:rsidR="00390B3C" w:rsidRPr="00AE349A">
        <w:rPr>
          <w:rFonts w:ascii="Arial" w:eastAsia="Calibri" w:hAnsi="Arial" w:cs="Arial"/>
          <w:lang w:eastAsia="en-US"/>
        </w:rPr>
        <w:t>8</w:t>
      </w:r>
      <w:proofErr w:type="gramEnd"/>
      <w:r w:rsidR="00390B3C" w:rsidRPr="00AE349A">
        <w:rPr>
          <w:rFonts w:ascii="Arial" w:eastAsia="Calibri" w:hAnsi="Arial" w:cs="Arial"/>
          <w:lang w:eastAsia="en-US"/>
        </w:rPr>
        <w:t xml:space="preserve"> 146 779,85 руб. с НДС  (восемь миллионов сто сорок шесть тысяч семьсот семьдесят девять) рублей 85 копеек, в том числе НДС, в </w:t>
      </w:r>
      <w:proofErr w:type="spellStart"/>
      <w:r w:rsidR="00390B3C" w:rsidRPr="00AE349A">
        <w:rPr>
          <w:rFonts w:ascii="Arial" w:eastAsia="Calibri" w:hAnsi="Arial" w:cs="Arial"/>
          <w:lang w:eastAsia="en-US"/>
        </w:rPr>
        <w:t>т.ч</w:t>
      </w:r>
      <w:proofErr w:type="spellEnd"/>
      <w:r w:rsidR="00390B3C" w:rsidRPr="00AE349A">
        <w:rPr>
          <w:rFonts w:ascii="Arial" w:eastAsia="Calibri" w:hAnsi="Arial" w:cs="Arial"/>
          <w:lang w:eastAsia="en-US"/>
        </w:rPr>
        <w:t>. НДС (20%) 1 357 796,64 (один миллион триста пятьдесят семь тысяч семьсот девяносто шесть рублей 64 копейки).</w:t>
      </w:r>
    </w:p>
    <w:p w:rsidR="00503442" w:rsidRPr="00AE349A" w:rsidRDefault="00503442" w:rsidP="00503442">
      <w:pPr>
        <w:pStyle w:val="afd"/>
        <w:numPr>
          <w:ilvl w:val="0"/>
          <w:numId w:val="19"/>
        </w:numPr>
        <w:tabs>
          <w:tab w:val="left" w:pos="0"/>
          <w:tab w:val="left" w:pos="284"/>
          <w:tab w:val="left" w:pos="851"/>
          <w:tab w:val="left" w:pos="993"/>
        </w:tabs>
        <w:spacing w:after="0" w:line="240" w:lineRule="auto"/>
        <w:ind w:left="0" w:firstLine="567"/>
        <w:jc w:val="both"/>
        <w:rPr>
          <w:rFonts w:ascii="Arial" w:hAnsi="Arial" w:cs="Arial"/>
          <w:sz w:val="24"/>
          <w:szCs w:val="24"/>
        </w:rPr>
      </w:pPr>
      <w:r w:rsidRPr="00AE349A">
        <w:rPr>
          <w:rFonts w:ascii="Arial" w:hAnsi="Arial" w:cs="Arial"/>
          <w:sz w:val="24"/>
          <w:szCs w:val="24"/>
        </w:rPr>
        <w:t>В цену входят все налоги, пошлины и сборы, связанные с выполнением Исполнителем обязательств по договору. В случае поступления заявок от Участников конкурентной процедуры, не являющимися плательщиками НДС, рассмотрение и оценка заявок будет осуществляться за вычетом НДС. В качестве единого базиса сравнения ценовых предложений будет учитываться цена без НДС. Если товары (работы, услуги) Участника конкурентной процедуры не облагаются НДС, то цена за единицу товаров (работ услуг) предложенная таким Участником в заявке, не должна превышать установленную начальную (максимальную) цену единицы товаров (работ, услуг) Заказчика за вычетом НДС, установленную в закупочной документации. При этом на стадии оценки и сопоставления заявок для целей сравнения ценовые предложения других участников также учитываются без НДС.</w:t>
      </w:r>
    </w:p>
    <w:p w:rsidR="00503442" w:rsidRPr="00AE349A" w:rsidRDefault="00503442" w:rsidP="00503442">
      <w:pPr>
        <w:pStyle w:val="afd"/>
        <w:numPr>
          <w:ilvl w:val="0"/>
          <w:numId w:val="19"/>
        </w:numPr>
        <w:tabs>
          <w:tab w:val="left" w:pos="284"/>
          <w:tab w:val="left" w:pos="851"/>
          <w:tab w:val="left" w:pos="1134"/>
        </w:tabs>
        <w:spacing w:after="0" w:line="240" w:lineRule="auto"/>
        <w:ind w:left="0" w:firstLine="567"/>
        <w:jc w:val="both"/>
        <w:rPr>
          <w:rFonts w:ascii="Arial" w:hAnsi="Arial" w:cs="Arial"/>
          <w:sz w:val="24"/>
          <w:szCs w:val="24"/>
        </w:rPr>
      </w:pPr>
      <w:r w:rsidRPr="00AE349A">
        <w:rPr>
          <w:rFonts w:ascii="Arial" w:hAnsi="Arial" w:cs="Arial"/>
          <w:b/>
          <w:sz w:val="24"/>
          <w:szCs w:val="24"/>
        </w:rPr>
        <w:t xml:space="preserve">Срок, место и порядок предоставления Документации о закупке: </w:t>
      </w:r>
      <w:r w:rsidRPr="00AE349A">
        <w:rPr>
          <w:rFonts w:ascii="Arial" w:hAnsi="Arial" w:cs="Arial"/>
          <w:sz w:val="24"/>
          <w:szCs w:val="24"/>
        </w:rPr>
        <w:t>Документация в электронной форме размещена в Единой информационной системе (</w:t>
      </w:r>
      <w:hyperlink r:id="rId10" w:history="1">
        <w:r w:rsidRPr="00AE349A">
          <w:rPr>
            <w:rStyle w:val="ac"/>
            <w:rFonts w:ascii="Arial" w:hAnsi="Arial" w:cs="Arial"/>
            <w:sz w:val="24"/>
            <w:szCs w:val="24"/>
          </w:rPr>
          <w:t>http://zakupki.gov.ru</w:t>
        </w:r>
      </w:hyperlink>
      <w:r w:rsidRPr="00AE349A">
        <w:rPr>
          <w:rFonts w:ascii="Arial" w:hAnsi="Arial" w:cs="Arial"/>
          <w:sz w:val="24"/>
          <w:szCs w:val="24"/>
        </w:rPr>
        <w:t>) и доступна для ознакомления без взимания платы.</w:t>
      </w:r>
    </w:p>
    <w:p w:rsidR="00503442" w:rsidRPr="00AE349A" w:rsidRDefault="00503442" w:rsidP="00503442">
      <w:pPr>
        <w:pStyle w:val="afd"/>
        <w:tabs>
          <w:tab w:val="left" w:pos="284"/>
          <w:tab w:val="left" w:pos="851"/>
          <w:tab w:val="left" w:pos="1134"/>
        </w:tabs>
        <w:spacing w:after="0"/>
        <w:ind w:left="0" w:firstLine="567"/>
        <w:jc w:val="both"/>
        <w:rPr>
          <w:rFonts w:ascii="Arial" w:hAnsi="Arial" w:cs="Arial"/>
          <w:sz w:val="24"/>
          <w:szCs w:val="24"/>
        </w:rPr>
      </w:pPr>
      <w:r w:rsidRPr="00AE349A">
        <w:rPr>
          <w:rFonts w:ascii="Arial" w:hAnsi="Arial" w:cs="Arial"/>
          <w:sz w:val="24"/>
          <w:szCs w:val="24"/>
        </w:rPr>
        <w:lastRenderedPageBreak/>
        <w:t xml:space="preserve">Закупка проводится на электронной торговой площадке АО «Российский аукционный дом» по адресу: </w:t>
      </w:r>
      <w:hyperlink r:id="rId11" w:history="1">
        <w:r w:rsidR="00981D5B" w:rsidRPr="00AE349A">
          <w:rPr>
            <w:rStyle w:val="ac"/>
            <w:rFonts w:ascii="Arial" w:hAnsi="Arial" w:cs="Arial"/>
            <w:sz w:val="24"/>
            <w:szCs w:val="24"/>
            <w:lang w:val="ru-RU"/>
          </w:rPr>
          <w:t>https://tender.lot-online.ru/</w:t>
        </w:r>
      </w:hyperlink>
      <w:r w:rsidRPr="00AE349A">
        <w:rPr>
          <w:rFonts w:ascii="Arial" w:hAnsi="Arial" w:cs="Arial"/>
          <w:sz w:val="24"/>
          <w:szCs w:val="24"/>
        </w:rPr>
        <w:t>, установленном регламентом данной ЭТП в соответствии с условиями и требованиями документации о закупке.</w:t>
      </w:r>
    </w:p>
    <w:p w:rsidR="00503442" w:rsidRPr="00AE349A" w:rsidRDefault="00503442" w:rsidP="00503442">
      <w:pPr>
        <w:tabs>
          <w:tab w:val="left" w:pos="851"/>
          <w:tab w:val="left" w:pos="1134"/>
        </w:tabs>
        <w:ind w:firstLine="567"/>
        <w:rPr>
          <w:rFonts w:ascii="Arial" w:eastAsia="Calibri" w:hAnsi="Arial" w:cs="Arial"/>
          <w:lang w:eastAsia="en-US"/>
        </w:rPr>
      </w:pPr>
      <w:r w:rsidRPr="00AE349A">
        <w:rPr>
          <w:rFonts w:ascii="Arial" w:eastAsia="Calibri" w:hAnsi="Arial" w:cs="Arial"/>
          <w:lang w:eastAsia="en-US"/>
        </w:rPr>
        <w:t>Закупка проводится среди субъектов малого и среднего предпринимательства.</w:t>
      </w:r>
    </w:p>
    <w:p w:rsidR="00503442" w:rsidRPr="00AE349A" w:rsidRDefault="00503442" w:rsidP="00503442">
      <w:pPr>
        <w:pStyle w:val="afd"/>
        <w:tabs>
          <w:tab w:val="left" w:pos="851"/>
          <w:tab w:val="left" w:pos="1134"/>
        </w:tabs>
        <w:spacing w:after="0" w:line="240" w:lineRule="auto"/>
        <w:ind w:left="0" w:firstLine="567"/>
        <w:jc w:val="both"/>
        <w:rPr>
          <w:rFonts w:ascii="Arial" w:hAnsi="Arial" w:cs="Arial"/>
          <w:sz w:val="24"/>
          <w:szCs w:val="24"/>
        </w:rPr>
      </w:pPr>
      <w:r w:rsidRPr="00AE349A">
        <w:rPr>
          <w:rFonts w:ascii="Arial" w:hAnsi="Arial" w:cs="Arial"/>
          <w:sz w:val="24"/>
          <w:szCs w:val="24"/>
        </w:rPr>
        <w:t>Для участия в процедуре закупки участнику необходимо получить аккредитацию на указанной ЭТП в соответствии с правилами, условиями и порядком аккредитации, установленными данной ЭТП, и подать заявку на участие в закупке в срок, указанный в настоящем извещении о проведении закупки.</w:t>
      </w:r>
    </w:p>
    <w:p w:rsidR="00503442" w:rsidRPr="00AE349A" w:rsidRDefault="00503442" w:rsidP="00503442">
      <w:pPr>
        <w:pStyle w:val="afd"/>
        <w:tabs>
          <w:tab w:val="left" w:pos="284"/>
          <w:tab w:val="left" w:pos="851"/>
          <w:tab w:val="left" w:pos="1134"/>
        </w:tabs>
        <w:spacing w:before="240" w:after="0" w:line="240" w:lineRule="auto"/>
        <w:ind w:left="0" w:firstLine="567"/>
        <w:jc w:val="both"/>
        <w:rPr>
          <w:rFonts w:ascii="Arial" w:eastAsia="Times New Roman" w:hAnsi="Arial" w:cs="Arial"/>
          <w:sz w:val="24"/>
          <w:szCs w:val="24"/>
        </w:rPr>
      </w:pPr>
    </w:p>
    <w:p w:rsidR="00503442" w:rsidRPr="00AE349A" w:rsidRDefault="00503442" w:rsidP="00503442">
      <w:pPr>
        <w:pStyle w:val="afd"/>
        <w:tabs>
          <w:tab w:val="left" w:pos="284"/>
          <w:tab w:val="left" w:pos="851"/>
          <w:tab w:val="left" w:pos="1134"/>
        </w:tabs>
        <w:spacing w:before="240" w:after="0" w:line="240" w:lineRule="auto"/>
        <w:ind w:left="0" w:firstLine="567"/>
        <w:jc w:val="both"/>
        <w:rPr>
          <w:rFonts w:ascii="Arial" w:eastAsia="Times New Roman" w:hAnsi="Arial" w:cs="Arial"/>
          <w:sz w:val="24"/>
          <w:szCs w:val="24"/>
        </w:rPr>
      </w:pPr>
      <w:r w:rsidRPr="00AE349A">
        <w:rPr>
          <w:rFonts w:ascii="Arial" w:eastAsia="Times New Roman" w:hAnsi="Arial" w:cs="Arial"/>
          <w:sz w:val="24"/>
          <w:szCs w:val="24"/>
        </w:rPr>
        <w:t xml:space="preserve">Заявка должна состоять из двух частей и ценового предложения. Требования к содержанию и оформлению каждой части заявки, а также порядку подачи ценового предложения в рамках </w:t>
      </w:r>
      <w:r w:rsidR="0086256A" w:rsidRPr="00AE349A">
        <w:rPr>
          <w:rFonts w:ascii="Arial" w:eastAsia="Times New Roman" w:hAnsi="Arial" w:cs="Arial"/>
          <w:sz w:val="24"/>
          <w:szCs w:val="24"/>
          <w:lang w:val="ru-RU"/>
        </w:rPr>
        <w:t>проведения конкурса</w:t>
      </w:r>
      <w:r w:rsidRPr="00AE349A">
        <w:rPr>
          <w:rFonts w:ascii="Arial" w:eastAsia="Times New Roman" w:hAnsi="Arial" w:cs="Arial"/>
          <w:sz w:val="24"/>
          <w:szCs w:val="24"/>
        </w:rPr>
        <w:t xml:space="preserve"> в электронной форме, приведены в Регламенте АО «Российский аукционный дом» и в Документации о закупке.</w:t>
      </w:r>
    </w:p>
    <w:p w:rsidR="00503442" w:rsidRPr="00AE349A" w:rsidRDefault="00503442" w:rsidP="00503442">
      <w:pPr>
        <w:pStyle w:val="afd"/>
        <w:numPr>
          <w:ilvl w:val="0"/>
          <w:numId w:val="19"/>
        </w:numPr>
        <w:tabs>
          <w:tab w:val="left" w:pos="284"/>
          <w:tab w:val="left" w:pos="426"/>
          <w:tab w:val="left" w:pos="851"/>
          <w:tab w:val="left" w:pos="1134"/>
        </w:tabs>
        <w:spacing w:before="100" w:beforeAutospacing="1" w:line="240" w:lineRule="auto"/>
        <w:ind w:left="0" w:firstLine="567"/>
        <w:jc w:val="both"/>
        <w:rPr>
          <w:rFonts w:ascii="Arial" w:hAnsi="Arial" w:cs="Arial"/>
          <w:b/>
          <w:sz w:val="24"/>
          <w:szCs w:val="24"/>
        </w:rPr>
      </w:pPr>
      <w:r w:rsidRPr="00AE349A">
        <w:rPr>
          <w:rFonts w:ascii="Arial" w:hAnsi="Arial" w:cs="Arial"/>
          <w:b/>
          <w:sz w:val="24"/>
          <w:szCs w:val="24"/>
        </w:rPr>
        <w:t xml:space="preserve">Количество поставляемого товара, объема выполняемых работ, оказываемых услуг: </w:t>
      </w:r>
      <w:r w:rsidRPr="00AE349A">
        <w:rPr>
          <w:rFonts w:ascii="Arial" w:hAnsi="Arial" w:cs="Arial"/>
          <w:sz w:val="24"/>
          <w:szCs w:val="24"/>
        </w:rPr>
        <w:t>В соответствии с Документацией о закупке.</w:t>
      </w:r>
    </w:p>
    <w:p w:rsidR="00503442" w:rsidRPr="00AE349A" w:rsidRDefault="00503442" w:rsidP="00503442">
      <w:pPr>
        <w:pStyle w:val="afd"/>
        <w:widowControl w:val="0"/>
        <w:numPr>
          <w:ilvl w:val="0"/>
          <w:numId w:val="19"/>
        </w:numPr>
        <w:tabs>
          <w:tab w:val="left" w:pos="0"/>
          <w:tab w:val="left" w:pos="284"/>
          <w:tab w:val="left" w:pos="426"/>
          <w:tab w:val="left" w:pos="993"/>
        </w:tabs>
        <w:spacing w:after="0" w:line="240" w:lineRule="auto"/>
        <w:ind w:left="0" w:firstLine="567"/>
        <w:jc w:val="both"/>
        <w:rPr>
          <w:rFonts w:ascii="Arial" w:hAnsi="Arial" w:cs="Arial"/>
          <w:sz w:val="24"/>
          <w:szCs w:val="24"/>
        </w:rPr>
      </w:pPr>
      <w:r w:rsidRPr="00AE349A">
        <w:rPr>
          <w:rFonts w:ascii="Arial" w:eastAsia="Times New Roman" w:hAnsi="Arial" w:cs="Arial"/>
          <w:b/>
          <w:sz w:val="24"/>
          <w:szCs w:val="24"/>
          <w:lang w:eastAsia="ru-RU"/>
        </w:rPr>
        <w:t xml:space="preserve">Дата начала время подачи заявок: </w:t>
      </w:r>
    </w:p>
    <w:p w:rsidR="00503442" w:rsidRPr="00AE349A" w:rsidRDefault="00503442" w:rsidP="00503442">
      <w:pPr>
        <w:widowControl w:val="0"/>
        <w:tabs>
          <w:tab w:val="left" w:pos="0"/>
          <w:tab w:val="left" w:pos="284"/>
          <w:tab w:val="left" w:pos="993"/>
        </w:tabs>
        <w:spacing w:after="0"/>
        <w:ind w:firstLine="567"/>
        <w:rPr>
          <w:rFonts w:ascii="Arial" w:hAnsi="Arial" w:cs="Arial"/>
        </w:rPr>
      </w:pPr>
      <w:r w:rsidRPr="00AE349A">
        <w:rPr>
          <w:rFonts w:ascii="Arial" w:hAnsi="Arial" w:cs="Arial"/>
        </w:rPr>
        <w:t xml:space="preserve">С момента размещения Извещения на официальном сайте в сети Интернет по адресу: </w:t>
      </w:r>
      <w:hyperlink r:id="rId12" w:history="1">
        <w:r w:rsidRPr="00AE349A">
          <w:rPr>
            <w:rStyle w:val="ac"/>
            <w:rFonts w:ascii="Arial" w:hAnsi="Arial" w:cs="Arial"/>
          </w:rPr>
          <w:t>www.zakupki.gov.ru</w:t>
        </w:r>
      </w:hyperlink>
      <w:r w:rsidRPr="00AE349A">
        <w:rPr>
          <w:rFonts w:ascii="Arial" w:hAnsi="Arial" w:cs="Arial"/>
        </w:rPr>
        <w:t>.</w:t>
      </w:r>
    </w:p>
    <w:p w:rsidR="00503442" w:rsidRPr="00AE349A" w:rsidRDefault="00503442" w:rsidP="00503442">
      <w:pPr>
        <w:widowControl w:val="0"/>
        <w:numPr>
          <w:ilvl w:val="0"/>
          <w:numId w:val="19"/>
        </w:numPr>
        <w:tabs>
          <w:tab w:val="left" w:pos="0"/>
          <w:tab w:val="left" w:pos="284"/>
          <w:tab w:val="left" w:pos="993"/>
        </w:tabs>
        <w:spacing w:after="0"/>
        <w:ind w:left="0" w:firstLine="567"/>
        <w:rPr>
          <w:rFonts w:ascii="Arial" w:hAnsi="Arial" w:cs="Arial"/>
        </w:rPr>
      </w:pPr>
      <w:r w:rsidRPr="00AE349A">
        <w:rPr>
          <w:rFonts w:ascii="Arial" w:hAnsi="Arial" w:cs="Arial"/>
        </w:rPr>
        <w:t xml:space="preserve"> </w:t>
      </w:r>
      <w:r w:rsidRPr="00AE349A">
        <w:rPr>
          <w:rFonts w:ascii="Arial" w:hAnsi="Arial" w:cs="Arial"/>
          <w:b/>
        </w:rPr>
        <w:t>Дата и время окончания срока подачи заявок</w:t>
      </w:r>
      <w:r w:rsidRPr="00AE349A">
        <w:rPr>
          <w:rFonts w:ascii="Arial" w:hAnsi="Arial" w:cs="Arial"/>
        </w:rPr>
        <w:t xml:space="preserve">: </w:t>
      </w:r>
    </w:p>
    <w:p w:rsidR="00503442" w:rsidRPr="00AE349A" w:rsidRDefault="00503442" w:rsidP="00503442">
      <w:pPr>
        <w:spacing w:after="0"/>
        <w:ind w:firstLine="567"/>
        <w:rPr>
          <w:rFonts w:ascii="Arial" w:hAnsi="Arial" w:cs="Arial"/>
        </w:rPr>
      </w:pPr>
      <w:r w:rsidRPr="00AE349A">
        <w:rPr>
          <w:rFonts w:ascii="Arial" w:hAnsi="Arial" w:cs="Arial"/>
          <w:b/>
        </w:rPr>
        <w:t xml:space="preserve">до 06 часов 00 минут по московскому </w:t>
      </w:r>
      <w:proofErr w:type="gramStart"/>
      <w:r w:rsidRPr="00AE349A">
        <w:rPr>
          <w:rFonts w:ascii="Arial" w:hAnsi="Arial" w:cs="Arial"/>
          <w:b/>
        </w:rPr>
        <w:t xml:space="preserve">времени  </w:t>
      </w:r>
      <w:r w:rsidR="00AE349A" w:rsidRPr="00AE349A">
        <w:rPr>
          <w:rFonts w:ascii="Arial" w:hAnsi="Arial" w:cs="Arial"/>
          <w:b/>
        </w:rPr>
        <w:t>16</w:t>
      </w:r>
      <w:r w:rsidR="009C7B6F" w:rsidRPr="00AE349A">
        <w:rPr>
          <w:rFonts w:ascii="Arial" w:hAnsi="Arial" w:cs="Arial"/>
          <w:b/>
        </w:rPr>
        <w:t>.</w:t>
      </w:r>
      <w:r w:rsidR="00AE349A">
        <w:rPr>
          <w:rFonts w:ascii="Arial" w:hAnsi="Arial" w:cs="Arial"/>
          <w:b/>
        </w:rPr>
        <w:t>01.</w:t>
      </w:r>
      <w:r w:rsidR="0040797A" w:rsidRPr="00AE349A">
        <w:rPr>
          <w:rFonts w:ascii="Arial" w:hAnsi="Arial" w:cs="Arial"/>
          <w:b/>
        </w:rPr>
        <w:t>202</w:t>
      </w:r>
      <w:r w:rsidR="004A3DBB" w:rsidRPr="00AE349A">
        <w:rPr>
          <w:rFonts w:ascii="Arial" w:hAnsi="Arial" w:cs="Arial"/>
          <w:b/>
        </w:rPr>
        <w:t>4</w:t>
      </w:r>
      <w:proofErr w:type="gramEnd"/>
      <w:r w:rsidR="004A3DBB" w:rsidRPr="00AE349A">
        <w:rPr>
          <w:rFonts w:ascii="Arial" w:hAnsi="Arial" w:cs="Arial"/>
          <w:b/>
        </w:rPr>
        <w:t xml:space="preserve"> </w:t>
      </w:r>
      <w:r w:rsidRPr="00AE349A">
        <w:rPr>
          <w:rFonts w:ascii="Arial" w:hAnsi="Arial" w:cs="Arial"/>
          <w:b/>
        </w:rPr>
        <w:t>года</w:t>
      </w:r>
      <w:r w:rsidRPr="00AE349A">
        <w:rPr>
          <w:rFonts w:ascii="Arial" w:hAnsi="Arial" w:cs="Arial"/>
        </w:rPr>
        <w:t xml:space="preserve">. </w:t>
      </w:r>
    </w:p>
    <w:p w:rsidR="00503442" w:rsidRPr="00AE349A" w:rsidRDefault="00503442" w:rsidP="00503442">
      <w:pPr>
        <w:pStyle w:val="afd"/>
        <w:numPr>
          <w:ilvl w:val="0"/>
          <w:numId w:val="19"/>
        </w:numPr>
        <w:tabs>
          <w:tab w:val="left" w:pos="0"/>
          <w:tab w:val="left" w:pos="284"/>
          <w:tab w:val="left" w:pos="851"/>
          <w:tab w:val="left" w:pos="993"/>
          <w:tab w:val="left" w:pos="1134"/>
        </w:tabs>
        <w:spacing w:after="0" w:line="240" w:lineRule="auto"/>
        <w:ind w:left="0" w:firstLine="567"/>
        <w:jc w:val="both"/>
        <w:rPr>
          <w:rFonts w:ascii="Arial" w:hAnsi="Arial" w:cs="Arial"/>
          <w:sz w:val="24"/>
          <w:szCs w:val="24"/>
        </w:rPr>
      </w:pPr>
      <w:r w:rsidRPr="00AE349A">
        <w:rPr>
          <w:rFonts w:ascii="Arial" w:hAnsi="Arial" w:cs="Arial"/>
          <w:b/>
          <w:spacing w:val="-6"/>
          <w:sz w:val="24"/>
          <w:szCs w:val="24"/>
        </w:rPr>
        <w:t>Место,  дата рассмотрения заявок и подведения итогов закупки:</w:t>
      </w:r>
    </w:p>
    <w:p w:rsidR="00503442" w:rsidRPr="00AE349A" w:rsidRDefault="00503442" w:rsidP="00503442">
      <w:pPr>
        <w:pStyle w:val="afd"/>
        <w:tabs>
          <w:tab w:val="left" w:pos="0"/>
          <w:tab w:val="left" w:pos="284"/>
          <w:tab w:val="left" w:pos="993"/>
          <w:tab w:val="left" w:pos="1134"/>
        </w:tabs>
        <w:spacing w:after="0" w:line="240" w:lineRule="auto"/>
        <w:ind w:left="0" w:firstLine="567"/>
        <w:jc w:val="both"/>
        <w:rPr>
          <w:rFonts w:ascii="Arial" w:hAnsi="Arial" w:cs="Arial"/>
          <w:sz w:val="24"/>
          <w:szCs w:val="24"/>
          <w:lang w:val="ru-RU"/>
        </w:rPr>
      </w:pPr>
      <w:r w:rsidRPr="00AE349A">
        <w:rPr>
          <w:rFonts w:ascii="Arial" w:hAnsi="Arial" w:cs="Arial"/>
          <w:sz w:val="24"/>
          <w:szCs w:val="24"/>
        </w:rPr>
        <w:t xml:space="preserve">Кемеровская область, г. Новокузнецк, ул. </w:t>
      </w:r>
      <w:proofErr w:type="spellStart"/>
      <w:r w:rsidRPr="00AE349A">
        <w:rPr>
          <w:rFonts w:ascii="Arial" w:hAnsi="Arial" w:cs="Arial"/>
          <w:sz w:val="24"/>
          <w:szCs w:val="24"/>
        </w:rPr>
        <w:t>Рудокопровая</w:t>
      </w:r>
      <w:proofErr w:type="spellEnd"/>
      <w:r w:rsidRPr="00AE349A">
        <w:rPr>
          <w:rFonts w:ascii="Arial" w:hAnsi="Arial" w:cs="Arial"/>
          <w:sz w:val="24"/>
          <w:szCs w:val="24"/>
        </w:rPr>
        <w:t>, д. 4.</w:t>
      </w:r>
    </w:p>
    <w:p w:rsidR="00503442" w:rsidRPr="00AE349A" w:rsidRDefault="00503442" w:rsidP="00503442">
      <w:pPr>
        <w:pStyle w:val="afd"/>
        <w:tabs>
          <w:tab w:val="left" w:pos="0"/>
          <w:tab w:val="left" w:pos="284"/>
          <w:tab w:val="left" w:pos="993"/>
          <w:tab w:val="left" w:pos="1134"/>
        </w:tabs>
        <w:spacing w:after="0" w:line="240" w:lineRule="auto"/>
        <w:ind w:left="0" w:firstLine="567"/>
        <w:jc w:val="both"/>
        <w:rPr>
          <w:rFonts w:ascii="Arial" w:hAnsi="Arial" w:cs="Arial"/>
          <w:sz w:val="24"/>
          <w:szCs w:val="24"/>
          <w:lang w:val="ru-RU"/>
        </w:rPr>
      </w:pPr>
    </w:p>
    <w:p w:rsidR="00503442" w:rsidRPr="00AE349A" w:rsidRDefault="00503442" w:rsidP="00503442">
      <w:pPr>
        <w:tabs>
          <w:tab w:val="left" w:pos="0"/>
          <w:tab w:val="left" w:pos="284"/>
          <w:tab w:val="left" w:pos="1134"/>
        </w:tabs>
        <w:spacing w:after="240"/>
        <w:ind w:firstLine="567"/>
        <w:contextualSpacing/>
        <w:rPr>
          <w:rFonts w:ascii="Arial" w:eastAsia="Calibri" w:hAnsi="Arial" w:cs="Arial"/>
          <w:lang w:eastAsia="en-US"/>
        </w:rPr>
      </w:pPr>
      <w:r w:rsidRPr="00AE349A">
        <w:rPr>
          <w:rFonts w:ascii="Arial" w:eastAsia="Calibri" w:hAnsi="Arial" w:cs="Arial"/>
          <w:b/>
          <w:lang w:eastAsia="en-US"/>
        </w:rPr>
        <w:t>Рассмотрение первых частей заявок на участие в закупке</w:t>
      </w:r>
      <w:r w:rsidRPr="00AE349A">
        <w:rPr>
          <w:rFonts w:ascii="Arial" w:eastAsia="Calibri" w:hAnsi="Arial" w:cs="Arial"/>
          <w:lang w:eastAsia="en-US"/>
        </w:rPr>
        <w:t xml:space="preserve">: </w:t>
      </w:r>
    </w:p>
    <w:p w:rsidR="00503442" w:rsidRPr="00AE349A" w:rsidRDefault="00503442" w:rsidP="00503442">
      <w:pPr>
        <w:tabs>
          <w:tab w:val="left" w:pos="0"/>
        </w:tabs>
        <w:spacing w:after="0"/>
        <w:ind w:firstLine="567"/>
        <w:rPr>
          <w:rFonts w:ascii="Arial" w:hAnsi="Arial" w:cs="Arial"/>
        </w:rPr>
      </w:pPr>
      <w:r w:rsidRPr="00AE349A">
        <w:rPr>
          <w:rFonts w:ascii="Arial" w:hAnsi="Arial" w:cs="Arial"/>
          <w:b/>
        </w:rPr>
        <w:t xml:space="preserve">до 13 часов 00 минут по московскому времени </w:t>
      </w:r>
      <w:r w:rsidR="00AE349A">
        <w:rPr>
          <w:rFonts w:ascii="Arial" w:hAnsi="Arial" w:cs="Arial"/>
          <w:b/>
        </w:rPr>
        <w:t>16.01</w:t>
      </w:r>
      <w:r w:rsidR="009C7B6F" w:rsidRPr="00AE349A">
        <w:rPr>
          <w:rFonts w:ascii="Arial" w:hAnsi="Arial" w:cs="Arial"/>
          <w:b/>
        </w:rPr>
        <w:t>.</w:t>
      </w:r>
      <w:r w:rsidR="0040797A" w:rsidRPr="00AE349A">
        <w:rPr>
          <w:rFonts w:ascii="Arial" w:hAnsi="Arial" w:cs="Arial"/>
          <w:b/>
        </w:rPr>
        <w:t>202</w:t>
      </w:r>
      <w:r w:rsidR="004A3DBB" w:rsidRPr="00AE349A">
        <w:rPr>
          <w:rFonts w:ascii="Arial" w:hAnsi="Arial" w:cs="Arial"/>
          <w:b/>
        </w:rPr>
        <w:t>4</w:t>
      </w:r>
      <w:r w:rsidRPr="00AE349A">
        <w:rPr>
          <w:rFonts w:ascii="Arial" w:hAnsi="Arial" w:cs="Arial"/>
          <w:b/>
        </w:rPr>
        <w:t xml:space="preserve"> года</w:t>
      </w:r>
      <w:r w:rsidRPr="00AE349A">
        <w:rPr>
          <w:rFonts w:ascii="Arial" w:hAnsi="Arial" w:cs="Arial"/>
        </w:rPr>
        <w:t xml:space="preserve">. </w:t>
      </w:r>
    </w:p>
    <w:p w:rsidR="00503442" w:rsidRPr="00AE349A" w:rsidRDefault="00503442" w:rsidP="00503442">
      <w:pPr>
        <w:tabs>
          <w:tab w:val="left" w:pos="0"/>
        </w:tabs>
        <w:spacing w:after="0"/>
        <w:ind w:firstLine="567"/>
        <w:rPr>
          <w:rFonts w:ascii="Arial" w:hAnsi="Arial" w:cs="Arial"/>
        </w:rPr>
      </w:pPr>
    </w:p>
    <w:p w:rsidR="00503442" w:rsidRPr="00AE349A" w:rsidRDefault="00503442" w:rsidP="00503442">
      <w:pPr>
        <w:tabs>
          <w:tab w:val="left" w:pos="0"/>
        </w:tabs>
        <w:spacing w:after="0"/>
        <w:ind w:firstLine="567"/>
        <w:rPr>
          <w:rFonts w:ascii="Arial" w:hAnsi="Arial" w:cs="Arial"/>
          <w:b/>
          <w:color w:val="FF0000"/>
        </w:rPr>
      </w:pPr>
      <w:r w:rsidRPr="00AE349A">
        <w:rPr>
          <w:rFonts w:ascii="Arial" w:hAnsi="Arial" w:cs="Arial"/>
          <w:b/>
          <w:color w:val="FF0000"/>
        </w:rPr>
        <w:t>Подача дополнительных ценовых предложений участников закупки о снижении цены договора (запрос скидки):</w:t>
      </w:r>
    </w:p>
    <w:p w:rsidR="00503442" w:rsidRPr="00AE349A" w:rsidRDefault="00503442" w:rsidP="00503442">
      <w:pPr>
        <w:tabs>
          <w:tab w:val="left" w:pos="0"/>
        </w:tabs>
        <w:spacing w:after="0"/>
        <w:ind w:firstLine="567"/>
        <w:rPr>
          <w:rFonts w:ascii="Arial" w:hAnsi="Arial" w:cs="Arial"/>
          <w:b/>
        </w:rPr>
      </w:pPr>
      <w:r w:rsidRPr="00AE349A">
        <w:rPr>
          <w:rFonts w:ascii="Arial" w:hAnsi="Arial" w:cs="Arial"/>
          <w:b/>
        </w:rPr>
        <w:t>начиная с 0</w:t>
      </w:r>
      <w:r w:rsidR="008C67BD" w:rsidRPr="00AE349A">
        <w:rPr>
          <w:rFonts w:ascii="Arial" w:hAnsi="Arial" w:cs="Arial"/>
          <w:b/>
        </w:rPr>
        <w:t>9</w:t>
      </w:r>
      <w:r w:rsidRPr="00AE349A">
        <w:rPr>
          <w:rFonts w:ascii="Arial" w:hAnsi="Arial" w:cs="Arial"/>
          <w:b/>
        </w:rPr>
        <w:t xml:space="preserve"> часов 00 минут по московскому времени </w:t>
      </w:r>
      <w:r w:rsidR="00AE349A">
        <w:rPr>
          <w:rFonts w:ascii="Arial" w:hAnsi="Arial" w:cs="Arial"/>
          <w:b/>
        </w:rPr>
        <w:t>18.01</w:t>
      </w:r>
      <w:r w:rsidR="009C7B6F" w:rsidRPr="00AE349A">
        <w:rPr>
          <w:rFonts w:ascii="Arial" w:hAnsi="Arial" w:cs="Arial"/>
          <w:b/>
        </w:rPr>
        <w:t>.</w:t>
      </w:r>
      <w:r w:rsidR="0040797A" w:rsidRPr="00AE349A">
        <w:rPr>
          <w:rFonts w:ascii="Arial" w:hAnsi="Arial" w:cs="Arial"/>
          <w:b/>
        </w:rPr>
        <w:t>202</w:t>
      </w:r>
      <w:r w:rsidR="004A3DBB" w:rsidRPr="00AE349A">
        <w:rPr>
          <w:rFonts w:ascii="Arial" w:hAnsi="Arial" w:cs="Arial"/>
          <w:b/>
        </w:rPr>
        <w:t>4</w:t>
      </w:r>
      <w:r w:rsidRPr="00AE349A">
        <w:rPr>
          <w:rFonts w:ascii="Arial" w:hAnsi="Arial" w:cs="Arial"/>
          <w:b/>
        </w:rPr>
        <w:t xml:space="preserve"> года.</w:t>
      </w:r>
    </w:p>
    <w:p w:rsidR="00503442" w:rsidRPr="00AE349A" w:rsidRDefault="00FC4DC7" w:rsidP="00FC4DC7">
      <w:pPr>
        <w:tabs>
          <w:tab w:val="left" w:pos="0"/>
          <w:tab w:val="left" w:pos="7701"/>
        </w:tabs>
        <w:spacing w:after="0"/>
        <w:ind w:firstLine="567"/>
        <w:rPr>
          <w:rFonts w:ascii="Arial" w:hAnsi="Arial" w:cs="Arial"/>
          <w:b/>
        </w:rPr>
      </w:pPr>
      <w:r w:rsidRPr="00AE349A">
        <w:rPr>
          <w:rFonts w:ascii="Arial" w:hAnsi="Arial" w:cs="Arial"/>
          <w:b/>
        </w:rPr>
        <w:tab/>
      </w:r>
    </w:p>
    <w:p w:rsidR="00503442" w:rsidRPr="00AE349A" w:rsidRDefault="00503442" w:rsidP="00503442">
      <w:pPr>
        <w:tabs>
          <w:tab w:val="left" w:pos="0"/>
          <w:tab w:val="left" w:pos="284"/>
          <w:tab w:val="left" w:pos="1134"/>
        </w:tabs>
        <w:spacing w:after="240"/>
        <w:ind w:firstLine="567"/>
        <w:contextualSpacing/>
        <w:rPr>
          <w:rFonts w:ascii="Arial" w:eastAsia="Calibri" w:hAnsi="Arial" w:cs="Arial"/>
          <w:b/>
          <w:lang w:eastAsia="en-US"/>
        </w:rPr>
      </w:pPr>
      <w:r w:rsidRPr="00AE349A">
        <w:rPr>
          <w:rFonts w:ascii="Arial" w:eastAsia="Calibri" w:hAnsi="Arial" w:cs="Arial"/>
          <w:b/>
          <w:lang w:eastAsia="en-US"/>
        </w:rPr>
        <w:t>Рассмотрение вторых частей заявок на участие в закупке:</w:t>
      </w:r>
    </w:p>
    <w:p w:rsidR="00503442" w:rsidRPr="00AE349A" w:rsidRDefault="00503442" w:rsidP="00503442">
      <w:pPr>
        <w:tabs>
          <w:tab w:val="left" w:pos="0"/>
        </w:tabs>
        <w:spacing w:after="0"/>
        <w:ind w:firstLine="567"/>
        <w:rPr>
          <w:rFonts w:ascii="Arial" w:hAnsi="Arial" w:cs="Arial"/>
        </w:rPr>
      </w:pPr>
      <w:r w:rsidRPr="00AE349A">
        <w:rPr>
          <w:rFonts w:ascii="Arial" w:hAnsi="Arial" w:cs="Arial"/>
          <w:b/>
        </w:rPr>
        <w:t xml:space="preserve">до 13 часов 00 минут по московскому времени </w:t>
      </w:r>
      <w:r w:rsidR="00AE349A">
        <w:rPr>
          <w:rFonts w:ascii="Arial" w:hAnsi="Arial" w:cs="Arial"/>
          <w:b/>
        </w:rPr>
        <w:t>23.01</w:t>
      </w:r>
      <w:r w:rsidR="009C7B6F" w:rsidRPr="00AE349A">
        <w:rPr>
          <w:rFonts w:ascii="Arial" w:hAnsi="Arial" w:cs="Arial"/>
          <w:b/>
        </w:rPr>
        <w:t>.</w:t>
      </w:r>
      <w:r w:rsidR="004A3DBB" w:rsidRPr="00AE349A">
        <w:rPr>
          <w:rFonts w:ascii="Arial" w:hAnsi="Arial" w:cs="Arial"/>
          <w:b/>
        </w:rPr>
        <w:t>2024</w:t>
      </w:r>
      <w:r w:rsidRPr="00AE349A">
        <w:rPr>
          <w:rFonts w:ascii="Arial" w:hAnsi="Arial" w:cs="Arial"/>
          <w:b/>
        </w:rPr>
        <w:t xml:space="preserve"> года</w:t>
      </w:r>
      <w:r w:rsidRPr="00AE349A">
        <w:rPr>
          <w:rFonts w:ascii="Arial" w:hAnsi="Arial" w:cs="Arial"/>
        </w:rPr>
        <w:t xml:space="preserve">. </w:t>
      </w:r>
    </w:p>
    <w:p w:rsidR="00503442" w:rsidRPr="00AE349A" w:rsidRDefault="00503442" w:rsidP="00503442">
      <w:pPr>
        <w:spacing w:after="0"/>
        <w:ind w:firstLine="567"/>
        <w:rPr>
          <w:rFonts w:ascii="Arial" w:hAnsi="Arial" w:cs="Arial"/>
        </w:rPr>
      </w:pPr>
    </w:p>
    <w:p w:rsidR="00503442" w:rsidRPr="00AE349A" w:rsidRDefault="00503442" w:rsidP="00503442">
      <w:pPr>
        <w:tabs>
          <w:tab w:val="left" w:pos="284"/>
          <w:tab w:val="left" w:pos="1134"/>
        </w:tabs>
        <w:spacing w:after="240"/>
        <w:ind w:firstLine="567"/>
        <w:contextualSpacing/>
        <w:rPr>
          <w:rFonts w:ascii="Arial" w:eastAsia="Calibri" w:hAnsi="Arial" w:cs="Arial"/>
          <w:b/>
          <w:lang w:eastAsia="en-US"/>
        </w:rPr>
      </w:pPr>
      <w:r w:rsidRPr="00AE349A">
        <w:rPr>
          <w:rFonts w:ascii="Arial" w:eastAsia="Calibri" w:hAnsi="Arial" w:cs="Arial"/>
          <w:b/>
          <w:lang w:eastAsia="en-US"/>
        </w:rPr>
        <w:t>Подведение итогов закупки:</w:t>
      </w:r>
    </w:p>
    <w:p w:rsidR="00503442" w:rsidRPr="00AE349A" w:rsidRDefault="00503442" w:rsidP="00503442">
      <w:pPr>
        <w:spacing w:after="0"/>
        <w:ind w:firstLine="567"/>
        <w:rPr>
          <w:rFonts w:ascii="Arial" w:hAnsi="Arial" w:cs="Arial"/>
        </w:rPr>
      </w:pPr>
      <w:r w:rsidRPr="00AE349A">
        <w:rPr>
          <w:rFonts w:ascii="Arial" w:hAnsi="Arial" w:cs="Arial"/>
          <w:b/>
        </w:rPr>
        <w:t xml:space="preserve">до 13 часов 00 минут по московскому времени </w:t>
      </w:r>
      <w:r w:rsidR="00AE349A">
        <w:rPr>
          <w:rFonts w:ascii="Arial" w:hAnsi="Arial" w:cs="Arial"/>
          <w:b/>
        </w:rPr>
        <w:t>30.01</w:t>
      </w:r>
      <w:r w:rsidR="009C7B6F" w:rsidRPr="00AE349A">
        <w:rPr>
          <w:rFonts w:ascii="Arial" w:hAnsi="Arial" w:cs="Arial"/>
          <w:b/>
        </w:rPr>
        <w:t>.</w:t>
      </w:r>
      <w:r w:rsidR="0040797A" w:rsidRPr="00AE349A">
        <w:rPr>
          <w:rFonts w:ascii="Arial" w:hAnsi="Arial" w:cs="Arial"/>
          <w:b/>
        </w:rPr>
        <w:t>202</w:t>
      </w:r>
      <w:r w:rsidR="004A3DBB" w:rsidRPr="00AE349A">
        <w:rPr>
          <w:rFonts w:ascii="Arial" w:hAnsi="Arial" w:cs="Arial"/>
          <w:b/>
        </w:rPr>
        <w:t>4</w:t>
      </w:r>
      <w:r w:rsidRPr="00AE349A">
        <w:rPr>
          <w:rFonts w:ascii="Arial" w:hAnsi="Arial" w:cs="Arial"/>
          <w:b/>
        </w:rPr>
        <w:t xml:space="preserve"> года</w:t>
      </w:r>
      <w:r w:rsidRPr="00AE349A">
        <w:rPr>
          <w:rFonts w:ascii="Arial" w:hAnsi="Arial" w:cs="Arial"/>
        </w:rPr>
        <w:t xml:space="preserve">. </w:t>
      </w:r>
    </w:p>
    <w:p w:rsidR="00503442" w:rsidRPr="00AE349A" w:rsidRDefault="00503442" w:rsidP="00503442">
      <w:pPr>
        <w:spacing w:after="0"/>
        <w:ind w:firstLine="567"/>
        <w:rPr>
          <w:rFonts w:ascii="Arial" w:hAnsi="Arial" w:cs="Arial"/>
        </w:rPr>
      </w:pPr>
    </w:p>
    <w:p w:rsidR="00503442" w:rsidRPr="00AE349A" w:rsidRDefault="00503442" w:rsidP="00503442">
      <w:pPr>
        <w:pStyle w:val="afd"/>
        <w:numPr>
          <w:ilvl w:val="0"/>
          <w:numId w:val="19"/>
        </w:numPr>
        <w:tabs>
          <w:tab w:val="left" w:pos="284"/>
          <w:tab w:val="left" w:pos="993"/>
          <w:tab w:val="left" w:pos="1134"/>
        </w:tabs>
        <w:spacing w:after="120" w:line="360" w:lineRule="auto"/>
        <w:ind w:left="0" w:firstLine="567"/>
        <w:jc w:val="both"/>
        <w:rPr>
          <w:rFonts w:ascii="Arial" w:hAnsi="Arial" w:cs="Arial"/>
          <w:b/>
          <w:sz w:val="24"/>
          <w:szCs w:val="24"/>
        </w:rPr>
      </w:pPr>
      <w:r w:rsidRPr="00AE349A">
        <w:rPr>
          <w:rFonts w:ascii="Arial" w:hAnsi="Arial" w:cs="Arial"/>
          <w:b/>
          <w:sz w:val="24"/>
          <w:szCs w:val="24"/>
        </w:rPr>
        <w:t xml:space="preserve">Обеспечение заявки на участие в закупке: </w:t>
      </w:r>
      <w:r w:rsidRPr="00AE349A">
        <w:rPr>
          <w:rFonts w:ascii="Arial" w:hAnsi="Arial" w:cs="Arial"/>
          <w:sz w:val="24"/>
          <w:szCs w:val="24"/>
        </w:rPr>
        <w:t>Не предусмотрено</w:t>
      </w:r>
    </w:p>
    <w:p w:rsidR="00503442" w:rsidRPr="00AE349A" w:rsidRDefault="00503442" w:rsidP="00503442">
      <w:pPr>
        <w:pStyle w:val="afd"/>
        <w:numPr>
          <w:ilvl w:val="0"/>
          <w:numId w:val="19"/>
        </w:numPr>
        <w:tabs>
          <w:tab w:val="left" w:pos="993"/>
          <w:tab w:val="left" w:pos="1134"/>
        </w:tabs>
        <w:spacing w:after="0" w:line="240" w:lineRule="auto"/>
        <w:ind w:left="0" w:firstLine="567"/>
        <w:jc w:val="both"/>
        <w:rPr>
          <w:rFonts w:ascii="Arial" w:hAnsi="Arial" w:cs="Arial"/>
          <w:sz w:val="24"/>
          <w:szCs w:val="24"/>
        </w:rPr>
      </w:pPr>
      <w:r w:rsidRPr="00AE349A">
        <w:rPr>
          <w:rFonts w:ascii="Arial" w:hAnsi="Arial" w:cs="Arial"/>
          <w:b/>
          <w:sz w:val="24"/>
          <w:szCs w:val="24"/>
        </w:rPr>
        <w:t>Обеспечение исполнения обязательств по договору:</w:t>
      </w:r>
      <w:r w:rsidRPr="00AE349A">
        <w:rPr>
          <w:rFonts w:ascii="Arial" w:hAnsi="Arial" w:cs="Arial"/>
          <w:sz w:val="24"/>
          <w:szCs w:val="24"/>
        </w:rPr>
        <w:t xml:space="preserve"> Не предусмотрено</w:t>
      </w:r>
    </w:p>
    <w:p w:rsidR="00250C13" w:rsidRPr="00AE349A" w:rsidRDefault="00503442" w:rsidP="001C1D76">
      <w:pPr>
        <w:pStyle w:val="afd"/>
        <w:numPr>
          <w:ilvl w:val="0"/>
          <w:numId w:val="19"/>
        </w:numPr>
        <w:tabs>
          <w:tab w:val="left" w:pos="851"/>
          <w:tab w:val="left" w:pos="993"/>
          <w:tab w:val="left" w:pos="1134"/>
        </w:tabs>
        <w:spacing w:after="0" w:line="240" w:lineRule="auto"/>
        <w:ind w:left="0" w:firstLine="567"/>
        <w:jc w:val="both"/>
        <w:rPr>
          <w:rFonts w:ascii="Arial" w:hAnsi="Arial" w:cs="Arial"/>
          <w:sz w:val="24"/>
          <w:szCs w:val="24"/>
        </w:rPr>
      </w:pPr>
      <w:r w:rsidRPr="00AE349A">
        <w:rPr>
          <w:rFonts w:ascii="Arial" w:hAnsi="Arial" w:cs="Arial"/>
          <w:sz w:val="24"/>
          <w:szCs w:val="24"/>
        </w:rPr>
        <w:t>Подробное описание закупаемой продукции и условий Договора, а также процедуры закупки содержится в Документации о закупке.</w:t>
      </w:r>
    </w:p>
    <w:p w:rsidR="005F2E26" w:rsidRPr="00AE349A" w:rsidRDefault="00A47884" w:rsidP="00346BA7">
      <w:pPr>
        <w:spacing w:after="0"/>
        <w:jc w:val="center"/>
        <w:rPr>
          <w:rFonts w:ascii="Arial" w:hAnsi="Arial" w:cs="Arial"/>
          <w:b/>
        </w:rPr>
      </w:pPr>
      <w:bookmarkStart w:id="0" w:name="_Ref119427146"/>
      <w:bookmarkStart w:id="1" w:name="_Ref119427151"/>
      <w:bookmarkStart w:id="2" w:name="_Ref119427154"/>
      <w:bookmarkStart w:id="3" w:name="_Ref119427161"/>
      <w:bookmarkStart w:id="4" w:name="_Ref119427169"/>
      <w:bookmarkStart w:id="5" w:name="_Ref119427177"/>
      <w:bookmarkStart w:id="6" w:name="_Ref119427224"/>
      <w:bookmarkStart w:id="7" w:name="_Toc237336267"/>
      <w:bookmarkStart w:id="8" w:name="_Toc323024760"/>
      <w:r w:rsidRPr="00AE349A">
        <w:rPr>
          <w:rFonts w:ascii="Arial" w:hAnsi="Arial" w:cs="Arial"/>
          <w:b/>
        </w:rPr>
        <w:br w:type="page"/>
      </w:r>
      <w:r w:rsidR="005F2E26" w:rsidRPr="00AE349A">
        <w:rPr>
          <w:rFonts w:ascii="Arial" w:hAnsi="Arial" w:cs="Arial"/>
          <w:b/>
        </w:rPr>
        <w:lastRenderedPageBreak/>
        <w:t>СОДЕРЖАНИЕ</w:t>
      </w:r>
      <w:r w:rsidR="00346BA7" w:rsidRPr="00AE349A">
        <w:rPr>
          <w:rFonts w:ascii="Arial" w:hAnsi="Arial" w:cs="Arial"/>
          <w:b/>
        </w:rPr>
        <w:t xml:space="preserve"> ДОКУМЕНТАЦИИ</w:t>
      </w:r>
      <w:r w:rsidR="005F2E26" w:rsidRPr="00AE349A">
        <w:rPr>
          <w:rFonts w:ascii="Arial" w:hAnsi="Arial" w:cs="Arial"/>
          <w:b/>
        </w:rPr>
        <w:t>:</w:t>
      </w:r>
    </w:p>
    <w:p w:rsidR="005F2E26" w:rsidRPr="00AE349A" w:rsidRDefault="005F2E26" w:rsidP="005F2E26">
      <w:pPr>
        <w:rPr>
          <w:rFonts w:ascii="Arial" w:hAnsi="Arial" w:cs="Arial"/>
        </w:rPr>
      </w:pPr>
    </w:p>
    <w:p w:rsidR="000E58FB" w:rsidRPr="00AE349A" w:rsidRDefault="00D71CFB">
      <w:pPr>
        <w:pStyle w:val="11"/>
        <w:rPr>
          <w:rFonts w:ascii="Arial" w:hAnsi="Arial"/>
          <w:b w:val="0"/>
          <w:bCs w:val="0"/>
          <w:caps w:val="0"/>
          <w:color w:val="auto"/>
          <w:sz w:val="22"/>
          <w:szCs w:val="22"/>
          <w:lang w:val="ru-RU"/>
        </w:rPr>
      </w:pPr>
      <w:r w:rsidRPr="00AE349A">
        <w:rPr>
          <w:rFonts w:ascii="Arial" w:hAnsi="Arial"/>
        </w:rPr>
        <w:fldChar w:fldCharType="begin"/>
      </w:r>
      <w:r w:rsidRPr="00AE349A">
        <w:rPr>
          <w:rFonts w:ascii="Arial" w:hAnsi="Arial"/>
        </w:rPr>
        <w:instrText xml:space="preserve"> TOC \o "1-3" \h \z \u </w:instrText>
      </w:r>
      <w:r w:rsidRPr="00AE349A">
        <w:rPr>
          <w:rFonts w:ascii="Arial" w:hAnsi="Arial"/>
        </w:rPr>
        <w:fldChar w:fldCharType="separate"/>
      </w:r>
      <w:hyperlink w:anchor="_Toc84334814" w:history="1">
        <w:r w:rsidR="000E58FB" w:rsidRPr="00AE349A">
          <w:rPr>
            <w:rStyle w:val="ac"/>
            <w:rFonts w:ascii="Arial" w:hAnsi="Arial"/>
          </w:rPr>
          <w:t>ВВЕДЕНИЕ</w:t>
        </w:r>
        <w:r w:rsidR="000E58FB" w:rsidRPr="00AE349A">
          <w:rPr>
            <w:rFonts w:ascii="Arial" w:hAnsi="Arial"/>
            <w:webHidden/>
          </w:rPr>
          <w:tab/>
        </w:r>
        <w:r w:rsidR="000E58FB" w:rsidRPr="00AE349A">
          <w:rPr>
            <w:rFonts w:ascii="Arial" w:hAnsi="Arial"/>
            <w:webHidden/>
          </w:rPr>
          <w:fldChar w:fldCharType="begin"/>
        </w:r>
        <w:r w:rsidR="000E58FB" w:rsidRPr="00AE349A">
          <w:rPr>
            <w:rFonts w:ascii="Arial" w:hAnsi="Arial"/>
            <w:webHidden/>
          </w:rPr>
          <w:instrText xml:space="preserve"> PAGEREF _Toc84334814 \h </w:instrText>
        </w:r>
        <w:r w:rsidR="000E58FB" w:rsidRPr="00AE349A">
          <w:rPr>
            <w:rFonts w:ascii="Arial" w:hAnsi="Arial"/>
            <w:webHidden/>
          </w:rPr>
        </w:r>
        <w:r w:rsidR="000E58FB" w:rsidRPr="00AE349A">
          <w:rPr>
            <w:rFonts w:ascii="Arial" w:hAnsi="Arial"/>
            <w:webHidden/>
          </w:rPr>
          <w:fldChar w:fldCharType="separate"/>
        </w:r>
        <w:r w:rsidR="00BF65AC" w:rsidRPr="00AE349A">
          <w:rPr>
            <w:rFonts w:ascii="Arial" w:hAnsi="Arial"/>
            <w:webHidden/>
          </w:rPr>
          <w:t>5</w:t>
        </w:r>
        <w:r w:rsidR="000E58FB" w:rsidRPr="00AE349A">
          <w:rPr>
            <w:rFonts w:ascii="Arial" w:hAnsi="Arial"/>
            <w:webHidden/>
          </w:rPr>
          <w:fldChar w:fldCharType="end"/>
        </w:r>
      </w:hyperlink>
    </w:p>
    <w:p w:rsidR="000E58FB" w:rsidRPr="00AE349A" w:rsidRDefault="00AE349A">
      <w:pPr>
        <w:pStyle w:val="23"/>
        <w:rPr>
          <w:b w:val="0"/>
          <w:bCs w:val="0"/>
          <w:sz w:val="22"/>
          <w:szCs w:val="22"/>
        </w:rPr>
      </w:pPr>
      <w:hyperlink w:anchor="_Toc84334815" w:history="1">
        <w:r w:rsidR="000E58FB" w:rsidRPr="00AE349A">
          <w:rPr>
            <w:rStyle w:val="ac"/>
          </w:rPr>
          <w:t>РАЗДЕЛ 1. ИНФОРМАЦИОННАЯ КАРТА</w:t>
        </w:r>
        <w:r w:rsidR="000E58FB" w:rsidRPr="00AE349A">
          <w:rPr>
            <w:webHidden/>
          </w:rPr>
          <w:tab/>
        </w:r>
        <w:r w:rsidR="000E58FB" w:rsidRPr="00AE349A">
          <w:rPr>
            <w:webHidden/>
          </w:rPr>
          <w:fldChar w:fldCharType="begin"/>
        </w:r>
        <w:r w:rsidR="000E58FB" w:rsidRPr="00AE349A">
          <w:rPr>
            <w:webHidden/>
          </w:rPr>
          <w:instrText xml:space="preserve"> PAGEREF _Toc84334815 \h </w:instrText>
        </w:r>
        <w:r w:rsidR="000E58FB" w:rsidRPr="00AE349A">
          <w:rPr>
            <w:webHidden/>
          </w:rPr>
        </w:r>
        <w:r w:rsidR="000E58FB" w:rsidRPr="00AE349A">
          <w:rPr>
            <w:webHidden/>
          </w:rPr>
          <w:fldChar w:fldCharType="separate"/>
        </w:r>
        <w:r w:rsidR="00BF65AC" w:rsidRPr="00AE349A">
          <w:rPr>
            <w:webHidden/>
          </w:rPr>
          <w:t>6</w:t>
        </w:r>
        <w:r w:rsidR="000E58FB" w:rsidRPr="00AE349A">
          <w:rPr>
            <w:webHidden/>
          </w:rPr>
          <w:fldChar w:fldCharType="end"/>
        </w:r>
      </w:hyperlink>
    </w:p>
    <w:p w:rsidR="000E58FB" w:rsidRPr="00AE349A" w:rsidRDefault="00AE349A">
      <w:pPr>
        <w:pStyle w:val="23"/>
        <w:rPr>
          <w:b w:val="0"/>
          <w:bCs w:val="0"/>
          <w:sz w:val="22"/>
          <w:szCs w:val="22"/>
        </w:rPr>
      </w:pPr>
      <w:hyperlink w:anchor="_Toc84334816" w:history="1">
        <w:r w:rsidR="000E58FB" w:rsidRPr="00AE349A">
          <w:rPr>
            <w:rStyle w:val="ac"/>
          </w:rPr>
          <w:t>РАЗДЕЛ 2. ОБРАЗЦЫ ФОРМ И ДОКУМЕНТОВ ДЛЯ ЗАПОЛНЕНИЯ УЧАСТНИКАМИ ЗАКУПКИ</w:t>
        </w:r>
        <w:r w:rsidR="000E58FB" w:rsidRPr="00AE349A">
          <w:rPr>
            <w:webHidden/>
          </w:rPr>
          <w:tab/>
        </w:r>
        <w:r w:rsidR="000E58FB" w:rsidRPr="00AE349A">
          <w:rPr>
            <w:webHidden/>
          </w:rPr>
          <w:fldChar w:fldCharType="begin"/>
        </w:r>
        <w:r w:rsidR="000E58FB" w:rsidRPr="00AE349A">
          <w:rPr>
            <w:webHidden/>
          </w:rPr>
          <w:instrText xml:space="preserve"> PAGEREF _Toc84334816 \h </w:instrText>
        </w:r>
        <w:r w:rsidR="000E58FB" w:rsidRPr="00AE349A">
          <w:rPr>
            <w:webHidden/>
          </w:rPr>
        </w:r>
        <w:r w:rsidR="000E58FB" w:rsidRPr="00AE349A">
          <w:rPr>
            <w:webHidden/>
          </w:rPr>
          <w:fldChar w:fldCharType="separate"/>
        </w:r>
        <w:r w:rsidR="00BF65AC" w:rsidRPr="00AE349A">
          <w:rPr>
            <w:webHidden/>
          </w:rPr>
          <w:t>27</w:t>
        </w:r>
        <w:r w:rsidR="000E58FB" w:rsidRPr="00AE349A">
          <w:rPr>
            <w:webHidden/>
          </w:rPr>
          <w:fldChar w:fldCharType="end"/>
        </w:r>
      </w:hyperlink>
    </w:p>
    <w:p w:rsidR="000E58FB" w:rsidRPr="00AE349A" w:rsidRDefault="00AE349A">
      <w:pPr>
        <w:pStyle w:val="23"/>
        <w:rPr>
          <w:b w:val="0"/>
          <w:bCs w:val="0"/>
          <w:sz w:val="22"/>
          <w:szCs w:val="22"/>
        </w:rPr>
      </w:pPr>
      <w:hyperlink w:anchor="_Toc84334817" w:history="1">
        <w:r w:rsidR="000E58FB" w:rsidRPr="00AE349A">
          <w:rPr>
            <w:rStyle w:val="ac"/>
            <w:caps/>
          </w:rPr>
          <w:t xml:space="preserve">Форма 1. </w:t>
        </w:r>
        <w:r w:rsidR="000E58FB" w:rsidRPr="00AE349A">
          <w:rPr>
            <w:rStyle w:val="ac"/>
            <w:rFonts w:eastAsia="Calibri"/>
            <w:caps/>
            <w:lang w:eastAsia="en-US"/>
          </w:rPr>
          <w:t>Первая часть заявки на участие в закупке</w:t>
        </w:r>
        <w:r w:rsidR="000E58FB" w:rsidRPr="00AE349A">
          <w:rPr>
            <w:webHidden/>
          </w:rPr>
          <w:tab/>
        </w:r>
        <w:r w:rsidR="000E58FB" w:rsidRPr="00AE349A">
          <w:rPr>
            <w:webHidden/>
          </w:rPr>
          <w:fldChar w:fldCharType="begin"/>
        </w:r>
        <w:r w:rsidR="000E58FB" w:rsidRPr="00AE349A">
          <w:rPr>
            <w:webHidden/>
          </w:rPr>
          <w:instrText xml:space="preserve"> PAGEREF _Toc84334817 \h </w:instrText>
        </w:r>
        <w:r w:rsidR="000E58FB" w:rsidRPr="00AE349A">
          <w:rPr>
            <w:webHidden/>
          </w:rPr>
        </w:r>
        <w:r w:rsidR="000E58FB" w:rsidRPr="00AE349A">
          <w:rPr>
            <w:webHidden/>
          </w:rPr>
          <w:fldChar w:fldCharType="separate"/>
        </w:r>
        <w:r w:rsidR="00BF65AC" w:rsidRPr="00AE349A">
          <w:rPr>
            <w:webHidden/>
          </w:rPr>
          <w:t>27</w:t>
        </w:r>
        <w:r w:rsidR="000E58FB" w:rsidRPr="00AE349A">
          <w:rPr>
            <w:webHidden/>
          </w:rPr>
          <w:fldChar w:fldCharType="end"/>
        </w:r>
      </w:hyperlink>
    </w:p>
    <w:p w:rsidR="000E58FB" w:rsidRPr="00AE349A" w:rsidRDefault="00AE349A">
      <w:pPr>
        <w:pStyle w:val="23"/>
        <w:rPr>
          <w:b w:val="0"/>
          <w:bCs w:val="0"/>
          <w:sz w:val="22"/>
          <w:szCs w:val="22"/>
        </w:rPr>
      </w:pPr>
      <w:hyperlink w:anchor="_Toc84334818" w:history="1">
        <w:r w:rsidR="000E58FB" w:rsidRPr="00AE349A">
          <w:rPr>
            <w:rStyle w:val="ac"/>
            <w:caps/>
          </w:rPr>
          <w:t>Форма 2. З</w:t>
        </w:r>
        <w:r w:rsidR="000E58FB" w:rsidRPr="00AE349A">
          <w:rPr>
            <w:rStyle w:val="ac"/>
            <w:rFonts w:eastAsia="Calibri"/>
            <w:caps/>
            <w:lang w:eastAsia="en-US"/>
          </w:rPr>
          <w:t>аявка на участие в закупке</w:t>
        </w:r>
        <w:r w:rsidR="000E58FB" w:rsidRPr="00AE349A">
          <w:rPr>
            <w:webHidden/>
          </w:rPr>
          <w:tab/>
        </w:r>
        <w:r w:rsidR="000E58FB" w:rsidRPr="00AE349A">
          <w:rPr>
            <w:webHidden/>
          </w:rPr>
          <w:fldChar w:fldCharType="begin"/>
        </w:r>
        <w:r w:rsidR="000E58FB" w:rsidRPr="00AE349A">
          <w:rPr>
            <w:webHidden/>
          </w:rPr>
          <w:instrText xml:space="preserve"> PAGEREF _Toc84334818 \h </w:instrText>
        </w:r>
        <w:r w:rsidR="000E58FB" w:rsidRPr="00AE349A">
          <w:rPr>
            <w:webHidden/>
          </w:rPr>
        </w:r>
        <w:r w:rsidR="000E58FB" w:rsidRPr="00AE349A">
          <w:rPr>
            <w:webHidden/>
          </w:rPr>
          <w:fldChar w:fldCharType="separate"/>
        </w:r>
        <w:r w:rsidR="00BF65AC" w:rsidRPr="00AE349A">
          <w:rPr>
            <w:webHidden/>
          </w:rPr>
          <w:t>28</w:t>
        </w:r>
        <w:r w:rsidR="000E58FB" w:rsidRPr="00AE349A">
          <w:rPr>
            <w:webHidden/>
          </w:rPr>
          <w:fldChar w:fldCharType="end"/>
        </w:r>
      </w:hyperlink>
    </w:p>
    <w:p w:rsidR="000E58FB" w:rsidRPr="00AE349A" w:rsidRDefault="00AE349A">
      <w:pPr>
        <w:pStyle w:val="23"/>
        <w:rPr>
          <w:b w:val="0"/>
          <w:bCs w:val="0"/>
          <w:sz w:val="22"/>
          <w:szCs w:val="22"/>
        </w:rPr>
      </w:pPr>
      <w:hyperlink w:anchor="_Toc84334819" w:history="1">
        <w:r w:rsidR="000E58FB" w:rsidRPr="00AE349A">
          <w:rPr>
            <w:rStyle w:val="ac"/>
            <w:caps/>
          </w:rPr>
          <w:t xml:space="preserve">Форма 3. </w:t>
        </w:r>
        <w:r w:rsidR="000E58FB" w:rsidRPr="00AE349A">
          <w:rPr>
            <w:rStyle w:val="ac"/>
            <w:rFonts w:eastAsia="Calibri"/>
            <w:caps/>
            <w:lang w:eastAsia="en-US"/>
          </w:rPr>
          <w:t>Ценовое предложение</w:t>
        </w:r>
        <w:r w:rsidR="000E58FB" w:rsidRPr="00AE349A">
          <w:rPr>
            <w:webHidden/>
          </w:rPr>
          <w:tab/>
        </w:r>
        <w:r w:rsidR="000E58FB" w:rsidRPr="00AE349A">
          <w:rPr>
            <w:webHidden/>
          </w:rPr>
          <w:fldChar w:fldCharType="begin"/>
        </w:r>
        <w:r w:rsidR="000E58FB" w:rsidRPr="00AE349A">
          <w:rPr>
            <w:webHidden/>
          </w:rPr>
          <w:instrText xml:space="preserve"> PAGEREF _Toc84334819 \h </w:instrText>
        </w:r>
        <w:r w:rsidR="000E58FB" w:rsidRPr="00AE349A">
          <w:rPr>
            <w:webHidden/>
          </w:rPr>
        </w:r>
        <w:r w:rsidR="000E58FB" w:rsidRPr="00AE349A">
          <w:rPr>
            <w:webHidden/>
          </w:rPr>
          <w:fldChar w:fldCharType="separate"/>
        </w:r>
        <w:r w:rsidR="00BF65AC" w:rsidRPr="00AE349A">
          <w:rPr>
            <w:webHidden/>
          </w:rPr>
          <w:t>31</w:t>
        </w:r>
        <w:r w:rsidR="000E58FB" w:rsidRPr="00AE349A">
          <w:rPr>
            <w:webHidden/>
          </w:rPr>
          <w:fldChar w:fldCharType="end"/>
        </w:r>
      </w:hyperlink>
    </w:p>
    <w:p w:rsidR="000E58FB" w:rsidRPr="00AE349A" w:rsidRDefault="00AE349A">
      <w:pPr>
        <w:pStyle w:val="23"/>
        <w:rPr>
          <w:b w:val="0"/>
          <w:bCs w:val="0"/>
          <w:sz w:val="22"/>
          <w:szCs w:val="22"/>
        </w:rPr>
      </w:pPr>
      <w:hyperlink w:anchor="_Toc84334820" w:history="1">
        <w:r w:rsidR="000E58FB" w:rsidRPr="00AE349A">
          <w:rPr>
            <w:rStyle w:val="ac"/>
            <w:caps/>
          </w:rPr>
          <w:t>(предоставляется в «Ценовом предложении» заявки)</w:t>
        </w:r>
        <w:r w:rsidR="000E58FB" w:rsidRPr="00AE349A">
          <w:rPr>
            <w:webHidden/>
          </w:rPr>
          <w:tab/>
        </w:r>
        <w:r w:rsidR="000E58FB" w:rsidRPr="00AE349A">
          <w:rPr>
            <w:webHidden/>
          </w:rPr>
          <w:fldChar w:fldCharType="begin"/>
        </w:r>
        <w:r w:rsidR="000E58FB" w:rsidRPr="00AE349A">
          <w:rPr>
            <w:webHidden/>
          </w:rPr>
          <w:instrText xml:space="preserve"> PAGEREF _Toc84334820 \h </w:instrText>
        </w:r>
        <w:r w:rsidR="000E58FB" w:rsidRPr="00AE349A">
          <w:rPr>
            <w:webHidden/>
          </w:rPr>
        </w:r>
        <w:r w:rsidR="000E58FB" w:rsidRPr="00AE349A">
          <w:rPr>
            <w:webHidden/>
          </w:rPr>
          <w:fldChar w:fldCharType="separate"/>
        </w:r>
        <w:r w:rsidR="00BF65AC" w:rsidRPr="00AE349A">
          <w:rPr>
            <w:webHidden/>
          </w:rPr>
          <w:t>31</w:t>
        </w:r>
        <w:r w:rsidR="000E58FB" w:rsidRPr="00AE349A">
          <w:rPr>
            <w:webHidden/>
          </w:rPr>
          <w:fldChar w:fldCharType="end"/>
        </w:r>
      </w:hyperlink>
    </w:p>
    <w:p w:rsidR="000E58FB" w:rsidRPr="00AE349A" w:rsidRDefault="00AE349A">
      <w:pPr>
        <w:pStyle w:val="23"/>
        <w:rPr>
          <w:b w:val="0"/>
          <w:bCs w:val="0"/>
          <w:sz w:val="22"/>
          <w:szCs w:val="22"/>
        </w:rPr>
      </w:pPr>
      <w:hyperlink w:anchor="_Toc84334821" w:history="1">
        <w:r w:rsidR="000E58FB" w:rsidRPr="00AE349A">
          <w:rPr>
            <w:rStyle w:val="ac"/>
            <w:caps/>
          </w:rPr>
          <w:t xml:space="preserve">Форма 3.1. ДОПОЛНИТЕЛЬНОЕ </w:t>
        </w:r>
        <w:r w:rsidR="000E58FB" w:rsidRPr="00AE349A">
          <w:rPr>
            <w:rStyle w:val="ac"/>
            <w:rFonts w:eastAsia="Calibri"/>
            <w:caps/>
            <w:lang w:eastAsia="en-US"/>
          </w:rPr>
          <w:t>Ценовое предложение</w:t>
        </w:r>
        <w:r w:rsidR="000E58FB" w:rsidRPr="00AE349A">
          <w:rPr>
            <w:webHidden/>
          </w:rPr>
          <w:tab/>
        </w:r>
        <w:r w:rsidR="000E58FB" w:rsidRPr="00AE349A">
          <w:rPr>
            <w:webHidden/>
          </w:rPr>
          <w:fldChar w:fldCharType="begin"/>
        </w:r>
        <w:r w:rsidR="000E58FB" w:rsidRPr="00AE349A">
          <w:rPr>
            <w:webHidden/>
          </w:rPr>
          <w:instrText xml:space="preserve"> PAGEREF _Toc84334821 \h </w:instrText>
        </w:r>
        <w:r w:rsidR="000E58FB" w:rsidRPr="00AE349A">
          <w:rPr>
            <w:webHidden/>
          </w:rPr>
        </w:r>
        <w:r w:rsidR="000E58FB" w:rsidRPr="00AE349A">
          <w:rPr>
            <w:webHidden/>
          </w:rPr>
          <w:fldChar w:fldCharType="separate"/>
        </w:r>
        <w:r w:rsidR="00BF65AC" w:rsidRPr="00AE349A">
          <w:rPr>
            <w:webHidden/>
          </w:rPr>
          <w:t>32</w:t>
        </w:r>
        <w:r w:rsidR="000E58FB" w:rsidRPr="00AE349A">
          <w:rPr>
            <w:webHidden/>
          </w:rPr>
          <w:fldChar w:fldCharType="end"/>
        </w:r>
      </w:hyperlink>
    </w:p>
    <w:p w:rsidR="000E58FB" w:rsidRPr="00AE349A" w:rsidRDefault="00AE349A">
      <w:pPr>
        <w:pStyle w:val="23"/>
        <w:rPr>
          <w:b w:val="0"/>
          <w:bCs w:val="0"/>
          <w:sz w:val="22"/>
          <w:szCs w:val="22"/>
        </w:rPr>
      </w:pPr>
      <w:hyperlink w:anchor="_Toc84334822" w:history="1">
        <w:r w:rsidR="000E58FB" w:rsidRPr="00AE349A">
          <w:rPr>
            <w:rStyle w:val="ac"/>
            <w:caps/>
            <w:lang w:val="x-none" w:eastAsia="x-none"/>
          </w:rPr>
          <w:t>предоставляется в «ДОПОЛНИТЕЛЬНО</w:t>
        </w:r>
        <w:r w:rsidR="000E58FB" w:rsidRPr="00AE349A">
          <w:rPr>
            <w:rStyle w:val="ac"/>
            <w:caps/>
            <w:lang w:eastAsia="x-none"/>
          </w:rPr>
          <w:t>м</w:t>
        </w:r>
        <w:r w:rsidR="000E58FB" w:rsidRPr="00AE349A">
          <w:rPr>
            <w:rStyle w:val="ac"/>
            <w:caps/>
            <w:lang w:val="x-none" w:eastAsia="x-none"/>
          </w:rPr>
          <w:t xml:space="preserve"> ЦЕНОВО</w:t>
        </w:r>
        <w:r w:rsidR="000E58FB" w:rsidRPr="00AE349A">
          <w:rPr>
            <w:rStyle w:val="ac"/>
            <w:caps/>
            <w:lang w:eastAsia="x-none"/>
          </w:rPr>
          <w:t>м</w:t>
        </w:r>
        <w:r w:rsidR="000E58FB" w:rsidRPr="00AE349A">
          <w:rPr>
            <w:rStyle w:val="ac"/>
            <w:caps/>
            <w:lang w:val="x-none" w:eastAsia="x-none"/>
          </w:rPr>
          <w:t xml:space="preserve"> ПРЕДЛОЖЕНИ</w:t>
        </w:r>
        <w:r w:rsidR="000E58FB" w:rsidRPr="00AE349A">
          <w:rPr>
            <w:rStyle w:val="ac"/>
            <w:caps/>
            <w:lang w:eastAsia="x-none"/>
          </w:rPr>
          <w:t>и</w:t>
        </w:r>
        <w:r w:rsidR="000E58FB" w:rsidRPr="00AE349A">
          <w:rPr>
            <w:rStyle w:val="ac"/>
            <w:caps/>
            <w:lang w:val="x-none" w:eastAsia="x-none"/>
          </w:rPr>
          <w:t>»</w:t>
        </w:r>
        <w:r w:rsidR="000E58FB" w:rsidRPr="00AE349A">
          <w:rPr>
            <w:rStyle w:val="ac"/>
            <w:caps/>
            <w:lang w:eastAsia="x-none"/>
          </w:rPr>
          <w:t xml:space="preserve"> (Запрос скидки)</w:t>
        </w:r>
        <w:r w:rsidR="000E58FB" w:rsidRPr="00AE349A">
          <w:rPr>
            <w:webHidden/>
          </w:rPr>
          <w:tab/>
        </w:r>
        <w:r w:rsidR="000E58FB" w:rsidRPr="00AE349A">
          <w:rPr>
            <w:webHidden/>
          </w:rPr>
          <w:fldChar w:fldCharType="begin"/>
        </w:r>
        <w:r w:rsidR="000E58FB" w:rsidRPr="00AE349A">
          <w:rPr>
            <w:webHidden/>
          </w:rPr>
          <w:instrText xml:space="preserve"> PAGEREF _Toc84334822 \h </w:instrText>
        </w:r>
        <w:r w:rsidR="000E58FB" w:rsidRPr="00AE349A">
          <w:rPr>
            <w:webHidden/>
          </w:rPr>
        </w:r>
        <w:r w:rsidR="000E58FB" w:rsidRPr="00AE349A">
          <w:rPr>
            <w:webHidden/>
          </w:rPr>
          <w:fldChar w:fldCharType="separate"/>
        </w:r>
        <w:r w:rsidR="00BF65AC" w:rsidRPr="00AE349A">
          <w:rPr>
            <w:webHidden/>
          </w:rPr>
          <w:t>32</w:t>
        </w:r>
        <w:r w:rsidR="000E58FB" w:rsidRPr="00AE349A">
          <w:rPr>
            <w:webHidden/>
          </w:rPr>
          <w:fldChar w:fldCharType="end"/>
        </w:r>
      </w:hyperlink>
    </w:p>
    <w:p w:rsidR="000E58FB" w:rsidRPr="00AE349A" w:rsidRDefault="00AE349A">
      <w:pPr>
        <w:pStyle w:val="23"/>
        <w:rPr>
          <w:b w:val="0"/>
          <w:bCs w:val="0"/>
          <w:sz w:val="22"/>
          <w:szCs w:val="22"/>
        </w:rPr>
      </w:pPr>
      <w:hyperlink w:anchor="_Toc84334823" w:history="1">
        <w:r w:rsidR="000E58FB" w:rsidRPr="00AE349A">
          <w:rPr>
            <w:rStyle w:val="ac"/>
            <w:caps/>
          </w:rPr>
          <w:t xml:space="preserve">Форма 4. </w:t>
        </w:r>
        <w:r w:rsidR="000E58FB" w:rsidRPr="00AE349A">
          <w:rPr>
            <w:rStyle w:val="ac"/>
          </w:rPr>
          <w:t>СПРАВКА ОБ ОПЫТЕ ВЫПОЛНЕНИЯ АНАЛОГИЧНЫХ ДОГОВОРОВ</w:t>
        </w:r>
        <w:r w:rsidR="000E58FB" w:rsidRPr="00AE349A">
          <w:rPr>
            <w:webHidden/>
          </w:rPr>
          <w:tab/>
        </w:r>
        <w:r w:rsidR="000E58FB" w:rsidRPr="00AE349A">
          <w:rPr>
            <w:webHidden/>
          </w:rPr>
          <w:fldChar w:fldCharType="begin"/>
        </w:r>
        <w:r w:rsidR="000E58FB" w:rsidRPr="00AE349A">
          <w:rPr>
            <w:webHidden/>
          </w:rPr>
          <w:instrText xml:space="preserve"> PAGEREF _Toc84334823 \h </w:instrText>
        </w:r>
        <w:r w:rsidR="000E58FB" w:rsidRPr="00AE349A">
          <w:rPr>
            <w:webHidden/>
          </w:rPr>
        </w:r>
        <w:r w:rsidR="000E58FB" w:rsidRPr="00AE349A">
          <w:rPr>
            <w:webHidden/>
          </w:rPr>
          <w:fldChar w:fldCharType="separate"/>
        </w:r>
        <w:r w:rsidR="00BF65AC" w:rsidRPr="00AE349A">
          <w:rPr>
            <w:webHidden/>
          </w:rPr>
          <w:t>33</w:t>
        </w:r>
        <w:r w:rsidR="000E58FB" w:rsidRPr="00AE349A">
          <w:rPr>
            <w:webHidden/>
          </w:rPr>
          <w:fldChar w:fldCharType="end"/>
        </w:r>
      </w:hyperlink>
    </w:p>
    <w:p w:rsidR="000E58FB" w:rsidRPr="00AE349A" w:rsidRDefault="00AE349A">
      <w:pPr>
        <w:pStyle w:val="23"/>
        <w:rPr>
          <w:b w:val="0"/>
          <w:bCs w:val="0"/>
          <w:sz w:val="22"/>
          <w:szCs w:val="22"/>
        </w:rPr>
      </w:pPr>
      <w:hyperlink w:anchor="_Toc84334824" w:history="1">
        <w:r w:rsidR="000E58FB" w:rsidRPr="00AE349A">
          <w:rPr>
            <w:rStyle w:val="ac"/>
          </w:rPr>
          <w:t>ФОРМА 5. СПРАВКА О НАЛИЧИИ КВАЛИФИЦИРОВАННОГО ПЕРСОНАЛА</w:t>
        </w:r>
        <w:r w:rsidR="000E58FB" w:rsidRPr="00AE349A">
          <w:rPr>
            <w:webHidden/>
          </w:rPr>
          <w:tab/>
        </w:r>
        <w:r w:rsidR="000E58FB" w:rsidRPr="00AE349A">
          <w:rPr>
            <w:webHidden/>
          </w:rPr>
          <w:fldChar w:fldCharType="begin"/>
        </w:r>
        <w:r w:rsidR="000E58FB" w:rsidRPr="00AE349A">
          <w:rPr>
            <w:webHidden/>
          </w:rPr>
          <w:instrText xml:space="preserve"> PAGEREF _Toc84334824 \h </w:instrText>
        </w:r>
        <w:r w:rsidR="000E58FB" w:rsidRPr="00AE349A">
          <w:rPr>
            <w:webHidden/>
          </w:rPr>
        </w:r>
        <w:r w:rsidR="000E58FB" w:rsidRPr="00AE349A">
          <w:rPr>
            <w:webHidden/>
          </w:rPr>
          <w:fldChar w:fldCharType="separate"/>
        </w:r>
        <w:r w:rsidR="00BF65AC" w:rsidRPr="00AE349A">
          <w:rPr>
            <w:webHidden/>
          </w:rPr>
          <w:t>34</w:t>
        </w:r>
        <w:r w:rsidR="000E58FB" w:rsidRPr="00AE349A">
          <w:rPr>
            <w:webHidden/>
          </w:rPr>
          <w:fldChar w:fldCharType="end"/>
        </w:r>
      </w:hyperlink>
    </w:p>
    <w:p w:rsidR="000E58FB" w:rsidRPr="00AE349A" w:rsidRDefault="00AE349A">
      <w:pPr>
        <w:pStyle w:val="23"/>
        <w:rPr>
          <w:b w:val="0"/>
          <w:bCs w:val="0"/>
          <w:sz w:val="22"/>
          <w:szCs w:val="22"/>
        </w:rPr>
      </w:pPr>
      <w:hyperlink w:anchor="_Toc84334825" w:history="1">
        <w:r w:rsidR="000E58FB" w:rsidRPr="00AE349A">
          <w:rPr>
            <w:rStyle w:val="ac"/>
          </w:rPr>
          <w:t>ФОРМА 6. СПРАВКА О МАТЕРИАЛЬНО-ТЕХНИЧЕСКИХ РЕСУРСАХ</w:t>
        </w:r>
        <w:r w:rsidR="000E58FB" w:rsidRPr="00AE349A">
          <w:rPr>
            <w:webHidden/>
          </w:rPr>
          <w:tab/>
        </w:r>
        <w:r w:rsidR="000E58FB" w:rsidRPr="00AE349A">
          <w:rPr>
            <w:webHidden/>
          </w:rPr>
          <w:fldChar w:fldCharType="begin"/>
        </w:r>
        <w:r w:rsidR="000E58FB" w:rsidRPr="00AE349A">
          <w:rPr>
            <w:webHidden/>
          </w:rPr>
          <w:instrText xml:space="preserve"> PAGEREF _Toc84334825 \h </w:instrText>
        </w:r>
        <w:r w:rsidR="000E58FB" w:rsidRPr="00AE349A">
          <w:rPr>
            <w:webHidden/>
          </w:rPr>
        </w:r>
        <w:r w:rsidR="000E58FB" w:rsidRPr="00AE349A">
          <w:rPr>
            <w:webHidden/>
          </w:rPr>
          <w:fldChar w:fldCharType="separate"/>
        </w:r>
        <w:r w:rsidR="00BF65AC" w:rsidRPr="00AE349A">
          <w:rPr>
            <w:webHidden/>
          </w:rPr>
          <w:t>35</w:t>
        </w:r>
        <w:r w:rsidR="000E58FB" w:rsidRPr="00AE349A">
          <w:rPr>
            <w:webHidden/>
          </w:rPr>
          <w:fldChar w:fldCharType="end"/>
        </w:r>
      </w:hyperlink>
    </w:p>
    <w:p w:rsidR="000E58FB" w:rsidRPr="00AE349A" w:rsidRDefault="00AE349A" w:rsidP="000E58FB">
      <w:pPr>
        <w:pStyle w:val="23"/>
        <w:rPr>
          <w:b w:val="0"/>
          <w:bCs w:val="0"/>
          <w:sz w:val="22"/>
          <w:szCs w:val="22"/>
        </w:rPr>
      </w:pPr>
      <w:hyperlink w:anchor="_Toc84334826" w:history="1">
        <w:r w:rsidR="000E58FB" w:rsidRPr="00AE349A">
          <w:rPr>
            <w:rStyle w:val="ac"/>
          </w:rPr>
          <w:t>РАЗДЕЛ 3. ПРОЕКТ ДОГОВОРА</w:t>
        </w:r>
        <w:r w:rsidR="000E58FB" w:rsidRPr="00AE349A">
          <w:rPr>
            <w:webHidden/>
          </w:rPr>
          <w:tab/>
        </w:r>
        <w:r w:rsidR="000E58FB" w:rsidRPr="00AE349A">
          <w:rPr>
            <w:webHidden/>
          </w:rPr>
          <w:fldChar w:fldCharType="begin"/>
        </w:r>
        <w:r w:rsidR="000E58FB" w:rsidRPr="00AE349A">
          <w:rPr>
            <w:webHidden/>
          </w:rPr>
          <w:instrText xml:space="preserve"> PAGEREF _Toc84334826 \h </w:instrText>
        </w:r>
        <w:r w:rsidR="000E58FB" w:rsidRPr="00AE349A">
          <w:rPr>
            <w:webHidden/>
          </w:rPr>
        </w:r>
        <w:r w:rsidR="000E58FB" w:rsidRPr="00AE349A">
          <w:rPr>
            <w:webHidden/>
          </w:rPr>
          <w:fldChar w:fldCharType="separate"/>
        </w:r>
        <w:r w:rsidR="00BF65AC" w:rsidRPr="00AE349A">
          <w:rPr>
            <w:webHidden/>
          </w:rPr>
          <w:t>36</w:t>
        </w:r>
        <w:r w:rsidR="000E58FB" w:rsidRPr="00AE349A">
          <w:rPr>
            <w:webHidden/>
          </w:rPr>
          <w:fldChar w:fldCharType="end"/>
        </w:r>
      </w:hyperlink>
    </w:p>
    <w:p w:rsidR="008E28CE" w:rsidRPr="00AE349A" w:rsidRDefault="00D71CFB" w:rsidP="00FE6439">
      <w:pPr>
        <w:rPr>
          <w:rFonts w:ascii="Arial" w:hAnsi="Arial" w:cs="Arial"/>
          <w:b/>
          <w:bCs/>
          <w:color w:val="000000"/>
        </w:rPr>
      </w:pPr>
      <w:r w:rsidRPr="00AE349A">
        <w:rPr>
          <w:rFonts w:ascii="Arial" w:hAnsi="Arial" w:cs="Arial"/>
          <w:b/>
          <w:bCs/>
          <w:color w:val="000000"/>
        </w:rPr>
        <w:fldChar w:fldCharType="end"/>
      </w:r>
    </w:p>
    <w:p w:rsidR="00503442" w:rsidRPr="00AE349A" w:rsidRDefault="008E28CE" w:rsidP="00A871D1">
      <w:pPr>
        <w:pStyle w:val="1"/>
        <w:spacing w:before="0" w:after="0"/>
        <w:ind w:firstLine="567"/>
        <w:jc w:val="left"/>
        <w:rPr>
          <w:rFonts w:ascii="Arial" w:hAnsi="Arial" w:cs="Arial"/>
          <w:bCs/>
          <w:sz w:val="24"/>
          <w:szCs w:val="24"/>
        </w:rPr>
      </w:pPr>
      <w:r w:rsidRPr="00AE349A">
        <w:rPr>
          <w:rFonts w:ascii="Arial" w:hAnsi="Arial" w:cs="Arial"/>
          <w:b w:val="0"/>
          <w:bCs/>
          <w:color w:val="000000"/>
          <w:sz w:val="24"/>
          <w:szCs w:val="24"/>
        </w:rPr>
        <w:br w:type="page"/>
      </w:r>
      <w:bookmarkStart w:id="9" w:name="_Toc84334814"/>
      <w:bookmarkEnd w:id="0"/>
      <w:bookmarkEnd w:id="1"/>
      <w:bookmarkEnd w:id="2"/>
      <w:bookmarkEnd w:id="3"/>
      <w:bookmarkEnd w:id="4"/>
      <w:bookmarkEnd w:id="5"/>
      <w:bookmarkEnd w:id="6"/>
      <w:bookmarkEnd w:id="7"/>
      <w:bookmarkEnd w:id="8"/>
      <w:r w:rsidR="00503442" w:rsidRPr="00AE349A">
        <w:rPr>
          <w:rFonts w:ascii="Arial" w:hAnsi="Arial" w:cs="Arial"/>
          <w:bCs/>
          <w:sz w:val="24"/>
          <w:szCs w:val="24"/>
        </w:rPr>
        <w:lastRenderedPageBreak/>
        <w:t>ВВЕДЕНИЕ</w:t>
      </w:r>
      <w:bookmarkEnd w:id="9"/>
    </w:p>
    <w:p w:rsidR="00503442" w:rsidRPr="00AE349A" w:rsidRDefault="00503442" w:rsidP="00503442">
      <w:pPr>
        <w:autoSpaceDE w:val="0"/>
        <w:autoSpaceDN w:val="0"/>
        <w:adjustRightInd w:val="0"/>
        <w:spacing w:after="0"/>
        <w:ind w:firstLine="567"/>
        <w:rPr>
          <w:rFonts w:ascii="Arial" w:hAnsi="Arial" w:cs="Arial"/>
        </w:rPr>
      </w:pPr>
      <w:r w:rsidRPr="00AE349A">
        <w:rPr>
          <w:rFonts w:ascii="Arial" w:hAnsi="Arial" w:cs="Arial"/>
        </w:rPr>
        <w:t>Настоящая документация о закупке (далее – документация) разработана в соответствии с положениями Гражданского кодекса Российской Федерации, Федерального закона от 18.07.2011 № 223-ФЗ «О закупках товаров, работ, услуг отдельными видами юридических лиц», Федерального закона от 26.07.2006 г. № 135-ФЗ «О защите конкуренции», а также в соответствии с Положением о порядке закупок товаров, работ, услуг для нужд ООО «ЕвразЭнергоТранс» (далее Положение о закупках), и иными нормативными правовыми актами, регулирующими отношения, связанные с закупками.</w:t>
      </w:r>
    </w:p>
    <w:p w:rsidR="00503442" w:rsidRPr="00AE349A" w:rsidRDefault="00503442" w:rsidP="00503442">
      <w:pPr>
        <w:autoSpaceDE w:val="0"/>
        <w:autoSpaceDN w:val="0"/>
        <w:adjustRightInd w:val="0"/>
        <w:spacing w:after="0"/>
        <w:ind w:firstLine="567"/>
        <w:rPr>
          <w:rFonts w:ascii="Arial" w:hAnsi="Arial" w:cs="Arial"/>
          <w:i/>
        </w:rPr>
      </w:pPr>
      <w:r w:rsidRPr="00AE349A">
        <w:rPr>
          <w:rFonts w:ascii="Arial" w:hAnsi="Arial" w:cs="Arial"/>
        </w:rPr>
        <w:t>Если положения настоящей документации о закупке противоречат Положению о закупках применяется Положение о закупках. Вопросы, не урегулированные в настоящей документации, решаются на основании Положения о закупках и действующего законодательства Российской Федерации. В случае если условия настоящей документации о закупке либо Положение о закупках противоречат действующему законодательству Российской Федерации, применяются положения законодательства Российской Федерации.</w:t>
      </w:r>
    </w:p>
    <w:p w:rsidR="00503442" w:rsidRPr="00AE349A" w:rsidRDefault="00503442" w:rsidP="00503442">
      <w:pPr>
        <w:autoSpaceDE w:val="0"/>
        <w:autoSpaceDN w:val="0"/>
        <w:adjustRightInd w:val="0"/>
        <w:spacing w:after="0"/>
        <w:ind w:firstLine="567"/>
        <w:rPr>
          <w:rFonts w:ascii="Arial" w:hAnsi="Arial" w:cs="Arial"/>
        </w:rPr>
      </w:pPr>
      <w:r w:rsidRPr="00AE349A">
        <w:rPr>
          <w:rFonts w:ascii="Arial" w:hAnsi="Arial" w:cs="Arial"/>
        </w:rPr>
        <w:t>Настоящий конкурс в электронной форме проводится в соответствии с</w:t>
      </w:r>
      <w:r w:rsidRPr="00AE349A">
        <w:rPr>
          <w:rFonts w:ascii="Arial" w:hAnsi="Arial" w:cs="Arial"/>
          <w:bCs/>
        </w:rPr>
        <w:t xml:space="preserve"> Регламентом </w:t>
      </w:r>
      <w:r w:rsidRPr="00AE349A">
        <w:rPr>
          <w:rFonts w:ascii="Arial" w:hAnsi="Arial" w:cs="Arial"/>
        </w:rPr>
        <w:t>процесса размещения заказов и предложений с использованием специализированной электронной торговой площадки АО «Российский аукционный дом» (далее – Регламент).</w:t>
      </w:r>
    </w:p>
    <w:p w:rsidR="00503442" w:rsidRPr="00AE349A" w:rsidRDefault="00503442" w:rsidP="00503442">
      <w:pPr>
        <w:autoSpaceDE w:val="0"/>
        <w:autoSpaceDN w:val="0"/>
        <w:adjustRightInd w:val="0"/>
        <w:spacing w:after="0"/>
        <w:ind w:firstLine="567"/>
        <w:rPr>
          <w:rFonts w:ascii="Arial" w:hAnsi="Arial" w:cs="Arial"/>
        </w:rPr>
      </w:pPr>
      <w:r w:rsidRPr="00AE349A">
        <w:rPr>
          <w:rFonts w:ascii="Arial" w:hAnsi="Arial" w:cs="Arial"/>
        </w:rPr>
        <w:t xml:space="preserve">В документации применены термины и определения в соответствии с Положением о закупках, а также в соответствии с Регламентом оператора </w:t>
      </w:r>
      <w:r w:rsidRPr="00AE349A">
        <w:rPr>
          <w:rFonts w:ascii="Arial" w:hAnsi="Arial" w:cs="Arial"/>
          <w:lang w:bidi="ru-RU"/>
        </w:rPr>
        <w:t xml:space="preserve">электронной площадки </w:t>
      </w:r>
      <w:r w:rsidRPr="00AE349A">
        <w:rPr>
          <w:rFonts w:ascii="Arial" w:hAnsi="Arial" w:cs="Arial"/>
        </w:rPr>
        <w:t xml:space="preserve">(далее – электронная площадка / ЭП) по адресу: </w:t>
      </w:r>
      <w:hyperlink r:id="rId13" w:history="1">
        <w:r w:rsidR="00B864D8" w:rsidRPr="00AE349A">
          <w:rPr>
            <w:rStyle w:val="ac"/>
            <w:rFonts w:ascii="Arial" w:hAnsi="Arial" w:cs="Arial"/>
          </w:rPr>
          <w:t>https://tender.lot-online.ru/</w:t>
        </w:r>
      </w:hyperlink>
      <w:r w:rsidR="00B864D8" w:rsidRPr="00AE349A">
        <w:rPr>
          <w:rFonts w:ascii="Arial" w:hAnsi="Arial" w:cs="Arial"/>
        </w:rPr>
        <w:t xml:space="preserve"> </w:t>
      </w:r>
    </w:p>
    <w:p w:rsidR="00503442" w:rsidRPr="00AE349A" w:rsidRDefault="00503442" w:rsidP="00503442">
      <w:pPr>
        <w:autoSpaceDE w:val="0"/>
        <w:autoSpaceDN w:val="0"/>
        <w:adjustRightInd w:val="0"/>
        <w:spacing w:after="0"/>
        <w:ind w:firstLine="567"/>
        <w:rPr>
          <w:rFonts w:ascii="Arial" w:hAnsi="Arial" w:cs="Arial"/>
        </w:rPr>
      </w:pPr>
      <w:r w:rsidRPr="00AE349A">
        <w:rPr>
          <w:rFonts w:ascii="Arial" w:hAnsi="Arial" w:cs="Arial"/>
        </w:rPr>
        <w:t>Проведение настоящего конкурса в электронной форме обеспечивается на электронной площадке ее оператором в соответствии с Регламентом.</w:t>
      </w:r>
    </w:p>
    <w:p w:rsidR="00A83BC0" w:rsidRPr="00AE349A" w:rsidRDefault="00503442" w:rsidP="00503442">
      <w:pPr>
        <w:autoSpaceDE w:val="0"/>
        <w:autoSpaceDN w:val="0"/>
        <w:adjustRightInd w:val="0"/>
        <w:spacing w:after="0"/>
        <w:ind w:firstLine="567"/>
        <w:rPr>
          <w:rFonts w:ascii="Arial" w:hAnsi="Arial" w:cs="Arial"/>
        </w:rPr>
      </w:pPr>
      <w:r w:rsidRPr="00AE349A">
        <w:rPr>
          <w:rFonts w:ascii="Arial" w:hAnsi="Arial" w:cs="Arial"/>
        </w:rPr>
        <w:t>Победителем признается участник конкурентной закупки, заявка на участие в конкурентной закупке, окончательное предложение которого соответствует требованиям, установленным документацией о конкурентной закупке, и заявка, окончательное предложение которого по результатам сопоставления заявок, окончательных предложений на основании указанных в документации о такой закупке критериев оценки содержит лучшие условия исполнения договора.</w:t>
      </w:r>
    </w:p>
    <w:p w:rsidR="009E54EB" w:rsidRPr="00AE349A" w:rsidRDefault="009E54EB" w:rsidP="00503442">
      <w:pPr>
        <w:autoSpaceDE w:val="0"/>
        <w:autoSpaceDN w:val="0"/>
        <w:adjustRightInd w:val="0"/>
        <w:spacing w:after="0"/>
        <w:ind w:firstLine="567"/>
        <w:rPr>
          <w:rFonts w:ascii="Arial" w:eastAsia="Calibri" w:hAnsi="Arial" w:cs="Arial"/>
          <w:lang w:eastAsia="en-US"/>
        </w:rPr>
      </w:pPr>
    </w:p>
    <w:p w:rsidR="00087C82" w:rsidRPr="00AE349A" w:rsidRDefault="00087C82" w:rsidP="00E93DFC">
      <w:pPr>
        <w:pStyle w:val="22"/>
        <w:jc w:val="left"/>
        <w:rPr>
          <w:rFonts w:ascii="Arial" w:hAnsi="Arial" w:cs="Arial"/>
          <w:sz w:val="24"/>
          <w:szCs w:val="24"/>
        </w:rPr>
      </w:pPr>
    </w:p>
    <w:p w:rsidR="00314288" w:rsidRPr="00AE349A" w:rsidRDefault="00314288" w:rsidP="00314288">
      <w:pPr>
        <w:rPr>
          <w:lang w:val="x-none" w:eastAsia="x-none"/>
        </w:rPr>
      </w:pPr>
    </w:p>
    <w:p w:rsidR="00314288" w:rsidRPr="00AE349A" w:rsidRDefault="00314288" w:rsidP="00314288">
      <w:pPr>
        <w:rPr>
          <w:lang w:val="x-none" w:eastAsia="x-none"/>
        </w:rPr>
      </w:pPr>
    </w:p>
    <w:p w:rsidR="00314288" w:rsidRPr="00AE349A" w:rsidRDefault="00314288" w:rsidP="00314288">
      <w:pPr>
        <w:rPr>
          <w:lang w:val="x-none" w:eastAsia="x-none"/>
        </w:rPr>
      </w:pPr>
    </w:p>
    <w:p w:rsidR="00314288" w:rsidRPr="00AE349A" w:rsidRDefault="00314288" w:rsidP="00314288">
      <w:pPr>
        <w:rPr>
          <w:lang w:val="x-none" w:eastAsia="x-none"/>
        </w:rPr>
      </w:pPr>
    </w:p>
    <w:p w:rsidR="00314288" w:rsidRPr="00AE349A" w:rsidRDefault="00314288" w:rsidP="00314288">
      <w:pPr>
        <w:rPr>
          <w:lang w:val="x-none" w:eastAsia="x-none"/>
        </w:rPr>
      </w:pPr>
    </w:p>
    <w:p w:rsidR="00314288" w:rsidRPr="00AE349A" w:rsidRDefault="00314288" w:rsidP="00314288">
      <w:pPr>
        <w:rPr>
          <w:lang w:val="x-none" w:eastAsia="x-none"/>
        </w:rPr>
      </w:pPr>
    </w:p>
    <w:p w:rsidR="00314288" w:rsidRPr="00AE349A" w:rsidRDefault="00314288" w:rsidP="00314288">
      <w:pPr>
        <w:rPr>
          <w:lang w:val="x-none" w:eastAsia="x-none"/>
        </w:rPr>
      </w:pPr>
    </w:p>
    <w:p w:rsidR="00314288" w:rsidRPr="00AE349A" w:rsidRDefault="00314288" w:rsidP="00314288">
      <w:pPr>
        <w:rPr>
          <w:lang w:val="x-none" w:eastAsia="x-none"/>
        </w:rPr>
      </w:pPr>
    </w:p>
    <w:p w:rsidR="00314288" w:rsidRPr="00AE349A" w:rsidRDefault="00314288" w:rsidP="00314288">
      <w:pPr>
        <w:rPr>
          <w:lang w:val="x-none" w:eastAsia="x-none"/>
        </w:rPr>
      </w:pPr>
    </w:p>
    <w:p w:rsidR="00314288" w:rsidRPr="00AE349A" w:rsidRDefault="00314288" w:rsidP="00314288">
      <w:pPr>
        <w:rPr>
          <w:lang w:val="x-none" w:eastAsia="x-none"/>
        </w:rPr>
      </w:pPr>
    </w:p>
    <w:p w:rsidR="00314288" w:rsidRPr="00AE349A" w:rsidRDefault="00314288" w:rsidP="00314288">
      <w:pPr>
        <w:rPr>
          <w:lang w:val="x-none" w:eastAsia="x-none"/>
        </w:rPr>
      </w:pPr>
    </w:p>
    <w:p w:rsidR="00314288" w:rsidRPr="00AE349A" w:rsidRDefault="00314288" w:rsidP="00314288">
      <w:pPr>
        <w:rPr>
          <w:lang w:val="x-none" w:eastAsia="x-none"/>
        </w:rPr>
      </w:pPr>
    </w:p>
    <w:p w:rsidR="00314288" w:rsidRPr="00AE349A" w:rsidRDefault="00314288" w:rsidP="00314288">
      <w:pPr>
        <w:rPr>
          <w:lang w:val="x-none" w:eastAsia="x-none"/>
        </w:rPr>
      </w:pPr>
    </w:p>
    <w:p w:rsidR="00314288" w:rsidRPr="00AE349A" w:rsidRDefault="00314288" w:rsidP="00314288">
      <w:pPr>
        <w:rPr>
          <w:lang w:val="x-none" w:eastAsia="x-none"/>
        </w:rPr>
      </w:pPr>
    </w:p>
    <w:p w:rsidR="00314288" w:rsidRPr="00AE349A" w:rsidRDefault="00314288" w:rsidP="00314288">
      <w:pPr>
        <w:rPr>
          <w:lang w:val="x-none" w:eastAsia="x-none"/>
        </w:rPr>
      </w:pPr>
    </w:p>
    <w:p w:rsidR="00314288" w:rsidRPr="00AE349A" w:rsidRDefault="00314288" w:rsidP="00314288">
      <w:pPr>
        <w:rPr>
          <w:lang w:val="x-none" w:eastAsia="x-none"/>
        </w:rPr>
      </w:pPr>
    </w:p>
    <w:p w:rsidR="00314288" w:rsidRPr="00AE349A" w:rsidRDefault="00314288" w:rsidP="00314288">
      <w:pPr>
        <w:rPr>
          <w:lang w:val="x-none" w:eastAsia="x-none"/>
        </w:rPr>
      </w:pPr>
    </w:p>
    <w:p w:rsidR="00087C82" w:rsidRPr="00AE349A" w:rsidRDefault="00087C82" w:rsidP="00087C82">
      <w:pPr>
        <w:rPr>
          <w:lang w:val="x-none" w:eastAsia="x-none"/>
        </w:rPr>
      </w:pPr>
    </w:p>
    <w:p w:rsidR="006F12B7" w:rsidRPr="00AE349A" w:rsidRDefault="000F2523" w:rsidP="00E93DFC">
      <w:pPr>
        <w:pStyle w:val="22"/>
        <w:jc w:val="left"/>
        <w:rPr>
          <w:rStyle w:val="aff5"/>
          <w:rFonts w:ascii="Arial" w:hAnsi="Arial" w:cs="Arial"/>
          <w:sz w:val="24"/>
          <w:szCs w:val="24"/>
        </w:rPr>
      </w:pPr>
      <w:bookmarkStart w:id="10" w:name="_Toc84334815"/>
      <w:bookmarkStart w:id="11" w:name="_Toc237619895"/>
      <w:r w:rsidRPr="00AE349A">
        <w:rPr>
          <w:rStyle w:val="aff5"/>
          <w:rFonts w:ascii="Arial" w:hAnsi="Arial" w:cs="Arial"/>
          <w:sz w:val="24"/>
          <w:szCs w:val="24"/>
          <w:lang w:val="ru-RU"/>
        </w:rPr>
        <w:lastRenderedPageBreak/>
        <w:t>РАЗДЕЛ</w:t>
      </w:r>
      <w:r w:rsidR="00E93DFC" w:rsidRPr="00AE349A">
        <w:rPr>
          <w:rStyle w:val="aff5"/>
          <w:rFonts w:ascii="Arial" w:hAnsi="Arial" w:cs="Arial"/>
          <w:sz w:val="24"/>
          <w:szCs w:val="24"/>
          <w:lang w:val="ru-RU"/>
        </w:rPr>
        <w:t xml:space="preserve"> 1. </w:t>
      </w:r>
      <w:r w:rsidR="00A83BC0" w:rsidRPr="00AE349A">
        <w:rPr>
          <w:rStyle w:val="aff5"/>
          <w:rFonts w:ascii="Arial" w:hAnsi="Arial" w:cs="Arial"/>
          <w:sz w:val="24"/>
          <w:szCs w:val="24"/>
        </w:rPr>
        <w:t>ИНФОРМАЦИОННАЯ КАРТА</w:t>
      </w:r>
      <w:bookmarkEnd w:id="10"/>
    </w:p>
    <w:tbl>
      <w:tblPr>
        <w:tblW w:w="10916" w:type="dxa"/>
        <w:tblInd w:w="-176" w:type="dxa"/>
        <w:tblLayout w:type="fixed"/>
        <w:tblLook w:val="0000" w:firstRow="0" w:lastRow="0" w:firstColumn="0" w:lastColumn="0" w:noHBand="0" w:noVBand="0"/>
      </w:tblPr>
      <w:tblGrid>
        <w:gridCol w:w="568"/>
        <w:gridCol w:w="2835"/>
        <w:gridCol w:w="7513"/>
      </w:tblGrid>
      <w:tr w:rsidR="00A83BC0" w:rsidRPr="00AE349A" w:rsidTr="003A4578">
        <w:trPr>
          <w:tblHeader/>
        </w:trPr>
        <w:tc>
          <w:tcPr>
            <w:tcW w:w="568" w:type="dxa"/>
            <w:tcBorders>
              <w:top w:val="single" w:sz="4" w:space="0" w:color="000000"/>
              <w:left w:val="single" w:sz="4" w:space="0" w:color="000000"/>
              <w:bottom w:val="single" w:sz="4" w:space="0" w:color="000000"/>
            </w:tcBorders>
            <w:shd w:val="clear" w:color="auto" w:fill="D9D9D9"/>
          </w:tcPr>
          <w:p w:rsidR="00A83BC0" w:rsidRPr="00AE349A" w:rsidRDefault="00A83BC0" w:rsidP="00FD07E3">
            <w:pPr>
              <w:widowControl w:val="0"/>
              <w:suppressAutoHyphens/>
              <w:spacing w:after="0"/>
              <w:ind w:left="-43"/>
              <w:jc w:val="center"/>
              <w:rPr>
                <w:rFonts w:ascii="Arial" w:eastAsia="Lucida Sans Unicode" w:hAnsi="Arial" w:cs="Arial"/>
                <w:b/>
                <w:kern w:val="1"/>
                <w:lang w:bidi="ru-RU"/>
              </w:rPr>
            </w:pPr>
            <w:r w:rsidRPr="00AE349A">
              <w:rPr>
                <w:rFonts w:ascii="Arial" w:eastAsia="Lucida Sans Unicode" w:hAnsi="Arial" w:cs="Arial"/>
                <w:b/>
                <w:kern w:val="1"/>
                <w:lang w:bidi="ru-RU"/>
              </w:rPr>
              <w:t>№ п/п</w:t>
            </w:r>
          </w:p>
        </w:tc>
        <w:tc>
          <w:tcPr>
            <w:tcW w:w="2835" w:type="dxa"/>
            <w:tcBorders>
              <w:top w:val="single" w:sz="4" w:space="0" w:color="000000"/>
              <w:left w:val="single" w:sz="4" w:space="0" w:color="000000"/>
              <w:bottom w:val="single" w:sz="4" w:space="0" w:color="000000"/>
            </w:tcBorders>
            <w:shd w:val="clear" w:color="auto" w:fill="D9D9D9"/>
            <w:vAlign w:val="center"/>
          </w:tcPr>
          <w:p w:rsidR="00A83BC0" w:rsidRPr="00AE349A" w:rsidRDefault="00A83BC0" w:rsidP="00FD07E3">
            <w:pPr>
              <w:widowControl w:val="0"/>
              <w:suppressAutoHyphens/>
              <w:spacing w:after="0"/>
              <w:ind w:left="34"/>
              <w:jc w:val="center"/>
              <w:rPr>
                <w:rFonts w:ascii="Arial" w:eastAsia="Lucida Sans Unicode" w:hAnsi="Arial" w:cs="Arial"/>
                <w:b/>
                <w:kern w:val="1"/>
                <w:lang w:bidi="ru-RU"/>
              </w:rPr>
            </w:pPr>
            <w:r w:rsidRPr="00AE349A">
              <w:rPr>
                <w:rFonts w:ascii="Arial" w:eastAsia="Lucida Sans Unicode" w:hAnsi="Arial" w:cs="Arial"/>
                <w:b/>
                <w:kern w:val="1"/>
                <w:lang w:bidi="ru-RU"/>
              </w:rPr>
              <w:t>Наименование</w:t>
            </w:r>
          </w:p>
        </w:tc>
        <w:tc>
          <w:tcPr>
            <w:tcW w:w="7513" w:type="dxa"/>
            <w:tcBorders>
              <w:top w:val="single" w:sz="4" w:space="0" w:color="000000"/>
              <w:left w:val="single" w:sz="4" w:space="0" w:color="000000"/>
              <w:bottom w:val="single" w:sz="4" w:space="0" w:color="000000"/>
              <w:right w:val="single" w:sz="4" w:space="0" w:color="000000"/>
            </w:tcBorders>
            <w:shd w:val="clear" w:color="auto" w:fill="D9D9D9"/>
          </w:tcPr>
          <w:p w:rsidR="00A83BC0" w:rsidRPr="00AE349A" w:rsidRDefault="00A83BC0" w:rsidP="00FD07E3">
            <w:pPr>
              <w:widowControl w:val="0"/>
              <w:suppressAutoHyphens/>
              <w:spacing w:after="0"/>
              <w:jc w:val="center"/>
              <w:rPr>
                <w:rFonts w:ascii="Arial" w:eastAsia="Lucida Sans Unicode" w:hAnsi="Arial" w:cs="Arial"/>
                <w:b/>
                <w:kern w:val="1"/>
                <w:lang w:bidi="ru-RU"/>
              </w:rPr>
            </w:pPr>
            <w:r w:rsidRPr="00AE349A">
              <w:rPr>
                <w:rFonts w:ascii="Arial" w:eastAsia="Lucida Sans Unicode" w:hAnsi="Arial" w:cs="Arial"/>
                <w:b/>
                <w:kern w:val="1"/>
                <w:lang w:bidi="ru-RU"/>
              </w:rPr>
              <w:t>Информация</w:t>
            </w:r>
          </w:p>
        </w:tc>
      </w:tr>
      <w:tr w:rsidR="00A83BC0" w:rsidRPr="00AE349A" w:rsidTr="003A4578">
        <w:trPr>
          <w:trHeight w:val="70"/>
        </w:trPr>
        <w:tc>
          <w:tcPr>
            <w:tcW w:w="568" w:type="dxa"/>
            <w:tcBorders>
              <w:top w:val="single" w:sz="4" w:space="0" w:color="000000"/>
              <w:left w:val="single" w:sz="4" w:space="0" w:color="000000"/>
              <w:bottom w:val="single" w:sz="4" w:space="0" w:color="000000"/>
            </w:tcBorders>
            <w:vAlign w:val="center"/>
          </w:tcPr>
          <w:p w:rsidR="00A83BC0" w:rsidRPr="00AE349A"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A83BC0" w:rsidRPr="00AE349A" w:rsidRDefault="00A83BC0" w:rsidP="00FD07E3">
            <w:pPr>
              <w:suppressAutoHyphens/>
              <w:spacing w:after="0"/>
              <w:jc w:val="left"/>
              <w:rPr>
                <w:rFonts w:ascii="Arial" w:hAnsi="Arial" w:cs="Arial"/>
                <w:lang w:eastAsia="zh-CN"/>
              </w:rPr>
            </w:pPr>
            <w:r w:rsidRPr="00AE349A">
              <w:rPr>
                <w:rFonts w:ascii="Arial" w:hAnsi="Arial" w:cs="Arial"/>
                <w:lang w:eastAsia="zh-CN"/>
              </w:rPr>
              <w:t>Способ закупки</w:t>
            </w:r>
          </w:p>
        </w:tc>
        <w:tc>
          <w:tcPr>
            <w:tcW w:w="7513" w:type="dxa"/>
            <w:tcBorders>
              <w:top w:val="single" w:sz="4" w:space="0" w:color="000000"/>
              <w:left w:val="single" w:sz="4" w:space="0" w:color="000000"/>
              <w:bottom w:val="single" w:sz="4" w:space="0" w:color="000000"/>
              <w:right w:val="single" w:sz="4" w:space="0" w:color="000000"/>
            </w:tcBorders>
          </w:tcPr>
          <w:p w:rsidR="00A83BC0" w:rsidRPr="00AE349A" w:rsidRDefault="0086256A" w:rsidP="00D10320">
            <w:pPr>
              <w:spacing w:after="0"/>
              <w:rPr>
                <w:rFonts w:ascii="Arial" w:hAnsi="Arial" w:cs="Arial"/>
                <w:bCs/>
              </w:rPr>
            </w:pPr>
            <w:r w:rsidRPr="00AE349A">
              <w:rPr>
                <w:rFonts w:ascii="Arial" w:hAnsi="Arial" w:cs="Arial"/>
                <w:bCs/>
              </w:rPr>
              <w:t>Конкурс</w:t>
            </w:r>
            <w:r w:rsidR="00A83BC0" w:rsidRPr="00AE349A">
              <w:rPr>
                <w:rFonts w:ascii="Arial" w:hAnsi="Arial" w:cs="Arial"/>
              </w:rPr>
              <w:t xml:space="preserve"> </w:t>
            </w:r>
            <w:r w:rsidR="00A83BC0" w:rsidRPr="00AE349A">
              <w:rPr>
                <w:rFonts w:ascii="Arial" w:hAnsi="Arial" w:cs="Arial"/>
                <w:bCs/>
              </w:rPr>
              <w:t>в электронной форме</w:t>
            </w:r>
            <w:r w:rsidR="00A83BC0" w:rsidRPr="00AE349A">
              <w:rPr>
                <w:rFonts w:ascii="Arial" w:hAnsi="Arial" w:cs="Arial"/>
              </w:rPr>
              <w:t>, участниками которого являются только субъекты малого и среднего предпринимательства</w:t>
            </w:r>
          </w:p>
        </w:tc>
      </w:tr>
      <w:tr w:rsidR="00A83BC0" w:rsidRPr="00AE349A" w:rsidTr="003A4578">
        <w:tc>
          <w:tcPr>
            <w:tcW w:w="568" w:type="dxa"/>
            <w:tcBorders>
              <w:top w:val="single" w:sz="4" w:space="0" w:color="000000"/>
              <w:left w:val="single" w:sz="4" w:space="0" w:color="000000"/>
              <w:bottom w:val="single" w:sz="4" w:space="0" w:color="000000"/>
            </w:tcBorders>
            <w:vAlign w:val="center"/>
          </w:tcPr>
          <w:p w:rsidR="00A83BC0" w:rsidRPr="00AE349A"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A83BC0" w:rsidRPr="00AE349A" w:rsidRDefault="00A83BC0" w:rsidP="00FD07E3">
            <w:pPr>
              <w:spacing w:after="0"/>
              <w:jc w:val="left"/>
              <w:rPr>
                <w:rFonts w:ascii="Arial" w:hAnsi="Arial" w:cs="Arial"/>
              </w:rPr>
            </w:pPr>
            <w:r w:rsidRPr="00AE349A">
              <w:rPr>
                <w:rFonts w:ascii="Arial" w:hAnsi="Arial" w:cs="Arial"/>
              </w:rPr>
              <w:t>Наименование закупки</w:t>
            </w:r>
          </w:p>
        </w:tc>
        <w:tc>
          <w:tcPr>
            <w:tcW w:w="7513" w:type="dxa"/>
            <w:tcBorders>
              <w:top w:val="single" w:sz="4" w:space="0" w:color="000000"/>
              <w:left w:val="single" w:sz="4" w:space="0" w:color="000000"/>
              <w:bottom w:val="single" w:sz="4" w:space="0" w:color="000000"/>
              <w:right w:val="single" w:sz="4" w:space="0" w:color="000000"/>
            </w:tcBorders>
          </w:tcPr>
          <w:p w:rsidR="00A83BC0" w:rsidRPr="00AE349A" w:rsidRDefault="00942549" w:rsidP="00E948E1">
            <w:pPr>
              <w:spacing w:after="0"/>
              <w:rPr>
                <w:rFonts w:ascii="Arial" w:hAnsi="Arial" w:cs="Arial"/>
              </w:rPr>
            </w:pPr>
            <w:r w:rsidRPr="00AE349A">
              <w:rPr>
                <w:rFonts w:ascii="Arial" w:hAnsi="Arial" w:cs="Arial"/>
                <w:bCs/>
                <w:color w:val="000000"/>
              </w:rPr>
              <w:t xml:space="preserve">Оказание услуг электротехнической лаборатории для нужд ООО «ЕвразЭнергоТранс» в </w:t>
            </w:r>
            <w:r w:rsidR="00E948E1" w:rsidRPr="00AE349A">
              <w:rPr>
                <w:rFonts w:ascii="Arial" w:hAnsi="Arial" w:cs="Arial"/>
                <w:bCs/>
                <w:color w:val="000000"/>
              </w:rPr>
              <w:t xml:space="preserve">февраль-декабрь </w:t>
            </w:r>
            <w:r w:rsidRPr="00AE349A">
              <w:rPr>
                <w:rFonts w:ascii="Arial" w:hAnsi="Arial" w:cs="Arial"/>
                <w:bCs/>
                <w:color w:val="000000"/>
              </w:rPr>
              <w:t>202</w:t>
            </w:r>
            <w:r w:rsidR="00390B3C" w:rsidRPr="00AE349A">
              <w:rPr>
                <w:rFonts w:ascii="Arial" w:hAnsi="Arial" w:cs="Arial"/>
                <w:bCs/>
                <w:color w:val="000000"/>
              </w:rPr>
              <w:t>4</w:t>
            </w:r>
            <w:r w:rsidR="00E948E1" w:rsidRPr="00AE349A">
              <w:rPr>
                <w:rFonts w:ascii="Arial" w:hAnsi="Arial" w:cs="Arial"/>
                <w:bCs/>
                <w:color w:val="000000"/>
              </w:rPr>
              <w:t xml:space="preserve">г., январь-декабрь 2025г., январь-декабрь </w:t>
            </w:r>
            <w:r w:rsidR="00390B3C" w:rsidRPr="00AE349A">
              <w:rPr>
                <w:rFonts w:ascii="Arial" w:hAnsi="Arial" w:cs="Arial"/>
                <w:bCs/>
                <w:color w:val="000000"/>
              </w:rPr>
              <w:t>2026</w:t>
            </w:r>
            <w:r w:rsidRPr="00AE349A">
              <w:rPr>
                <w:rFonts w:ascii="Arial" w:hAnsi="Arial" w:cs="Arial"/>
                <w:bCs/>
                <w:color w:val="000000"/>
              </w:rPr>
              <w:t>г</w:t>
            </w:r>
            <w:r w:rsidR="00390B3C" w:rsidRPr="00AE349A">
              <w:rPr>
                <w:rFonts w:ascii="Arial" w:hAnsi="Arial" w:cs="Arial"/>
                <w:bCs/>
                <w:color w:val="000000"/>
              </w:rPr>
              <w:t>.</w:t>
            </w:r>
            <w:r w:rsidRPr="00AE349A">
              <w:rPr>
                <w:rFonts w:ascii="Arial" w:hAnsi="Arial" w:cs="Arial"/>
                <w:bCs/>
                <w:color w:val="000000"/>
              </w:rPr>
              <w:t xml:space="preserve"> на </w:t>
            </w:r>
            <w:proofErr w:type="spellStart"/>
            <w:r w:rsidRPr="00AE349A">
              <w:rPr>
                <w:rFonts w:ascii="Arial" w:hAnsi="Arial" w:cs="Arial"/>
                <w:bCs/>
                <w:color w:val="000000"/>
              </w:rPr>
              <w:t>промплощадке</w:t>
            </w:r>
            <w:proofErr w:type="spellEnd"/>
            <w:r w:rsidRPr="00AE349A">
              <w:rPr>
                <w:rFonts w:ascii="Arial" w:hAnsi="Arial" w:cs="Arial"/>
                <w:bCs/>
                <w:color w:val="000000"/>
              </w:rPr>
              <w:t xml:space="preserve"> ОАО «ВГОК» в </w:t>
            </w:r>
            <w:proofErr w:type="spellStart"/>
            <w:r w:rsidRPr="00AE349A">
              <w:rPr>
                <w:rFonts w:ascii="Arial" w:hAnsi="Arial" w:cs="Arial"/>
                <w:bCs/>
                <w:color w:val="000000"/>
              </w:rPr>
              <w:t>г.Нижний</w:t>
            </w:r>
            <w:proofErr w:type="spellEnd"/>
            <w:r w:rsidRPr="00AE349A">
              <w:rPr>
                <w:rFonts w:ascii="Arial" w:hAnsi="Arial" w:cs="Arial"/>
                <w:bCs/>
                <w:color w:val="000000"/>
              </w:rPr>
              <w:t xml:space="preserve"> Тагил.</w:t>
            </w:r>
          </w:p>
        </w:tc>
      </w:tr>
      <w:tr w:rsidR="00A83BC0" w:rsidRPr="00AE349A" w:rsidTr="003A4578">
        <w:tc>
          <w:tcPr>
            <w:tcW w:w="568" w:type="dxa"/>
            <w:tcBorders>
              <w:top w:val="single" w:sz="4" w:space="0" w:color="000000"/>
              <w:left w:val="single" w:sz="4" w:space="0" w:color="000000"/>
              <w:bottom w:val="single" w:sz="4" w:space="0" w:color="000000"/>
            </w:tcBorders>
            <w:vAlign w:val="center"/>
          </w:tcPr>
          <w:p w:rsidR="00A83BC0" w:rsidRPr="00AE349A"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A83BC0" w:rsidRPr="00AE349A" w:rsidRDefault="00A83BC0" w:rsidP="00FD07E3">
            <w:pPr>
              <w:widowControl w:val="0"/>
              <w:suppressAutoHyphens/>
              <w:spacing w:after="0"/>
              <w:jc w:val="left"/>
              <w:rPr>
                <w:rFonts w:ascii="Arial" w:eastAsia="Lucida Sans Unicode" w:hAnsi="Arial" w:cs="Arial"/>
                <w:spacing w:val="-6"/>
                <w:kern w:val="24"/>
                <w:lang w:bidi="ru-RU"/>
              </w:rPr>
            </w:pPr>
            <w:r w:rsidRPr="00AE349A">
              <w:rPr>
                <w:rFonts w:ascii="Arial" w:eastAsia="Lucida Sans Unicode" w:hAnsi="Arial" w:cs="Arial"/>
                <w:spacing w:val="-6"/>
                <w:kern w:val="24"/>
                <w:lang w:bidi="ru-RU"/>
              </w:rPr>
              <w:t>Адрес официального сайта Единой информационной системы, официального сайта Заказчика, и электронной площадки, на которых размещаются извещение и документация о закупке</w:t>
            </w:r>
          </w:p>
        </w:tc>
        <w:tc>
          <w:tcPr>
            <w:tcW w:w="7513" w:type="dxa"/>
            <w:tcBorders>
              <w:top w:val="single" w:sz="4" w:space="0" w:color="000000"/>
              <w:left w:val="single" w:sz="4" w:space="0" w:color="000000"/>
              <w:bottom w:val="single" w:sz="4" w:space="0" w:color="000000"/>
              <w:right w:val="single" w:sz="4" w:space="0" w:color="000000"/>
            </w:tcBorders>
          </w:tcPr>
          <w:p w:rsidR="00A03EBA" w:rsidRPr="00AE349A" w:rsidRDefault="00A03EBA" w:rsidP="00D10320">
            <w:pPr>
              <w:tabs>
                <w:tab w:val="left" w:pos="289"/>
              </w:tabs>
              <w:spacing w:after="0"/>
              <w:ind w:left="34"/>
              <w:jc w:val="left"/>
              <w:rPr>
                <w:rFonts w:ascii="Arial" w:hAnsi="Arial" w:cs="Arial"/>
              </w:rPr>
            </w:pPr>
            <w:bookmarkStart w:id="12" w:name="_Toc436641157"/>
            <w:bookmarkStart w:id="13" w:name="_Toc436643335"/>
            <w:r w:rsidRPr="00AE349A">
              <w:rPr>
                <w:rFonts w:ascii="Arial" w:hAnsi="Arial" w:cs="Arial"/>
              </w:rPr>
              <w:t>Извещение размещается:</w:t>
            </w:r>
          </w:p>
          <w:p w:rsidR="00A03EBA" w:rsidRPr="00AE349A" w:rsidRDefault="00A03EBA" w:rsidP="00D10320">
            <w:pPr>
              <w:tabs>
                <w:tab w:val="left" w:pos="289"/>
              </w:tabs>
              <w:spacing w:after="0"/>
              <w:ind w:left="34"/>
              <w:jc w:val="left"/>
              <w:rPr>
                <w:rFonts w:ascii="Arial" w:hAnsi="Arial" w:cs="Arial"/>
              </w:rPr>
            </w:pPr>
            <w:r w:rsidRPr="00AE349A">
              <w:rPr>
                <w:rFonts w:ascii="Arial" w:hAnsi="Arial" w:cs="Arial"/>
              </w:rPr>
              <w:t xml:space="preserve">1.В единой информационной системе на сайте </w:t>
            </w:r>
            <w:hyperlink r:id="rId14" w:history="1">
              <w:r w:rsidRPr="00AE349A">
                <w:rPr>
                  <w:rStyle w:val="ac"/>
                  <w:rFonts w:ascii="Arial" w:hAnsi="Arial" w:cs="Arial"/>
                </w:rPr>
                <w:t>www.zakupki.gov.ru</w:t>
              </w:r>
            </w:hyperlink>
            <w:r w:rsidRPr="00AE349A">
              <w:rPr>
                <w:rFonts w:ascii="Arial" w:hAnsi="Arial" w:cs="Arial"/>
              </w:rPr>
              <w:t>.</w:t>
            </w:r>
          </w:p>
          <w:bookmarkEnd w:id="12"/>
          <w:bookmarkEnd w:id="13"/>
          <w:p w:rsidR="00AA1B12" w:rsidRPr="00AE349A" w:rsidRDefault="00A03EBA" w:rsidP="00D10320">
            <w:pPr>
              <w:tabs>
                <w:tab w:val="left" w:pos="289"/>
              </w:tabs>
              <w:spacing w:after="0"/>
              <w:ind w:left="34"/>
              <w:jc w:val="left"/>
              <w:rPr>
                <w:rFonts w:ascii="Arial" w:hAnsi="Arial" w:cs="Arial"/>
              </w:rPr>
            </w:pPr>
            <w:r w:rsidRPr="00AE349A">
              <w:rPr>
                <w:rFonts w:ascii="Arial" w:hAnsi="Arial" w:cs="Arial"/>
              </w:rPr>
              <w:t xml:space="preserve">2.На сайте оператора </w:t>
            </w:r>
            <w:r w:rsidRPr="00AE349A">
              <w:rPr>
                <w:rFonts w:ascii="Arial" w:eastAsia="Lucida Sans Unicode" w:hAnsi="Arial" w:cs="Arial"/>
                <w:kern w:val="1"/>
                <w:lang w:bidi="ru-RU"/>
              </w:rPr>
              <w:t>электронной площадки</w:t>
            </w:r>
            <w:r w:rsidRPr="00AE349A">
              <w:rPr>
                <w:rFonts w:ascii="Arial" w:hAnsi="Arial" w:cs="Arial"/>
              </w:rPr>
              <w:t xml:space="preserve"> </w:t>
            </w:r>
            <w:r w:rsidRPr="00AE349A">
              <w:rPr>
                <w:rFonts w:ascii="Arial" w:eastAsia="Lucida Sans Unicode" w:hAnsi="Arial" w:cs="Arial"/>
                <w:kern w:val="1"/>
                <w:lang w:bidi="ru-RU"/>
              </w:rPr>
              <w:t>АО «Российский аукционный дом»</w:t>
            </w:r>
            <w:r w:rsidRPr="00AE349A">
              <w:rPr>
                <w:rFonts w:ascii="Arial" w:hAnsi="Arial" w:cs="Arial"/>
              </w:rPr>
              <w:t xml:space="preserve"> по адресу: </w:t>
            </w:r>
          </w:p>
          <w:p w:rsidR="00981D5B" w:rsidRPr="00AE349A" w:rsidRDefault="00AE349A" w:rsidP="00D10320">
            <w:pPr>
              <w:pStyle w:val="Default"/>
              <w:tabs>
                <w:tab w:val="left" w:pos="289"/>
              </w:tabs>
              <w:ind w:left="34"/>
              <w:rPr>
                <w:rFonts w:ascii="Arial" w:hAnsi="Arial" w:cs="Arial"/>
              </w:rPr>
            </w:pPr>
            <w:hyperlink r:id="rId15" w:history="1">
              <w:r w:rsidR="00981D5B" w:rsidRPr="00AE349A">
                <w:rPr>
                  <w:rStyle w:val="ac"/>
                  <w:rFonts w:ascii="Arial" w:hAnsi="Arial" w:cs="Arial"/>
                </w:rPr>
                <w:t>https://tender.lot-online.ru/</w:t>
              </w:r>
            </w:hyperlink>
            <w:r w:rsidR="00981D5B" w:rsidRPr="00AE349A">
              <w:rPr>
                <w:rFonts w:ascii="Arial" w:hAnsi="Arial" w:cs="Arial"/>
              </w:rPr>
              <w:t xml:space="preserve"> </w:t>
            </w:r>
          </w:p>
          <w:p w:rsidR="00A03EBA" w:rsidRPr="00AE349A" w:rsidRDefault="00A03EBA" w:rsidP="00D10320">
            <w:pPr>
              <w:pStyle w:val="Default"/>
              <w:tabs>
                <w:tab w:val="left" w:pos="289"/>
              </w:tabs>
              <w:ind w:left="34"/>
              <w:rPr>
                <w:rFonts w:ascii="Arial" w:hAnsi="Arial" w:cs="Arial"/>
              </w:rPr>
            </w:pPr>
            <w:r w:rsidRPr="00AE349A">
              <w:rPr>
                <w:rStyle w:val="ac"/>
                <w:rFonts w:ascii="Arial" w:hAnsi="Arial" w:cs="Arial"/>
                <w:color w:val="auto"/>
              </w:rPr>
              <w:t xml:space="preserve">Извещение может быть размещено </w:t>
            </w:r>
            <w:r w:rsidRPr="00AE349A">
              <w:rPr>
                <w:rFonts w:ascii="Arial" w:hAnsi="Arial" w:cs="Arial"/>
              </w:rPr>
              <w:t>заказчиком также на официальном сайте Заказчика по адресу:</w:t>
            </w:r>
            <w:r w:rsidR="009E54EB" w:rsidRPr="00AE349A">
              <w:t xml:space="preserve"> </w:t>
            </w:r>
            <w:hyperlink r:id="rId16" w:history="1">
              <w:r w:rsidR="009E54EB" w:rsidRPr="00AE349A">
                <w:rPr>
                  <w:rStyle w:val="ac"/>
                  <w:rFonts w:ascii="Arial" w:hAnsi="Arial" w:cs="Arial"/>
                </w:rPr>
                <w:t>https://eetrans.evraz.com/</w:t>
              </w:r>
            </w:hyperlink>
            <w:r w:rsidR="009E54EB" w:rsidRPr="00AE349A">
              <w:rPr>
                <w:rFonts w:ascii="Arial" w:hAnsi="Arial" w:cs="Arial"/>
              </w:rPr>
              <w:t xml:space="preserve"> </w:t>
            </w:r>
          </w:p>
        </w:tc>
      </w:tr>
      <w:tr w:rsidR="00A83BC0" w:rsidRPr="00AE349A" w:rsidTr="003A4578">
        <w:tc>
          <w:tcPr>
            <w:tcW w:w="568" w:type="dxa"/>
            <w:tcBorders>
              <w:top w:val="single" w:sz="4" w:space="0" w:color="000000"/>
              <w:left w:val="single" w:sz="4" w:space="0" w:color="000000"/>
              <w:bottom w:val="single" w:sz="4" w:space="0" w:color="000000"/>
            </w:tcBorders>
            <w:vAlign w:val="center"/>
          </w:tcPr>
          <w:p w:rsidR="00A83BC0" w:rsidRPr="00AE349A"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A83BC0" w:rsidRPr="00AE349A" w:rsidRDefault="00A83BC0" w:rsidP="00FD07E3">
            <w:pPr>
              <w:widowControl w:val="0"/>
              <w:suppressAutoHyphens/>
              <w:spacing w:after="0"/>
              <w:jc w:val="left"/>
              <w:rPr>
                <w:rFonts w:ascii="Arial" w:eastAsia="Lucida Sans Unicode" w:hAnsi="Arial" w:cs="Arial"/>
                <w:kern w:val="1"/>
                <w:lang w:bidi="ru-RU"/>
              </w:rPr>
            </w:pPr>
            <w:r w:rsidRPr="00AE349A">
              <w:rPr>
                <w:rFonts w:ascii="Arial" w:eastAsia="Lucida Sans Unicode" w:hAnsi="Arial" w:cs="Arial"/>
                <w:kern w:val="1"/>
                <w:lang w:bidi="ru-RU"/>
              </w:rPr>
              <w:t>Заказчик</w:t>
            </w:r>
          </w:p>
        </w:tc>
        <w:tc>
          <w:tcPr>
            <w:tcW w:w="7513" w:type="dxa"/>
            <w:tcBorders>
              <w:top w:val="single" w:sz="4" w:space="0" w:color="000000"/>
              <w:left w:val="single" w:sz="4" w:space="0" w:color="000000"/>
              <w:bottom w:val="single" w:sz="4" w:space="0" w:color="000000"/>
              <w:right w:val="single" w:sz="4" w:space="0" w:color="000000"/>
            </w:tcBorders>
          </w:tcPr>
          <w:p w:rsidR="00FF4F62" w:rsidRPr="00AE349A" w:rsidRDefault="00FF4F62" w:rsidP="00081648">
            <w:pPr>
              <w:tabs>
                <w:tab w:val="left" w:pos="317"/>
              </w:tabs>
              <w:spacing w:after="0"/>
              <w:ind w:left="34"/>
              <w:jc w:val="left"/>
              <w:rPr>
                <w:rFonts w:ascii="Arial" w:hAnsi="Arial" w:cs="Arial"/>
              </w:rPr>
            </w:pPr>
            <w:r w:rsidRPr="00AE349A">
              <w:rPr>
                <w:rFonts w:ascii="Arial" w:hAnsi="Arial" w:cs="Arial"/>
                <w:b/>
              </w:rPr>
              <w:t>Заказчик:</w:t>
            </w:r>
            <w:r w:rsidRPr="00AE349A">
              <w:rPr>
                <w:rFonts w:ascii="Arial" w:hAnsi="Arial" w:cs="Arial"/>
              </w:rPr>
              <w:t xml:space="preserve"> Общество с ограниченной ответственностью «ЕвразЭнергоТранс»</w:t>
            </w:r>
          </w:p>
          <w:p w:rsidR="00D10320" w:rsidRPr="00AE349A" w:rsidRDefault="00D10320" w:rsidP="00081648">
            <w:pPr>
              <w:pStyle w:val="afd"/>
              <w:widowControl w:val="0"/>
              <w:tabs>
                <w:tab w:val="left" w:pos="0"/>
                <w:tab w:val="left" w:pos="284"/>
                <w:tab w:val="left" w:pos="317"/>
                <w:tab w:val="left" w:pos="851"/>
                <w:tab w:val="left" w:pos="993"/>
              </w:tabs>
              <w:spacing w:after="0" w:line="240" w:lineRule="auto"/>
              <w:ind w:left="34"/>
              <w:rPr>
                <w:rFonts w:ascii="Arial" w:eastAsia="Times New Roman" w:hAnsi="Arial" w:cs="Arial"/>
                <w:sz w:val="24"/>
                <w:szCs w:val="24"/>
                <w:lang w:val="ru-RU" w:eastAsia="ru-RU"/>
              </w:rPr>
            </w:pPr>
            <w:r w:rsidRPr="00AE349A">
              <w:rPr>
                <w:rFonts w:ascii="Arial" w:eastAsia="Times New Roman" w:hAnsi="Arial" w:cs="Arial"/>
                <w:b/>
                <w:sz w:val="24"/>
                <w:szCs w:val="24"/>
                <w:lang w:eastAsia="ru-RU"/>
              </w:rPr>
              <w:t>Почтовый адрес:</w:t>
            </w:r>
            <w:r w:rsidRPr="00AE349A">
              <w:rPr>
                <w:rFonts w:ascii="Arial" w:eastAsia="Times New Roman" w:hAnsi="Arial" w:cs="Arial"/>
                <w:sz w:val="24"/>
                <w:szCs w:val="24"/>
                <w:lang w:eastAsia="ru-RU"/>
              </w:rPr>
              <w:t xml:space="preserve"> </w:t>
            </w:r>
            <w:r w:rsidR="009D0B42" w:rsidRPr="00AE349A">
              <w:rPr>
                <w:rFonts w:ascii="Arial" w:eastAsia="Times New Roman" w:hAnsi="Arial" w:cs="Arial"/>
                <w:sz w:val="24"/>
                <w:szCs w:val="24"/>
                <w:lang w:val="ru-RU" w:eastAsia="ru-RU"/>
              </w:rPr>
              <w:t>6540</w:t>
            </w:r>
            <w:r w:rsidR="00390B3C" w:rsidRPr="00AE349A">
              <w:rPr>
                <w:rFonts w:ascii="Arial" w:eastAsia="Times New Roman" w:hAnsi="Arial" w:cs="Arial"/>
                <w:sz w:val="24"/>
                <w:szCs w:val="24"/>
                <w:lang w:val="ru-RU" w:eastAsia="ru-RU"/>
              </w:rPr>
              <w:t>63</w:t>
            </w:r>
            <w:r w:rsidR="009D0B42" w:rsidRPr="00AE349A">
              <w:rPr>
                <w:rFonts w:ascii="Arial" w:eastAsia="Times New Roman" w:hAnsi="Arial" w:cs="Arial"/>
                <w:sz w:val="24"/>
                <w:szCs w:val="24"/>
                <w:lang w:val="ru-RU" w:eastAsia="ru-RU"/>
              </w:rPr>
              <w:t xml:space="preserve">, Кемеровская область - Кузбасс, г. Новокузнецк, ул. </w:t>
            </w:r>
            <w:proofErr w:type="spellStart"/>
            <w:r w:rsidR="009D0B42" w:rsidRPr="00AE349A">
              <w:rPr>
                <w:rFonts w:ascii="Arial" w:eastAsia="Times New Roman" w:hAnsi="Arial" w:cs="Arial"/>
                <w:sz w:val="24"/>
                <w:szCs w:val="24"/>
                <w:lang w:val="ru-RU" w:eastAsia="ru-RU"/>
              </w:rPr>
              <w:t>Рудокопровая</w:t>
            </w:r>
            <w:proofErr w:type="spellEnd"/>
            <w:r w:rsidR="009D0B42" w:rsidRPr="00AE349A">
              <w:rPr>
                <w:rFonts w:ascii="Arial" w:eastAsia="Times New Roman" w:hAnsi="Arial" w:cs="Arial"/>
                <w:sz w:val="24"/>
                <w:szCs w:val="24"/>
                <w:lang w:val="ru-RU" w:eastAsia="ru-RU"/>
              </w:rPr>
              <w:t xml:space="preserve"> (центральный р-он), д. 4</w:t>
            </w:r>
          </w:p>
          <w:p w:rsidR="00D10320" w:rsidRPr="00AE349A" w:rsidRDefault="00D10320" w:rsidP="00081648">
            <w:pPr>
              <w:pStyle w:val="afd"/>
              <w:widowControl w:val="0"/>
              <w:tabs>
                <w:tab w:val="left" w:pos="0"/>
                <w:tab w:val="left" w:pos="284"/>
                <w:tab w:val="left" w:pos="317"/>
                <w:tab w:val="left" w:pos="851"/>
                <w:tab w:val="left" w:pos="993"/>
              </w:tabs>
              <w:spacing w:after="0" w:line="240" w:lineRule="auto"/>
              <w:ind w:left="34"/>
              <w:rPr>
                <w:rFonts w:ascii="Arial" w:eastAsia="Arial Unicode MS" w:hAnsi="Arial" w:cs="Arial"/>
                <w:kern w:val="2"/>
                <w:sz w:val="24"/>
                <w:szCs w:val="24"/>
                <w:lang w:val="ru-RU"/>
              </w:rPr>
            </w:pPr>
            <w:r w:rsidRPr="00AE349A">
              <w:rPr>
                <w:rFonts w:ascii="Arial" w:eastAsia="Times New Roman" w:hAnsi="Arial" w:cs="Arial"/>
                <w:b/>
                <w:sz w:val="24"/>
                <w:szCs w:val="24"/>
                <w:lang w:val="ru-RU" w:eastAsia="ru-RU"/>
              </w:rPr>
              <w:t xml:space="preserve">Почтовый адрес филиала ООО «ЕвразЭнергоТранс»: </w:t>
            </w:r>
            <w:r w:rsidRPr="00AE349A">
              <w:rPr>
                <w:rFonts w:ascii="Arial" w:eastAsia="Times New Roman" w:hAnsi="Arial" w:cs="Arial"/>
                <w:sz w:val="24"/>
                <w:szCs w:val="24"/>
                <w:lang w:val="ru-RU" w:eastAsia="ru-RU"/>
              </w:rPr>
              <w:t>622025, г. Нижний Тагил, ул. Металлургов,1</w:t>
            </w:r>
          </w:p>
          <w:p w:rsidR="00D10320" w:rsidRPr="00AE349A" w:rsidRDefault="00D10320" w:rsidP="00081648">
            <w:pPr>
              <w:pStyle w:val="afd"/>
              <w:tabs>
                <w:tab w:val="left" w:pos="0"/>
                <w:tab w:val="left" w:pos="317"/>
                <w:tab w:val="left" w:pos="851"/>
                <w:tab w:val="left" w:pos="993"/>
              </w:tabs>
              <w:spacing w:after="0" w:line="240" w:lineRule="auto"/>
              <w:ind w:left="34"/>
              <w:rPr>
                <w:rFonts w:ascii="Arial" w:hAnsi="Arial" w:cs="Arial"/>
                <w:b/>
                <w:sz w:val="24"/>
                <w:szCs w:val="24"/>
                <w:lang w:val="ru-RU"/>
              </w:rPr>
            </w:pPr>
            <w:r w:rsidRPr="00AE349A">
              <w:rPr>
                <w:rFonts w:ascii="Arial" w:hAnsi="Arial" w:cs="Arial"/>
                <w:b/>
                <w:sz w:val="24"/>
                <w:szCs w:val="24"/>
              </w:rPr>
              <w:t>Контактное лицо(по вопросам технической части):</w:t>
            </w:r>
          </w:p>
          <w:p w:rsidR="00D871FC" w:rsidRPr="00AE349A" w:rsidRDefault="00F0755B" w:rsidP="00081648">
            <w:pPr>
              <w:pStyle w:val="afd"/>
              <w:tabs>
                <w:tab w:val="left" w:pos="0"/>
                <w:tab w:val="left" w:pos="317"/>
              </w:tabs>
              <w:spacing w:after="0" w:line="240" w:lineRule="auto"/>
              <w:ind w:left="34"/>
              <w:rPr>
                <w:rFonts w:ascii="Arial" w:hAnsi="Arial" w:cs="Arial"/>
                <w:sz w:val="24"/>
                <w:szCs w:val="24"/>
                <w:lang w:val="ru-RU"/>
              </w:rPr>
            </w:pPr>
            <w:r w:rsidRPr="00AE349A">
              <w:rPr>
                <w:rFonts w:ascii="Arial" w:hAnsi="Arial" w:cs="Arial"/>
                <w:sz w:val="24"/>
                <w:szCs w:val="24"/>
                <w:lang w:val="ru-RU"/>
              </w:rPr>
              <w:t xml:space="preserve">- </w:t>
            </w:r>
            <w:proofErr w:type="spellStart"/>
            <w:r w:rsidR="00D871FC" w:rsidRPr="00AE349A">
              <w:rPr>
                <w:rFonts w:ascii="Arial" w:hAnsi="Arial" w:cs="Arial"/>
                <w:sz w:val="24"/>
                <w:szCs w:val="24"/>
              </w:rPr>
              <w:t>Егорушков</w:t>
            </w:r>
            <w:proofErr w:type="spellEnd"/>
            <w:r w:rsidR="00D871FC" w:rsidRPr="00AE349A">
              <w:rPr>
                <w:rFonts w:ascii="Arial" w:hAnsi="Arial" w:cs="Arial"/>
                <w:sz w:val="24"/>
                <w:szCs w:val="24"/>
              </w:rPr>
              <w:t xml:space="preserve"> Владимир Леонидович, зам. технического директора по КР, Р и С </w:t>
            </w:r>
          </w:p>
          <w:p w:rsidR="00D871FC" w:rsidRPr="00AE349A" w:rsidRDefault="00D871FC" w:rsidP="00081648">
            <w:pPr>
              <w:pStyle w:val="afd"/>
              <w:tabs>
                <w:tab w:val="left" w:pos="0"/>
                <w:tab w:val="left" w:pos="317"/>
              </w:tabs>
              <w:spacing w:after="0" w:line="240" w:lineRule="auto"/>
              <w:ind w:left="34"/>
              <w:rPr>
                <w:rFonts w:ascii="Arial" w:hAnsi="Arial" w:cs="Arial"/>
                <w:b/>
                <w:spacing w:val="-6"/>
                <w:sz w:val="24"/>
                <w:szCs w:val="24"/>
                <w:lang w:val="ru-RU"/>
              </w:rPr>
            </w:pPr>
            <w:r w:rsidRPr="00AE349A">
              <w:rPr>
                <w:rFonts w:ascii="Arial" w:hAnsi="Arial" w:cs="Arial"/>
                <w:b/>
                <w:spacing w:val="-6"/>
                <w:sz w:val="24"/>
                <w:szCs w:val="24"/>
                <w:lang w:val="ru-RU"/>
              </w:rPr>
              <w:t xml:space="preserve">Тел./эл. почта: </w:t>
            </w:r>
            <w:r w:rsidR="00D55132" w:rsidRPr="00AE349A">
              <w:rPr>
                <w:rFonts w:ascii="Arial" w:hAnsi="Arial" w:cs="Arial"/>
                <w:spacing w:val="-6"/>
                <w:sz w:val="24"/>
                <w:szCs w:val="24"/>
                <w:lang w:val="ru-RU"/>
              </w:rPr>
              <w:t>8(3435)</w:t>
            </w:r>
            <w:r w:rsidRPr="00AE349A">
              <w:rPr>
                <w:rFonts w:ascii="Arial" w:hAnsi="Arial" w:cs="Arial"/>
                <w:spacing w:val="-6"/>
                <w:sz w:val="24"/>
                <w:szCs w:val="24"/>
                <w:lang w:val="ru-RU"/>
              </w:rPr>
              <w:t xml:space="preserve">49-01-38, </w:t>
            </w:r>
            <w:hyperlink r:id="rId17" w:history="1">
              <w:r w:rsidR="00F3215B" w:rsidRPr="00AE349A">
                <w:rPr>
                  <w:rStyle w:val="ac"/>
                  <w:rFonts w:ascii="Arial" w:hAnsi="Arial" w:cs="Arial"/>
                  <w:spacing w:val="-6"/>
                  <w:sz w:val="24"/>
                  <w:szCs w:val="24"/>
                  <w:lang w:val="en-US"/>
                </w:rPr>
                <w:t>Vladimir</w:t>
              </w:r>
              <w:r w:rsidR="00F3215B" w:rsidRPr="00AE349A">
                <w:rPr>
                  <w:rStyle w:val="ac"/>
                  <w:rFonts w:ascii="Arial" w:hAnsi="Arial" w:cs="Arial"/>
                  <w:spacing w:val="-6"/>
                  <w:sz w:val="24"/>
                  <w:szCs w:val="24"/>
                  <w:lang w:val="ru-RU"/>
                </w:rPr>
                <w:t>.</w:t>
              </w:r>
              <w:r w:rsidR="00F3215B" w:rsidRPr="00AE349A">
                <w:rPr>
                  <w:rStyle w:val="ac"/>
                  <w:rFonts w:ascii="Arial" w:hAnsi="Arial" w:cs="Arial"/>
                  <w:spacing w:val="-6"/>
                  <w:sz w:val="24"/>
                  <w:szCs w:val="24"/>
                  <w:lang w:val="en-US"/>
                </w:rPr>
                <w:t>Egorushkov</w:t>
              </w:r>
              <w:r w:rsidR="00F3215B" w:rsidRPr="00AE349A">
                <w:rPr>
                  <w:rStyle w:val="ac"/>
                  <w:rFonts w:ascii="Arial" w:hAnsi="Arial" w:cs="Arial"/>
                  <w:spacing w:val="-6"/>
                  <w:sz w:val="24"/>
                  <w:szCs w:val="24"/>
                  <w:lang w:val="ru-RU"/>
                </w:rPr>
                <w:t>@</w:t>
              </w:r>
              <w:r w:rsidR="00F3215B" w:rsidRPr="00AE349A">
                <w:rPr>
                  <w:rStyle w:val="ac"/>
                  <w:rFonts w:ascii="Arial" w:hAnsi="Arial" w:cs="Arial"/>
                  <w:spacing w:val="-6"/>
                  <w:sz w:val="24"/>
                  <w:szCs w:val="24"/>
                  <w:lang w:val="en-US"/>
                </w:rPr>
                <w:t>evraz</w:t>
              </w:r>
              <w:r w:rsidR="00F3215B" w:rsidRPr="00AE349A">
                <w:rPr>
                  <w:rStyle w:val="ac"/>
                  <w:rFonts w:ascii="Arial" w:hAnsi="Arial" w:cs="Arial"/>
                  <w:spacing w:val="-6"/>
                  <w:sz w:val="24"/>
                  <w:szCs w:val="24"/>
                  <w:lang w:val="ru-RU"/>
                </w:rPr>
                <w:t>.</w:t>
              </w:r>
              <w:r w:rsidR="00F3215B" w:rsidRPr="00AE349A">
                <w:rPr>
                  <w:rStyle w:val="ac"/>
                  <w:rFonts w:ascii="Arial" w:hAnsi="Arial" w:cs="Arial"/>
                  <w:spacing w:val="-6"/>
                  <w:sz w:val="24"/>
                  <w:szCs w:val="24"/>
                  <w:lang w:val="en-US"/>
                </w:rPr>
                <w:t>com</w:t>
              </w:r>
            </w:hyperlink>
            <w:r w:rsidRPr="00AE349A">
              <w:rPr>
                <w:rFonts w:ascii="Arial" w:hAnsi="Arial" w:cs="Arial"/>
                <w:spacing w:val="-6"/>
                <w:sz w:val="24"/>
                <w:szCs w:val="24"/>
                <w:lang w:val="ru-RU"/>
              </w:rPr>
              <w:t>;</w:t>
            </w:r>
          </w:p>
          <w:p w:rsidR="00D10320" w:rsidRPr="00AE349A" w:rsidRDefault="00D10320" w:rsidP="00081648">
            <w:pPr>
              <w:pStyle w:val="afd"/>
              <w:tabs>
                <w:tab w:val="left" w:pos="0"/>
                <w:tab w:val="left" w:pos="317"/>
                <w:tab w:val="left" w:pos="851"/>
                <w:tab w:val="left" w:pos="993"/>
              </w:tabs>
              <w:spacing w:after="0" w:line="240" w:lineRule="auto"/>
              <w:ind w:left="34"/>
              <w:rPr>
                <w:rFonts w:ascii="Arial" w:hAnsi="Arial" w:cs="Arial"/>
                <w:b/>
                <w:sz w:val="24"/>
                <w:szCs w:val="24"/>
                <w:lang w:val="ru-RU"/>
              </w:rPr>
            </w:pPr>
            <w:r w:rsidRPr="00AE349A">
              <w:rPr>
                <w:rFonts w:ascii="Arial" w:hAnsi="Arial" w:cs="Arial"/>
                <w:b/>
                <w:sz w:val="24"/>
                <w:szCs w:val="24"/>
              </w:rPr>
              <w:t>Контактное лицо(по организационным вопросам):</w:t>
            </w:r>
          </w:p>
          <w:p w:rsidR="00D10320" w:rsidRPr="00AE349A" w:rsidRDefault="00D10320" w:rsidP="00081648">
            <w:pPr>
              <w:pStyle w:val="afd"/>
              <w:tabs>
                <w:tab w:val="left" w:pos="0"/>
                <w:tab w:val="left" w:pos="317"/>
                <w:tab w:val="left" w:pos="851"/>
                <w:tab w:val="left" w:pos="993"/>
              </w:tabs>
              <w:spacing w:after="0" w:line="240" w:lineRule="auto"/>
              <w:ind w:left="34"/>
              <w:rPr>
                <w:rFonts w:ascii="Arial" w:hAnsi="Arial" w:cs="Arial"/>
                <w:sz w:val="24"/>
                <w:szCs w:val="24"/>
                <w:lang w:val="ru-RU"/>
              </w:rPr>
            </w:pPr>
            <w:r w:rsidRPr="00AE349A">
              <w:rPr>
                <w:rFonts w:ascii="Arial" w:hAnsi="Arial" w:cs="Arial"/>
                <w:sz w:val="24"/>
                <w:szCs w:val="24"/>
              </w:rPr>
              <w:t>Халина Екатерина Сергеевна,  главный специалист по организации конкурсов, тендеров, аукционов (по организационным вопросам)</w:t>
            </w:r>
          </w:p>
          <w:p w:rsidR="00A83BC0" w:rsidRPr="00AE349A" w:rsidRDefault="00D10320" w:rsidP="00D44F2F">
            <w:pPr>
              <w:pStyle w:val="afd"/>
              <w:tabs>
                <w:tab w:val="left" w:pos="0"/>
                <w:tab w:val="left" w:pos="317"/>
                <w:tab w:val="left" w:pos="851"/>
                <w:tab w:val="left" w:pos="993"/>
              </w:tabs>
              <w:spacing w:after="0" w:line="240" w:lineRule="auto"/>
              <w:ind w:left="34"/>
              <w:rPr>
                <w:rFonts w:ascii="Arial" w:hAnsi="Arial" w:cs="Arial"/>
                <w:sz w:val="24"/>
                <w:szCs w:val="24"/>
              </w:rPr>
            </w:pPr>
            <w:r w:rsidRPr="00AE349A">
              <w:rPr>
                <w:rFonts w:ascii="Arial" w:hAnsi="Arial" w:cs="Arial"/>
                <w:b/>
                <w:sz w:val="24"/>
                <w:szCs w:val="24"/>
              </w:rPr>
              <w:t xml:space="preserve">Тел./эл. почта: </w:t>
            </w:r>
            <w:r w:rsidR="00D55132" w:rsidRPr="00AE349A">
              <w:rPr>
                <w:rFonts w:ascii="Arial" w:hAnsi="Arial" w:cs="Arial"/>
                <w:sz w:val="24"/>
                <w:szCs w:val="24"/>
              </w:rPr>
              <w:t>8 (3843)</w:t>
            </w:r>
            <w:r w:rsidR="00D44F2F" w:rsidRPr="00AE349A">
              <w:rPr>
                <w:rFonts w:ascii="Arial" w:hAnsi="Arial" w:cs="Arial"/>
                <w:sz w:val="24"/>
                <w:szCs w:val="24"/>
                <w:lang w:val="ru-RU"/>
              </w:rPr>
              <w:t>921-744</w:t>
            </w:r>
            <w:r w:rsidRPr="00AE349A">
              <w:rPr>
                <w:rFonts w:ascii="Arial" w:hAnsi="Arial" w:cs="Arial"/>
                <w:sz w:val="24"/>
                <w:szCs w:val="24"/>
              </w:rPr>
              <w:t xml:space="preserve">, </w:t>
            </w:r>
            <w:hyperlink r:id="rId18" w:history="1">
              <w:r w:rsidRPr="00AE349A">
                <w:rPr>
                  <w:rStyle w:val="ac"/>
                  <w:rFonts w:ascii="Arial" w:hAnsi="Arial" w:cs="Arial"/>
                  <w:sz w:val="24"/>
                  <w:szCs w:val="24"/>
                </w:rPr>
                <w:t>Ekaterina.Khalina@evraz.com</w:t>
              </w:r>
            </w:hyperlink>
          </w:p>
        </w:tc>
      </w:tr>
      <w:tr w:rsidR="00A83BC0" w:rsidRPr="00AE349A" w:rsidTr="003A4578">
        <w:tc>
          <w:tcPr>
            <w:tcW w:w="568" w:type="dxa"/>
            <w:tcBorders>
              <w:top w:val="single" w:sz="4" w:space="0" w:color="000000"/>
              <w:left w:val="single" w:sz="4" w:space="0" w:color="000000"/>
              <w:bottom w:val="single" w:sz="4" w:space="0" w:color="000000"/>
            </w:tcBorders>
            <w:vAlign w:val="center"/>
          </w:tcPr>
          <w:p w:rsidR="00A83BC0" w:rsidRPr="00AE349A"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A83BC0" w:rsidRPr="00AE349A" w:rsidRDefault="00A83BC0" w:rsidP="00FD07E3">
            <w:pPr>
              <w:widowControl w:val="0"/>
              <w:suppressAutoHyphens/>
              <w:spacing w:after="0"/>
              <w:jc w:val="left"/>
              <w:rPr>
                <w:rFonts w:ascii="Arial" w:eastAsia="Lucida Sans Unicode" w:hAnsi="Arial" w:cs="Arial"/>
                <w:kern w:val="1"/>
                <w:lang w:bidi="ru-RU"/>
              </w:rPr>
            </w:pPr>
            <w:r w:rsidRPr="00AE349A">
              <w:rPr>
                <w:rFonts w:ascii="Arial" w:eastAsia="Lucida Sans Unicode" w:hAnsi="Arial" w:cs="Arial"/>
                <w:kern w:val="1"/>
                <w:lang w:bidi="ru-RU"/>
              </w:rPr>
              <w:t>Официальный язык закупки</w:t>
            </w:r>
          </w:p>
        </w:tc>
        <w:tc>
          <w:tcPr>
            <w:tcW w:w="7513" w:type="dxa"/>
            <w:tcBorders>
              <w:top w:val="single" w:sz="4" w:space="0" w:color="000000"/>
              <w:left w:val="single" w:sz="4" w:space="0" w:color="000000"/>
              <w:bottom w:val="single" w:sz="4" w:space="0" w:color="000000"/>
              <w:right w:val="single" w:sz="4" w:space="0" w:color="000000"/>
            </w:tcBorders>
          </w:tcPr>
          <w:p w:rsidR="00A83BC0" w:rsidRPr="00AE349A" w:rsidRDefault="00A83BC0" w:rsidP="00FD07E3">
            <w:pPr>
              <w:spacing w:after="0"/>
              <w:ind w:firstLine="284"/>
              <w:rPr>
                <w:rFonts w:ascii="Arial" w:hAnsi="Arial" w:cs="Arial"/>
              </w:rPr>
            </w:pPr>
            <w:r w:rsidRPr="00AE349A">
              <w:rPr>
                <w:rFonts w:ascii="Arial" w:hAnsi="Arial" w:cs="Arial"/>
              </w:rPr>
              <w:t>Официальный язык закупки – русский язык.</w:t>
            </w:r>
          </w:p>
          <w:p w:rsidR="00BB47B7" w:rsidRPr="00AE349A" w:rsidRDefault="00A83BC0" w:rsidP="00D10320">
            <w:pPr>
              <w:widowControl w:val="0"/>
              <w:suppressAutoHyphens/>
              <w:spacing w:after="0"/>
              <w:ind w:firstLine="284"/>
              <w:rPr>
                <w:rFonts w:ascii="Arial" w:eastAsia="Lucida Sans Unicode" w:hAnsi="Arial" w:cs="Arial"/>
                <w:kern w:val="1"/>
                <w:lang w:bidi="ru-RU"/>
              </w:rPr>
            </w:pPr>
            <w:r w:rsidRPr="00AE349A">
              <w:rPr>
                <w:rFonts w:ascii="Arial" w:eastAsia="Lucida Sans Unicode" w:hAnsi="Arial" w:cs="Arial"/>
                <w:kern w:val="1"/>
                <w:lang w:bidi="ru-RU"/>
              </w:rPr>
              <w:t xml:space="preserve">Все документы, предоставляемые участником закупки, должны быть составлены на русском языке. Документы, представленные участником закупки, могут быть составлены на иностранном языке, если они сопровождаются точным, нотариально заверенным переводом на русский язык (в случаях, предусмотренных действующим законодательством Российской Федерации, на документах должен быть проставлен </w:t>
            </w:r>
            <w:proofErr w:type="spellStart"/>
            <w:r w:rsidRPr="00AE349A">
              <w:rPr>
                <w:rFonts w:ascii="Arial" w:eastAsia="Lucida Sans Unicode" w:hAnsi="Arial" w:cs="Arial"/>
                <w:kern w:val="1"/>
                <w:lang w:bidi="ru-RU"/>
              </w:rPr>
              <w:t>апостиль</w:t>
            </w:r>
            <w:proofErr w:type="spellEnd"/>
            <w:r w:rsidRPr="00AE349A">
              <w:rPr>
                <w:rFonts w:ascii="Arial" w:eastAsia="Lucida Sans Unicode" w:hAnsi="Arial" w:cs="Arial"/>
                <w:kern w:val="1"/>
                <w:lang w:bidi="ru-RU"/>
              </w:rPr>
              <w:t xml:space="preserve"> компетентного органа государства, в котором этот документ был составлен).</w:t>
            </w:r>
          </w:p>
        </w:tc>
      </w:tr>
      <w:tr w:rsidR="00A83BC0" w:rsidRPr="00AE349A" w:rsidTr="003A4578">
        <w:trPr>
          <w:trHeight w:val="1545"/>
        </w:trPr>
        <w:tc>
          <w:tcPr>
            <w:tcW w:w="568" w:type="dxa"/>
            <w:tcBorders>
              <w:top w:val="single" w:sz="4" w:space="0" w:color="000000"/>
              <w:left w:val="single" w:sz="4" w:space="0" w:color="000000"/>
              <w:bottom w:val="single" w:sz="4" w:space="0" w:color="000000"/>
            </w:tcBorders>
            <w:vAlign w:val="center"/>
          </w:tcPr>
          <w:p w:rsidR="00A83BC0" w:rsidRPr="00AE349A"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6A7948" w:rsidRPr="00AE349A" w:rsidRDefault="006A7948" w:rsidP="00FD07E3">
            <w:pPr>
              <w:pStyle w:val="text0"/>
              <w:spacing w:line="240" w:lineRule="auto"/>
              <w:rPr>
                <w:rFonts w:ascii="Arial" w:hAnsi="Arial" w:cs="Arial"/>
                <w:spacing w:val="-6"/>
              </w:rPr>
            </w:pPr>
            <w:r w:rsidRPr="00AE349A">
              <w:rPr>
                <w:rFonts w:ascii="Arial" w:hAnsi="Arial" w:cs="Arial"/>
                <w:spacing w:val="-6"/>
              </w:rPr>
              <w:t>Объем поставляемого товара (объем выполняемых работ, оказываемых услуг)</w:t>
            </w:r>
          </w:p>
          <w:p w:rsidR="00A83BC0" w:rsidRPr="00AE349A" w:rsidRDefault="006A7948" w:rsidP="00FD07E3">
            <w:pPr>
              <w:widowControl w:val="0"/>
              <w:suppressAutoHyphens/>
              <w:spacing w:after="0"/>
              <w:jc w:val="left"/>
              <w:rPr>
                <w:rFonts w:ascii="Arial" w:eastAsia="Lucida Sans Unicode" w:hAnsi="Arial" w:cs="Arial"/>
                <w:kern w:val="1"/>
                <w:lang w:bidi="ru-RU"/>
              </w:rPr>
            </w:pPr>
            <w:r w:rsidRPr="00AE349A">
              <w:rPr>
                <w:rFonts w:ascii="Arial" w:hAnsi="Arial" w:cs="Arial"/>
                <w:spacing w:val="-6"/>
              </w:rPr>
              <w:t>Место поставки товара, (выполнения работ, оказания услуг)</w:t>
            </w:r>
          </w:p>
        </w:tc>
        <w:tc>
          <w:tcPr>
            <w:tcW w:w="7513" w:type="dxa"/>
            <w:tcBorders>
              <w:top w:val="single" w:sz="4" w:space="0" w:color="000000"/>
              <w:left w:val="single" w:sz="4" w:space="0" w:color="000000"/>
              <w:bottom w:val="single" w:sz="4" w:space="0" w:color="000000"/>
              <w:right w:val="single" w:sz="4" w:space="0" w:color="000000"/>
            </w:tcBorders>
          </w:tcPr>
          <w:p w:rsidR="006A7948" w:rsidRPr="00AE349A" w:rsidRDefault="006A7948" w:rsidP="00FD07E3">
            <w:pPr>
              <w:spacing w:after="0"/>
              <w:ind w:firstLine="5"/>
              <w:jc w:val="left"/>
              <w:rPr>
                <w:rFonts w:ascii="Arial" w:hAnsi="Arial" w:cs="Arial"/>
              </w:rPr>
            </w:pPr>
            <w:r w:rsidRPr="00AE349A">
              <w:rPr>
                <w:rFonts w:ascii="Arial" w:hAnsi="Arial" w:cs="Arial"/>
                <w:b/>
              </w:rPr>
              <w:t xml:space="preserve">Объем </w:t>
            </w:r>
            <w:r w:rsidR="004D1E61" w:rsidRPr="00AE349A">
              <w:rPr>
                <w:rFonts w:ascii="Arial" w:hAnsi="Arial" w:cs="Arial"/>
                <w:b/>
              </w:rPr>
              <w:t>оказываемых услуг</w:t>
            </w:r>
            <w:r w:rsidRPr="00AE349A">
              <w:rPr>
                <w:rFonts w:ascii="Arial" w:hAnsi="Arial" w:cs="Arial"/>
                <w:b/>
              </w:rPr>
              <w:t>:</w:t>
            </w:r>
            <w:r w:rsidRPr="00AE349A">
              <w:rPr>
                <w:rFonts w:ascii="Arial" w:hAnsi="Arial" w:cs="Arial"/>
              </w:rPr>
              <w:t xml:space="preserve"> в соответствии с Технической частью.</w:t>
            </w:r>
          </w:p>
          <w:p w:rsidR="00F656D5" w:rsidRPr="00AE349A" w:rsidRDefault="00F656D5" w:rsidP="00FD07E3">
            <w:pPr>
              <w:spacing w:after="0"/>
              <w:ind w:firstLine="5"/>
              <w:jc w:val="left"/>
              <w:rPr>
                <w:rFonts w:ascii="Arial" w:hAnsi="Arial" w:cs="Arial"/>
              </w:rPr>
            </w:pPr>
          </w:p>
          <w:p w:rsidR="00942549" w:rsidRPr="00AE349A" w:rsidRDefault="00942549" w:rsidP="001C1D76">
            <w:pPr>
              <w:widowControl w:val="0"/>
              <w:suppressAutoHyphens/>
              <w:spacing w:after="0"/>
              <w:rPr>
                <w:rFonts w:ascii="Arial" w:hAnsi="Arial" w:cs="Arial"/>
                <w:b/>
              </w:rPr>
            </w:pPr>
          </w:p>
          <w:p w:rsidR="00A83BC0" w:rsidRPr="00AE349A" w:rsidRDefault="006A7948" w:rsidP="000162BA">
            <w:pPr>
              <w:widowControl w:val="0"/>
              <w:suppressAutoHyphens/>
              <w:spacing w:after="0"/>
              <w:rPr>
                <w:rFonts w:ascii="Arial" w:eastAsia="Lucida Sans Unicode" w:hAnsi="Arial" w:cs="Arial"/>
                <w:kern w:val="1"/>
                <w:lang w:bidi="ru-RU"/>
              </w:rPr>
            </w:pPr>
            <w:r w:rsidRPr="00AE349A">
              <w:rPr>
                <w:rFonts w:ascii="Arial" w:hAnsi="Arial" w:cs="Arial"/>
                <w:b/>
              </w:rPr>
              <w:t xml:space="preserve">Место </w:t>
            </w:r>
            <w:r w:rsidR="004D1E61" w:rsidRPr="00AE349A">
              <w:rPr>
                <w:rFonts w:ascii="Arial" w:hAnsi="Arial" w:cs="Arial"/>
                <w:b/>
              </w:rPr>
              <w:t>оказываемых услуг</w:t>
            </w:r>
            <w:r w:rsidRPr="00AE349A">
              <w:rPr>
                <w:rFonts w:ascii="Arial" w:hAnsi="Arial" w:cs="Arial"/>
                <w:b/>
              </w:rPr>
              <w:t>:</w:t>
            </w:r>
            <w:r w:rsidRPr="00AE349A">
              <w:rPr>
                <w:rFonts w:ascii="Arial" w:hAnsi="Arial" w:cs="Arial"/>
                <w:lang w:eastAsia="zh-CN"/>
              </w:rPr>
              <w:t xml:space="preserve"> </w:t>
            </w:r>
            <w:r w:rsidR="00942549" w:rsidRPr="00AE349A">
              <w:rPr>
                <w:rFonts w:ascii="Arial" w:hAnsi="Arial" w:cs="Arial"/>
              </w:rPr>
              <w:t xml:space="preserve">Свердловская область, </w:t>
            </w:r>
            <w:r w:rsidR="000162BA" w:rsidRPr="00AE349A">
              <w:rPr>
                <w:rFonts w:ascii="Arial" w:hAnsi="Arial" w:cs="Arial"/>
              </w:rPr>
              <w:t xml:space="preserve">г. Нижний Тагил, </w:t>
            </w:r>
            <w:proofErr w:type="spellStart"/>
            <w:r w:rsidR="000162BA" w:rsidRPr="00AE349A">
              <w:rPr>
                <w:rFonts w:ascii="Arial" w:hAnsi="Arial" w:cs="Arial"/>
              </w:rPr>
              <w:t>промплощадка</w:t>
            </w:r>
            <w:proofErr w:type="spellEnd"/>
            <w:r w:rsidR="000162BA" w:rsidRPr="00AE349A">
              <w:rPr>
                <w:rFonts w:ascii="Arial" w:hAnsi="Arial" w:cs="Arial"/>
              </w:rPr>
              <w:t xml:space="preserve"> </w:t>
            </w:r>
            <w:r w:rsidR="00942549" w:rsidRPr="00AE349A">
              <w:rPr>
                <w:rFonts w:ascii="Arial" w:hAnsi="Arial" w:cs="Arial"/>
              </w:rPr>
              <w:t>ОАО «ВГОК».</w:t>
            </w:r>
          </w:p>
        </w:tc>
      </w:tr>
      <w:tr w:rsidR="00A83BC0" w:rsidRPr="00AE349A" w:rsidTr="003A4578">
        <w:tc>
          <w:tcPr>
            <w:tcW w:w="568" w:type="dxa"/>
            <w:tcBorders>
              <w:top w:val="single" w:sz="4" w:space="0" w:color="000000"/>
              <w:left w:val="single" w:sz="4" w:space="0" w:color="000000"/>
              <w:bottom w:val="single" w:sz="4" w:space="0" w:color="000000"/>
            </w:tcBorders>
            <w:vAlign w:val="center"/>
          </w:tcPr>
          <w:p w:rsidR="00A83BC0" w:rsidRPr="00AE349A"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A83BC0" w:rsidRPr="00AE349A" w:rsidRDefault="00220F4A" w:rsidP="00FD07E3">
            <w:pPr>
              <w:autoSpaceDE w:val="0"/>
              <w:autoSpaceDN w:val="0"/>
              <w:adjustRightInd w:val="0"/>
              <w:spacing w:after="0"/>
              <w:jc w:val="left"/>
              <w:rPr>
                <w:rFonts w:ascii="Arial" w:hAnsi="Arial" w:cs="Arial"/>
                <w:spacing w:val="-6"/>
              </w:rPr>
            </w:pPr>
            <w:r w:rsidRPr="00AE349A">
              <w:rPr>
                <w:rStyle w:val="aff5"/>
                <w:rFonts w:ascii="Arial" w:hAnsi="Arial" w:cs="Arial"/>
                <w:b w:val="0"/>
                <w:bCs w:val="0"/>
                <w:spacing w:val="-6"/>
              </w:rPr>
              <w:t xml:space="preserve">Требования к качеству, техническим характеристикам </w:t>
            </w:r>
            <w:r w:rsidRPr="00AE349A">
              <w:rPr>
                <w:rStyle w:val="aff5"/>
                <w:rFonts w:ascii="Arial" w:hAnsi="Arial" w:cs="Arial"/>
                <w:b w:val="0"/>
                <w:bCs w:val="0"/>
                <w:spacing w:val="-6"/>
              </w:rPr>
              <w:lastRenderedPageBreak/>
              <w:t xml:space="preserve">товаров, работы, услуги, к их безопасности, к соблюдению требований охраны труда, промышленной безопасности и экологии </w:t>
            </w:r>
          </w:p>
        </w:tc>
        <w:tc>
          <w:tcPr>
            <w:tcW w:w="7513" w:type="dxa"/>
            <w:tcBorders>
              <w:top w:val="single" w:sz="4" w:space="0" w:color="000000"/>
              <w:left w:val="single" w:sz="4" w:space="0" w:color="000000"/>
              <w:bottom w:val="single" w:sz="4" w:space="0" w:color="000000"/>
              <w:right w:val="single" w:sz="4" w:space="0" w:color="000000"/>
            </w:tcBorders>
          </w:tcPr>
          <w:p w:rsidR="00DE2F4E" w:rsidRPr="00AE349A" w:rsidRDefault="00DE2F4E" w:rsidP="00FD07E3">
            <w:pPr>
              <w:spacing w:after="0"/>
              <w:rPr>
                <w:rFonts w:ascii="Arial" w:hAnsi="Arial" w:cs="Arial"/>
              </w:rPr>
            </w:pPr>
            <w:r w:rsidRPr="00AE349A">
              <w:rPr>
                <w:rFonts w:ascii="Arial" w:hAnsi="Arial" w:cs="Arial"/>
              </w:rPr>
              <w:lastRenderedPageBreak/>
              <w:t xml:space="preserve">Осуществлять Услуги в соответствии с требованиями Технической частью документации о закупке, Правил технической эксплуатации электрических станций и сетей </w:t>
            </w:r>
            <w:r w:rsidRPr="00AE349A">
              <w:rPr>
                <w:rFonts w:ascii="Arial" w:hAnsi="Arial" w:cs="Arial"/>
              </w:rPr>
              <w:lastRenderedPageBreak/>
              <w:t xml:space="preserve">Российской Федерации, Правил устройства электроустановок (ПУЭ), РД, ГОСТов. </w:t>
            </w:r>
          </w:p>
          <w:p w:rsidR="00DE2F4E" w:rsidRPr="00AE349A" w:rsidRDefault="00DE2F4E" w:rsidP="00FD07E3">
            <w:pPr>
              <w:spacing w:after="0"/>
              <w:ind w:firstLine="319"/>
              <w:rPr>
                <w:rFonts w:ascii="Arial" w:hAnsi="Arial" w:cs="Arial"/>
              </w:rPr>
            </w:pPr>
            <w:r w:rsidRPr="00AE349A">
              <w:rPr>
                <w:rFonts w:ascii="Arial" w:hAnsi="Arial" w:cs="Arial"/>
              </w:rPr>
              <w:t>В случае обнаружения недостатков в выполненных Исполнителем услугах при приёмке услуг Заказчиком, Исполнитель обязуется устранить выявленные недостатки, допущенные по своей вине, в 7-дневный срок с момента получения требования Заказчика, если иной срок не будет оговорен соглашением Сторон (двусторонним актом).</w:t>
            </w:r>
          </w:p>
        </w:tc>
      </w:tr>
      <w:tr w:rsidR="00A83BC0" w:rsidRPr="00AE349A" w:rsidTr="003A4578">
        <w:tc>
          <w:tcPr>
            <w:tcW w:w="568" w:type="dxa"/>
            <w:tcBorders>
              <w:top w:val="single" w:sz="4" w:space="0" w:color="000000"/>
              <w:left w:val="single" w:sz="4" w:space="0" w:color="000000"/>
              <w:bottom w:val="single" w:sz="4" w:space="0" w:color="000000"/>
            </w:tcBorders>
            <w:vAlign w:val="center"/>
          </w:tcPr>
          <w:p w:rsidR="00A83BC0" w:rsidRPr="00AE349A"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A83BC0" w:rsidRPr="00AE349A" w:rsidRDefault="00A83BC0" w:rsidP="00D10320">
            <w:pPr>
              <w:autoSpaceDE w:val="0"/>
              <w:autoSpaceDN w:val="0"/>
              <w:adjustRightInd w:val="0"/>
              <w:spacing w:after="0"/>
              <w:jc w:val="left"/>
              <w:rPr>
                <w:rFonts w:ascii="Arial" w:hAnsi="Arial" w:cs="Arial"/>
                <w:spacing w:val="-8"/>
                <w:lang w:eastAsia="zh-CN"/>
              </w:rPr>
            </w:pPr>
            <w:r w:rsidRPr="00AE349A">
              <w:rPr>
                <w:rFonts w:ascii="Arial" w:hAnsi="Arial" w:cs="Arial"/>
                <w:spacing w:val="-8"/>
              </w:rPr>
              <w:t>Требования к описанию участниками закупки поставляемого товара, который является предметом закупки, его функциональных характеристик (потребительских свойств), его количественных и качественных характеристик, требования к описанию участниками закупки выполняемой работы, оказываемой услуги, которые являются предметом закупки, их количественных и качественных характеристик</w:t>
            </w:r>
          </w:p>
        </w:tc>
        <w:tc>
          <w:tcPr>
            <w:tcW w:w="7513" w:type="dxa"/>
            <w:tcBorders>
              <w:top w:val="single" w:sz="4" w:space="0" w:color="000000"/>
              <w:left w:val="single" w:sz="4" w:space="0" w:color="000000"/>
              <w:bottom w:val="single" w:sz="4" w:space="0" w:color="000000"/>
              <w:right w:val="single" w:sz="4" w:space="0" w:color="000000"/>
            </w:tcBorders>
          </w:tcPr>
          <w:p w:rsidR="00A83BC0" w:rsidRPr="00AE349A" w:rsidRDefault="00A83BC0" w:rsidP="00FD07E3">
            <w:pPr>
              <w:spacing w:after="0"/>
              <w:ind w:firstLine="284"/>
              <w:rPr>
                <w:rFonts w:ascii="Arial" w:hAnsi="Arial" w:cs="Arial"/>
              </w:rPr>
            </w:pPr>
            <w:r w:rsidRPr="00AE349A">
              <w:rPr>
                <w:rFonts w:ascii="Arial" w:hAnsi="Arial" w:cs="Arial"/>
              </w:rPr>
              <w:t>Участник закупки выражает согласие на исполнение договора, являющегося предметом закуп</w:t>
            </w:r>
            <w:r w:rsidR="007C5043" w:rsidRPr="00AE349A">
              <w:rPr>
                <w:rFonts w:ascii="Arial" w:hAnsi="Arial" w:cs="Arial"/>
              </w:rPr>
              <w:t>ки на условиях, предусмотренных</w:t>
            </w:r>
            <w:r w:rsidRPr="00AE349A">
              <w:rPr>
                <w:rFonts w:ascii="Arial" w:hAnsi="Arial" w:cs="Arial"/>
              </w:rPr>
              <w:t xml:space="preserve"> документац</w:t>
            </w:r>
            <w:r w:rsidR="007C5043" w:rsidRPr="00AE349A">
              <w:rPr>
                <w:rFonts w:ascii="Arial" w:hAnsi="Arial" w:cs="Arial"/>
              </w:rPr>
              <w:t xml:space="preserve">ии о закупке («Проект договора» и </w:t>
            </w:r>
            <w:r w:rsidRPr="00AE349A">
              <w:rPr>
                <w:rFonts w:ascii="Arial" w:hAnsi="Arial" w:cs="Arial"/>
              </w:rPr>
              <w:t xml:space="preserve">«Техническая часть документации о закупке») путем подписания электронно-цифровой подписью уполномоченного лица участника закупки Формы 1 («Первая часть заявки на участие в закупке») </w:t>
            </w:r>
            <w:r w:rsidR="001738FA" w:rsidRPr="00AE349A">
              <w:rPr>
                <w:rFonts w:ascii="Arial" w:hAnsi="Arial" w:cs="Arial"/>
              </w:rPr>
              <w:t>Раздела</w:t>
            </w:r>
            <w:r w:rsidRPr="00AE349A">
              <w:rPr>
                <w:rFonts w:ascii="Arial" w:hAnsi="Arial" w:cs="Arial"/>
              </w:rPr>
              <w:t xml:space="preserve"> </w:t>
            </w:r>
            <w:r w:rsidR="001738FA" w:rsidRPr="00AE349A">
              <w:rPr>
                <w:rFonts w:ascii="Arial" w:hAnsi="Arial" w:cs="Arial"/>
              </w:rPr>
              <w:t>2</w:t>
            </w:r>
            <w:r w:rsidRPr="00AE349A">
              <w:rPr>
                <w:rFonts w:ascii="Arial" w:hAnsi="Arial" w:cs="Arial"/>
              </w:rPr>
              <w:t xml:space="preserve"> документации о закупке («</w:t>
            </w:r>
            <w:r w:rsidRPr="00AE349A">
              <w:rPr>
                <w:rFonts w:ascii="Arial" w:hAnsi="Arial" w:cs="Arial"/>
                <w:kern w:val="28"/>
              </w:rPr>
              <w:t>Образцы форм и документов для заполнения участниками закупки</w:t>
            </w:r>
            <w:r w:rsidRPr="00AE349A">
              <w:rPr>
                <w:rFonts w:ascii="Arial" w:hAnsi="Arial" w:cs="Arial"/>
                <w:caps/>
                <w:kern w:val="28"/>
              </w:rPr>
              <w:t>»)</w:t>
            </w:r>
            <w:r w:rsidRPr="00AE349A">
              <w:rPr>
                <w:rFonts w:ascii="Arial" w:hAnsi="Arial" w:cs="Arial"/>
              </w:rPr>
              <w:t>.</w:t>
            </w:r>
          </w:p>
        </w:tc>
      </w:tr>
      <w:tr w:rsidR="00A83BC0" w:rsidRPr="00AE349A" w:rsidTr="003A4578">
        <w:tc>
          <w:tcPr>
            <w:tcW w:w="568" w:type="dxa"/>
            <w:tcBorders>
              <w:top w:val="single" w:sz="4" w:space="0" w:color="000000"/>
              <w:left w:val="single" w:sz="4" w:space="0" w:color="000000"/>
              <w:bottom w:val="single" w:sz="4" w:space="0" w:color="000000"/>
            </w:tcBorders>
            <w:vAlign w:val="center"/>
          </w:tcPr>
          <w:p w:rsidR="00A83BC0" w:rsidRPr="00AE349A" w:rsidRDefault="00A83BC0"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A83BC0" w:rsidRPr="00AE349A" w:rsidRDefault="00A83BC0" w:rsidP="00FD07E3">
            <w:pPr>
              <w:suppressAutoHyphens/>
              <w:spacing w:after="0"/>
              <w:jc w:val="left"/>
              <w:rPr>
                <w:rFonts w:ascii="Arial" w:hAnsi="Arial" w:cs="Arial"/>
                <w:lang w:eastAsia="zh-CN"/>
              </w:rPr>
            </w:pPr>
            <w:r w:rsidRPr="00AE349A">
              <w:rPr>
                <w:rFonts w:ascii="Arial" w:eastAsia="Calibri" w:hAnsi="Arial" w:cs="Arial"/>
                <w:lang w:eastAsia="en-US"/>
              </w:rPr>
              <w:t>Сведения о начальной (максимальной) цене договора (цена лота)</w:t>
            </w:r>
          </w:p>
        </w:tc>
        <w:tc>
          <w:tcPr>
            <w:tcW w:w="7513" w:type="dxa"/>
            <w:tcBorders>
              <w:top w:val="single" w:sz="4" w:space="0" w:color="000000"/>
              <w:left w:val="single" w:sz="4" w:space="0" w:color="000000"/>
              <w:bottom w:val="single" w:sz="4" w:space="0" w:color="000000"/>
              <w:right w:val="single" w:sz="4" w:space="0" w:color="000000"/>
            </w:tcBorders>
          </w:tcPr>
          <w:p w:rsidR="004A3DBB" w:rsidRPr="00AE349A" w:rsidRDefault="004A3DBB" w:rsidP="004A3DBB">
            <w:pPr>
              <w:tabs>
                <w:tab w:val="left" w:pos="851"/>
                <w:tab w:val="left" w:pos="877"/>
              </w:tabs>
              <w:ind w:left="27"/>
              <w:rPr>
                <w:rFonts w:ascii="Arial" w:eastAsia="Calibri" w:hAnsi="Arial" w:cs="Arial"/>
                <w:lang w:eastAsia="en-US"/>
              </w:rPr>
            </w:pPr>
            <w:r w:rsidRPr="00AE349A">
              <w:rPr>
                <w:rFonts w:ascii="Arial" w:eastAsia="Calibri" w:hAnsi="Arial" w:cs="Arial"/>
                <w:b/>
                <w:lang w:eastAsia="en-US"/>
              </w:rPr>
              <w:t xml:space="preserve">Февраль- декабрь 2024 </w:t>
            </w:r>
            <w:proofErr w:type="gramStart"/>
            <w:r w:rsidRPr="00AE349A">
              <w:rPr>
                <w:rFonts w:ascii="Arial" w:eastAsia="Calibri" w:hAnsi="Arial" w:cs="Arial"/>
                <w:b/>
                <w:lang w:eastAsia="en-US"/>
              </w:rPr>
              <w:t xml:space="preserve">год:  </w:t>
            </w:r>
            <w:r w:rsidRPr="00AE349A">
              <w:rPr>
                <w:rFonts w:ascii="Arial" w:eastAsia="Calibri" w:hAnsi="Arial" w:cs="Arial"/>
                <w:lang w:eastAsia="en-US"/>
              </w:rPr>
              <w:t>7</w:t>
            </w:r>
            <w:proofErr w:type="gramEnd"/>
            <w:r w:rsidRPr="00AE349A">
              <w:rPr>
                <w:rFonts w:ascii="Arial" w:eastAsia="Calibri" w:hAnsi="Arial" w:cs="Arial"/>
                <w:lang w:eastAsia="en-US"/>
              </w:rPr>
              <w:t xml:space="preserve"> 467 881,52 руб. с НДС  (семь миллионов четыреста шестьдесят семь тысяч восемьсот восемьдесят один) рубль 52 копеек, в том числе НДС, в </w:t>
            </w:r>
            <w:proofErr w:type="spellStart"/>
            <w:r w:rsidRPr="00AE349A">
              <w:rPr>
                <w:rFonts w:ascii="Arial" w:eastAsia="Calibri" w:hAnsi="Arial" w:cs="Arial"/>
                <w:lang w:eastAsia="en-US"/>
              </w:rPr>
              <w:t>т.ч</w:t>
            </w:r>
            <w:proofErr w:type="spellEnd"/>
            <w:r w:rsidRPr="00AE349A">
              <w:rPr>
                <w:rFonts w:ascii="Arial" w:eastAsia="Calibri" w:hAnsi="Arial" w:cs="Arial"/>
                <w:lang w:eastAsia="en-US"/>
              </w:rPr>
              <w:t>. НДС (20%) 1  244 646,92 (один миллион двести сорок четыре тысячи шестьсот сорок шесть рублей 92 копейки);</w:t>
            </w:r>
          </w:p>
          <w:p w:rsidR="004A3DBB" w:rsidRPr="00AE349A" w:rsidRDefault="004A3DBB" w:rsidP="004A3DBB">
            <w:pPr>
              <w:tabs>
                <w:tab w:val="left" w:pos="851"/>
                <w:tab w:val="left" w:pos="877"/>
              </w:tabs>
              <w:ind w:left="27"/>
              <w:rPr>
                <w:rFonts w:ascii="Arial" w:eastAsia="Calibri" w:hAnsi="Arial" w:cs="Arial"/>
                <w:lang w:eastAsia="en-US"/>
              </w:rPr>
            </w:pPr>
            <w:r w:rsidRPr="00AE349A">
              <w:rPr>
                <w:rFonts w:ascii="Arial" w:eastAsia="Calibri" w:hAnsi="Arial" w:cs="Arial"/>
                <w:b/>
                <w:lang w:eastAsia="en-US"/>
              </w:rPr>
              <w:t xml:space="preserve">Январь-декабрь 2025 </w:t>
            </w:r>
            <w:proofErr w:type="gramStart"/>
            <w:r w:rsidRPr="00AE349A">
              <w:rPr>
                <w:rFonts w:ascii="Arial" w:eastAsia="Calibri" w:hAnsi="Arial" w:cs="Arial"/>
                <w:b/>
                <w:lang w:eastAsia="en-US"/>
              </w:rPr>
              <w:t xml:space="preserve">год:  </w:t>
            </w:r>
            <w:r w:rsidRPr="00AE349A">
              <w:rPr>
                <w:rFonts w:ascii="Arial" w:eastAsia="Calibri" w:hAnsi="Arial" w:cs="Arial"/>
                <w:lang w:eastAsia="en-US"/>
              </w:rPr>
              <w:t>8</w:t>
            </w:r>
            <w:proofErr w:type="gramEnd"/>
            <w:r w:rsidRPr="00AE349A">
              <w:rPr>
                <w:rFonts w:ascii="Arial" w:eastAsia="Calibri" w:hAnsi="Arial" w:cs="Arial"/>
                <w:lang w:eastAsia="en-US"/>
              </w:rPr>
              <w:t xml:space="preserve"> 146 779,85 руб. с НДС  (восемь миллионов сто сорок шесть тысяч семьсот семьдесят девять) рублей 85 копеек, в том числе НДС, в </w:t>
            </w:r>
            <w:proofErr w:type="spellStart"/>
            <w:r w:rsidRPr="00AE349A">
              <w:rPr>
                <w:rFonts w:ascii="Arial" w:eastAsia="Calibri" w:hAnsi="Arial" w:cs="Arial"/>
                <w:lang w:eastAsia="en-US"/>
              </w:rPr>
              <w:t>т.ч</w:t>
            </w:r>
            <w:proofErr w:type="spellEnd"/>
            <w:r w:rsidRPr="00AE349A">
              <w:rPr>
                <w:rFonts w:ascii="Arial" w:eastAsia="Calibri" w:hAnsi="Arial" w:cs="Arial"/>
                <w:lang w:eastAsia="en-US"/>
              </w:rPr>
              <w:t>. НДС (20%) 1 357 796,64 (один миллион триста пятьдесят семь тысяч семьсот девяносто шесть рублей 64 копейки);</w:t>
            </w:r>
          </w:p>
          <w:p w:rsidR="004A3DBB" w:rsidRPr="00AE349A" w:rsidRDefault="004A3DBB" w:rsidP="004A3DBB">
            <w:pPr>
              <w:tabs>
                <w:tab w:val="left" w:pos="851"/>
                <w:tab w:val="left" w:pos="877"/>
              </w:tabs>
              <w:ind w:left="27"/>
              <w:rPr>
                <w:rFonts w:ascii="Arial" w:eastAsia="Calibri" w:hAnsi="Arial" w:cs="Arial"/>
                <w:b/>
                <w:lang w:eastAsia="en-US"/>
              </w:rPr>
            </w:pPr>
            <w:r w:rsidRPr="00AE349A">
              <w:rPr>
                <w:rFonts w:ascii="Arial" w:eastAsia="Calibri" w:hAnsi="Arial" w:cs="Arial"/>
                <w:b/>
                <w:lang w:eastAsia="en-US"/>
              </w:rPr>
              <w:t xml:space="preserve">Январь-декабрь 2026 </w:t>
            </w:r>
            <w:proofErr w:type="gramStart"/>
            <w:r w:rsidRPr="00AE349A">
              <w:rPr>
                <w:rFonts w:ascii="Arial" w:eastAsia="Calibri" w:hAnsi="Arial" w:cs="Arial"/>
                <w:b/>
                <w:lang w:eastAsia="en-US"/>
              </w:rPr>
              <w:t xml:space="preserve">год:  </w:t>
            </w:r>
            <w:r w:rsidRPr="00AE349A">
              <w:rPr>
                <w:rFonts w:ascii="Arial" w:eastAsia="Calibri" w:hAnsi="Arial" w:cs="Arial"/>
                <w:lang w:eastAsia="en-US"/>
              </w:rPr>
              <w:t>8</w:t>
            </w:r>
            <w:proofErr w:type="gramEnd"/>
            <w:r w:rsidRPr="00AE349A">
              <w:rPr>
                <w:rFonts w:ascii="Arial" w:eastAsia="Calibri" w:hAnsi="Arial" w:cs="Arial"/>
                <w:lang w:eastAsia="en-US"/>
              </w:rPr>
              <w:t xml:space="preserve"> 146 779,85 руб. с НДС  (восемь миллионов сто сорок шесть тысяч семьсот семьдесят девять) рублей 85 копеек, в том числе НДС, в </w:t>
            </w:r>
            <w:proofErr w:type="spellStart"/>
            <w:r w:rsidRPr="00AE349A">
              <w:rPr>
                <w:rFonts w:ascii="Arial" w:eastAsia="Calibri" w:hAnsi="Arial" w:cs="Arial"/>
                <w:lang w:eastAsia="en-US"/>
              </w:rPr>
              <w:t>т.ч</w:t>
            </w:r>
            <w:proofErr w:type="spellEnd"/>
            <w:r w:rsidRPr="00AE349A">
              <w:rPr>
                <w:rFonts w:ascii="Arial" w:eastAsia="Calibri" w:hAnsi="Arial" w:cs="Arial"/>
                <w:lang w:eastAsia="en-US"/>
              </w:rPr>
              <w:t>. НДС (20%) 1 357 796,64 (один миллион триста пятьдесят семь тысяч семьсот девяносто шесть рублей 64 копейки).</w:t>
            </w:r>
          </w:p>
          <w:p w:rsidR="00A83BC0" w:rsidRPr="00AE349A" w:rsidRDefault="00FE5EDC" w:rsidP="00390B3C">
            <w:pPr>
              <w:pStyle w:val="afd"/>
              <w:tabs>
                <w:tab w:val="left" w:pos="284"/>
                <w:tab w:val="left" w:pos="851"/>
                <w:tab w:val="left" w:pos="1134"/>
              </w:tabs>
              <w:spacing w:after="0" w:line="240" w:lineRule="auto"/>
              <w:ind w:left="5" w:firstLine="284"/>
              <w:jc w:val="both"/>
              <w:rPr>
                <w:rFonts w:ascii="Arial" w:hAnsi="Arial" w:cs="Arial"/>
                <w:sz w:val="24"/>
                <w:szCs w:val="24"/>
              </w:rPr>
            </w:pPr>
            <w:r w:rsidRPr="00AE349A">
              <w:rPr>
                <w:rFonts w:ascii="Arial" w:hAnsi="Arial" w:cs="Arial"/>
                <w:sz w:val="24"/>
                <w:szCs w:val="24"/>
                <w:lang w:val="ru-RU"/>
              </w:rPr>
              <w:t xml:space="preserve">В цену входят все налоги, пошлины и сборы, связанные с выполнением Исполнителем обязательств по договору. В случае поступления заявок от Участников конкурентной процедуры, не являющимися плательщиками НДС, рассмотрение и оценка заявок будет осуществляться за вычетом НДС. В качестве единого базиса сравнения ценовых предложений будет учитываться цена без НДС. Если товары (работы, услуги) Участника конкурентной процедуры не </w:t>
            </w:r>
            <w:r w:rsidRPr="00AE349A">
              <w:rPr>
                <w:rFonts w:ascii="Arial" w:hAnsi="Arial" w:cs="Arial"/>
                <w:sz w:val="24"/>
                <w:szCs w:val="24"/>
                <w:lang w:val="ru-RU"/>
              </w:rPr>
              <w:lastRenderedPageBreak/>
              <w:t>облагаются НДС, то цена за единицу товаров (работ услуг) предложенная таким Участником в заявке, не должна превышать установленную начальную (максимальную) цену единицы товаров (работ, услуг) Заказчика за вычетом НДС, установленную в закупочной документации. При этом на стадии оценки и сопоставления заявок для целей сравнения ценовые предложения других участников также учитываются без НДС.</w:t>
            </w:r>
          </w:p>
        </w:tc>
      </w:tr>
      <w:tr w:rsidR="00366AB6" w:rsidRPr="00AE349A" w:rsidTr="003A4578">
        <w:tc>
          <w:tcPr>
            <w:tcW w:w="568" w:type="dxa"/>
            <w:tcBorders>
              <w:top w:val="single" w:sz="4" w:space="0" w:color="000000"/>
              <w:left w:val="single" w:sz="4" w:space="0" w:color="000000"/>
              <w:bottom w:val="single" w:sz="4" w:space="0" w:color="000000"/>
            </w:tcBorders>
            <w:vAlign w:val="center"/>
          </w:tcPr>
          <w:p w:rsidR="00366AB6" w:rsidRPr="00AE349A"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AE349A" w:rsidRDefault="00366AB6" w:rsidP="00FD07E3">
            <w:pPr>
              <w:widowControl w:val="0"/>
              <w:suppressAutoHyphens/>
              <w:spacing w:after="0"/>
              <w:jc w:val="left"/>
              <w:rPr>
                <w:rFonts w:ascii="Arial" w:eastAsia="Lucida Sans Unicode" w:hAnsi="Arial" w:cs="Arial"/>
                <w:kern w:val="1"/>
                <w:lang w:bidi="ru-RU"/>
              </w:rPr>
            </w:pPr>
            <w:r w:rsidRPr="00AE349A">
              <w:rPr>
                <w:rFonts w:ascii="Arial" w:eastAsia="Calibri" w:hAnsi="Arial" w:cs="Arial"/>
                <w:kern w:val="1"/>
                <w:lang w:eastAsia="en-US" w:bidi="ru-RU"/>
              </w:rPr>
              <w:t>Форма, сроки и порядок оплаты товара, работы, услуги</w:t>
            </w:r>
          </w:p>
        </w:tc>
        <w:tc>
          <w:tcPr>
            <w:tcW w:w="7513" w:type="dxa"/>
            <w:tcBorders>
              <w:top w:val="single" w:sz="4" w:space="0" w:color="000000"/>
              <w:left w:val="single" w:sz="4" w:space="0" w:color="000000"/>
              <w:bottom w:val="single" w:sz="4" w:space="0" w:color="000000"/>
              <w:right w:val="single" w:sz="4" w:space="0" w:color="000000"/>
            </w:tcBorders>
          </w:tcPr>
          <w:p w:rsidR="00366AB6" w:rsidRPr="00AE349A" w:rsidRDefault="009E54EB" w:rsidP="00C464AF">
            <w:pPr>
              <w:widowControl w:val="0"/>
              <w:suppressAutoHyphens/>
              <w:spacing w:after="0"/>
              <w:rPr>
                <w:rFonts w:ascii="Arial" w:eastAsia="Lucida Sans Unicode" w:hAnsi="Arial" w:cs="Arial"/>
                <w:kern w:val="1"/>
                <w:lang w:bidi="ru-RU"/>
              </w:rPr>
            </w:pPr>
            <w:r w:rsidRPr="00AE349A">
              <w:rPr>
                <w:rFonts w:ascii="Arial" w:hAnsi="Arial" w:cs="Arial"/>
              </w:rPr>
              <w:t>Оплата за оказанные Услуги производится безналичным расчетом, в течение 7 рабочих дней на основании подписанного акта сдачи – приемки оказанных Услуг и выставленной счет - фактуры.</w:t>
            </w:r>
          </w:p>
        </w:tc>
      </w:tr>
      <w:tr w:rsidR="00366AB6" w:rsidRPr="00AE349A" w:rsidTr="003A4578">
        <w:tc>
          <w:tcPr>
            <w:tcW w:w="568" w:type="dxa"/>
            <w:tcBorders>
              <w:top w:val="single" w:sz="4" w:space="0" w:color="000000"/>
              <w:left w:val="single" w:sz="4" w:space="0" w:color="000000"/>
              <w:bottom w:val="single" w:sz="4" w:space="0" w:color="000000"/>
            </w:tcBorders>
            <w:vAlign w:val="center"/>
          </w:tcPr>
          <w:p w:rsidR="00366AB6" w:rsidRPr="00AE349A"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AE349A" w:rsidRDefault="00366AB6" w:rsidP="00FD07E3">
            <w:pPr>
              <w:widowControl w:val="0"/>
              <w:suppressAutoHyphens/>
              <w:spacing w:after="0"/>
              <w:ind w:left="3" w:firstLine="380"/>
              <w:jc w:val="left"/>
              <w:rPr>
                <w:rFonts w:ascii="Arial" w:eastAsia="Lucida Sans Unicode" w:hAnsi="Arial" w:cs="Arial"/>
                <w:kern w:val="1"/>
                <w:lang w:bidi="ru-RU"/>
              </w:rPr>
            </w:pPr>
          </w:p>
          <w:p w:rsidR="00366AB6" w:rsidRPr="00AE349A" w:rsidRDefault="00366AB6" w:rsidP="00FD07E3">
            <w:pPr>
              <w:widowControl w:val="0"/>
              <w:suppressAutoHyphens/>
              <w:spacing w:after="0"/>
              <w:ind w:left="3"/>
              <w:jc w:val="left"/>
              <w:rPr>
                <w:rFonts w:ascii="Arial" w:eastAsia="Lucida Sans Unicode" w:hAnsi="Arial" w:cs="Arial"/>
                <w:kern w:val="1"/>
                <w:lang w:bidi="ru-RU"/>
              </w:rPr>
            </w:pPr>
            <w:r w:rsidRPr="00AE349A">
              <w:rPr>
                <w:rFonts w:ascii="Arial" w:eastAsia="Lucida Sans Unicode" w:hAnsi="Arial" w:cs="Arial"/>
                <w:kern w:val="1"/>
                <w:lang w:bidi="ru-RU"/>
              </w:rPr>
              <w:t xml:space="preserve">Требования к участникам закупки   </w:t>
            </w:r>
          </w:p>
        </w:tc>
        <w:tc>
          <w:tcPr>
            <w:tcW w:w="7513" w:type="dxa"/>
            <w:tcBorders>
              <w:top w:val="single" w:sz="4" w:space="0" w:color="000000"/>
              <w:left w:val="single" w:sz="4" w:space="0" w:color="000000"/>
              <w:bottom w:val="single" w:sz="4" w:space="0" w:color="000000"/>
              <w:right w:val="single" w:sz="4" w:space="0" w:color="000000"/>
            </w:tcBorders>
          </w:tcPr>
          <w:p w:rsidR="00366AB6" w:rsidRPr="00AE349A" w:rsidRDefault="00366AB6" w:rsidP="00EB517A">
            <w:pPr>
              <w:widowControl w:val="0"/>
              <w:numPr>
                <w:ilvl w:val="0"/>
                <w:numId w:val="13"/>
              </w:numPr>
              <w:tabs>
                <w:tab w:val="left" w:pos="774"/>
              </w:tabs>
              <w:spacing w:after="0"/>
              <w:ind w:left="0" w:firstLine="284"/>
              <w:rPr>
                <w:rFonts w:ascii="Arial" w:hAnsi="Arial" w:cs="Arial"/>
              </w:rPr>
            </w:pPr>
            <w:r w:rsidRPr="00AE349A">
              <w:rPr>
                <w:rFonts w:ascii="Arial" w:hAnsi="Arial" w:cs="Arial"/>
              </w:rPr>
              <w:t>Участник закупки должен обладать гражданской правоспособностью в полном объеме для заключения и исполнения договора по результатам процедуры закупки, а также соответствовать требованиям, установленным к участнику закупки:</w:t>
            </w:r>
          </w:p>
          <w:p w:rsidR="00366AB6" w:rsidRPr="00AE349A" w:rsidRDefault="00366AB6" w:rsidP="00EB517A">
            <w:pPr>
              <w:widowControl w:val="0"/>
              <w:numPr>
                <w:ilvl w:val="5"/>
                <w:numId w:val="12"/>
              </w:numPr>
              <w:tabs>
                <w:tab w:val="left" w:pos="774"/>
                <w:tab w:val="num" w:pos="1134"/>
              </w:tabs>
              <w:spacing w:after="0"/>
              <w:ind w:left="0" w:firstLine="284"/>
              <w:rPr>
                <w:rFonts w:ascii="Arial" w:hAnsi="Arial" w:cs="Arial"/>
                <w:spacing w:val="-6"/>
              </w:rPr>
            </w:pPr>
            <w:bookmarkStart w:id="14" w:name="_Ref311052888"/>
            <w:r w:rsidRPr="00AE349A">
              <w:rPr>
                <w:rFonts w:ascii="Arial" w:eastAsia="Calibri" w:hAnsi="Arial" w:cs="Arial"/>
                <w:spacing w:val="-6"/>
                <w:lang w:eastAsia="en-US"/>
              </w:rPr>
              <w:t>соответствие требованиям, установленным в соответствии с законодательством Российской Федерации к лицам, осуществляющим поставку продукции, являющейся объектом закупки</w:t>
            </w:r>
            <w:bookmarkStart w:id="15" w:name="_Ref311052890"/>
            <w:bookmarkEnd w:id="14"/>
            <w:r w:rsidRPr="00AE349A">
              <w:rPr>
                <w:rFonts w:ascii="Arial" w:eastAsia="Calibri" w:hAnsi="Arial" w:cs="Arial"/>
                <w:spacing w:val="-6"/>
                <w:lang w:eastAsia="en-US"/>
              </w:rPr>
              <w:t>:</w:t>
            </w:r>
          </w:p>
          <w:p w:rsidR="00366AB6" w:rsidRPr="00AE349A" w:rsidRDefault="00366AB6" w:rsidP="00E5005C">
            <w:pPr>
              <w:widowControl w:val="0"/>
              <w:tabs>
                <w:tab w:val="left" w:pos="774"/>
              </w:tabs>
              <w:spacing w:after="0"/>
              <w:ind w:firstLine="284"/>
              <w:rPr>
                <w:rFonts w:ascii="Arial" w:hAnsi="Arial" w:cs="Arial"/>
                <w:b/>
                <w:u w:val="single"/>
              </w:rPr>
            </w:pPr>
            <w:r w:rsidRPr="00AE349A">
              <w:rPr>
                <w:rFonts w:ascii="Arial" w:hAnsi="Arial" w:cs="Arial"/>
                <w:b/>
                <w:u w:val="single"/>
              </w:rPr>
              <w:t>Участником закупки может быть только субъект малого и среднего предпринимательства (лицо, соответствующее критериям отнесения к субъектам малого и среднего предпринимательства, определенным статьей 4 ФЗ от 24.07.2007 № 209-ФЗ «О развитии малого и среднего предпринимательства в Российской Федерации»).</w:t>
            </w:r>
          </w:p>
          <w:p w:rsidR="00366AB6" w:rsidRPr="00AE349A" w:rsidRDefault="00366AB6" w:rsidP="009A5FDB">
            <w:pPr>
              <w:widowControl w:val="0"/>
              <w:numPr>
                <w:ilvl w:val="5"/>
                <w:numId w:val="12"/>
              </w:numPr>
              <w:tabs>
                <w:tab w:val="left" w:pos="565"/>
                <w:tab w:val="left" w:pos="774"/>
                <w:tab w:val="num" w:pos="1134"/>
              </w:tabs>
              <w:spacing w:after="0"/>
              <w:ind w:left="0" w:firstLine="284"/>
              <w:rPr>
                <w:rFonts w:ascii="Arial" w:hAnsi="Arial" w:cs="Arial"/>
              </w:rPr>
            </w:pPr>
            <w:r w:rsidRPr="00AE349A">
              <w:rPr>
                <w:rFonts w:ascii="Arial" w:hAnsi="Arial" w:cs="Arial"/>
              </w:rPr>
              <w:t>обладание необходимыми лицензиями или свидетельствами (аккредитациями) о допуске на поставку продукции, полученными не позднее установленного в Извещении срока окончания подачи заявок в соответствии с действующим законодательством Российской Федерации, и если такая продукция приобретается в рамках заключаемого договора</w:t>
            </w:r>
            <w:bookmarkStart w:id="16" w:name="_Ref299553052"/>
            <w:bookmarkEnd w:id="15"/>
            <w:r w:rsidRPr="00AE349A">
              <w:rPr>
                <w:rFonts w:ascii="Arial" w:hAnsi="Arial" w:cs="Arial"/>
              </w:rPr>
              <w:t>;</w:t>
            </w:r>
          </w:p>
          <w:p w:rsidR="00366AB6" w:rsidRPr="00AE349A" w:rsidRDefault="00366AB6" w:rsidP="009A5FDB">
            <w:pPr>
              <w:widowControl w:val="0"/>
              <w:numPr>
                <w:ilvl w:val="5"/>
                <w:numId w:val="12"/>
              </w:numPr>
              <w:tabs>
                <w:tab w:val="left" w:pos="565"/>
                <w:tab w:val="left" w:pos="774"/>
                <w:tab w:val="num" w:pos="1134"/>
              </w:tabs>
              <w:spacing w:after="0"/>
              <w:ind w:left="0" w:firstLine="284"/>
              <w:rPr>
                <w:rFonts w:ascii="Arial" w:hAnsi="Arial" w:cs="Arial"/>
              </w:rPr>
            </w:pPr>
            <w:bookmarkStart w:id="17" w:name="_Ref314228013"/>
            <w:proofErr w:type="spellStart"/>
            <w:r w:rsidRPr="00AE349A">
              <w:rPr>
                <w:rFonts w:ascii="Arial" w:hAnsi="Arial" w:cs="Arial"/>
                <w:bCs/>
              </w:rPr>
              <w:t>непроведение</w:t>
            </w:r>
            <w:proofErr w:type="spellEnd"/>
            <w:r w:rsidRPr="00AE349A">
              <w:rPr>
                <w:rFonts w:ascii="Arial" w:hAnsi="Arial" w:cs="Arial"/>
                <w:bCs/>
              </w:rPr>
              <w:t xml:space="preserve"> ликвидации участника закупки – юридического лица и отсутствие решения арбитражного суда о признании участника закупки – юридического лица или индивидуального предпринимателя несостоятельным (банкротом) и об открытии конкурсного производства</w:t>
            </w:r>
            <w:r w:rsidRPr="00AE349A">
              <w:rPr>
                <w:rFonts w:ascii="Arial" w:hAnsi="Arial" w:cs="Arial"/>
              </w:rPr>
              <w:t>;</w:t>
            </w:r>
            <w:bookmarkStart w:id="18" w:name="_Ref311052950"/>
            <w:bookmarkEnd w:id="16"/>
            <w:bookmarkEnd w:id="17"/>
            <w:r w:rsidRPr="00AE349A">
              <w:rPr>
                <w:rFonts w:ascii="Arial" w:hAnsi="Arial" w:cs="Arial"/>
              </w:rPr>
              <w:t xml:space="preserve"> </w:t>
            </w:r>
          </w:p>
          <w:p w:rsidR="006043CF" w:rsidRPr="00AE349A" w:rsidRDefault="006043CF" w:rsidP="006043CF">
            <w:pPr>
              <w:widowControl w:val="0"/>
              <w:numPr>
                <w:ilvl w:val="5"/>
                <w:numId w:val="12"/>
              </w:numPr>
              <w:tabs>
                <w:tab w:val="left" w:pos="565"/>
                <w:tab w:val="left" w:pos="774"/>
              </w:tabs>
              <w:spacing w:after="0"/>
              <w:ind w:firstLine="319"/>
              <w:rPr>
                <w:rFonts w:ascii="Arial" w:hAnsi="Arial" w:cs="Arial"/>
              </w:rPr>
            </w:pPr>
            <w:r w:rsidRPr="00AE349A">
              <w:rPr>
                <w:rFonts w:ascii="Arial" w:hAnsi="Arial" w:cs="Arial"/>
              </w:rPr>
              <w:t xml:space="preserve">отсутствие у участника конкурентной закупки с участием субъектов малого и среднего предпринимательства - физического лица, зарегистрированного в качестве индивидуального предпринимателя,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конкурентной закупки с участием субъектов малого и среднего предпринимательства непогашенной или неснятой судимости за преступления в сфере экономики и (или) преступления, предусмотренные статьями 289, 290, 291, 291.1 Уголовного кодекса Российской Федерации, а также неприменение в отношении указанных физических лиц наказания в виде лишения права занимать определенные должности или </w:t>
            </w:r>
            <w:r w:rsidRPr="00AE349A">
              <w:rPr>
                <w:rFonts w:ascii="Arial" w:hAnsi="Arial" w:cs="Arial"/>
              </w:rPr>
              <w:lastRenderedPageBreak/>
              <w:t>заниматься определенной деятельностью, которые связаны с поставкой товара, выполнением работы, оказанием услуги, являющихся предметом осуществляемой закупки, и административного наказания в виде дисквалификации; (в ред. Федерального закона от 22.12.2020 N 452-ФЗ);</w:t>
            </w:r>
          </w:p>
          <w:p w:rsidR="00366AB6" w:rsidRPr="00AE349A" w:rsidRDefault="00366AB6" w:rsidP="009A5FDB">
            <w:pPr>
              <w:widowControl w:val="0"/>
              <w:numPr>
                <w:ilvl w:val="5"/>
                <w:numId w:val="12"/>
              </w:numPr>
              <w:tabs>
                <w:tab w:val="left" w:pos="565"/>
                <w:tab w:val="left" w:pos="774"/>
                <w:tab w:val="num" w:pos="1134"/>
              </w:tabs>
              <w:spacing w:after="0"/>
              <w:ind w:left="0" w:firstLine="284"/>
              <w:rPr>
                <w:rFonts w:ascii="Arial" w:hAnsi="Arial" w:cs="Arial"/>
                <w:spacing w:val="-6"/>
              </w:rPr>
            </w:pPr>
            <w:proofErr w:type="spellStart"/>
            <w:r w:rsidRPr="00AE349A">
              <w:rPr>
                <w:rFonts w:ascii="Arial" w:hAnsi="Arial" w:cs="Arial"/>
                <w:spacing w:val="-6"/>
              </w:rPr>
              <w:t>ненахождение</w:t>
            </w:r>
            <w:proofErr w:type="spellEnd"/>
            <w:r w:rsidRPr="00AE349A">
              <w:rPr>
                <w:rFonts w:ascii="Arial" w:hAnsi="Arial" w:cs="Arial"/>
                <w:spacing w:val="-6"/>
              </w:rPr>
              <w:t xml:space="preserve"> имущества участника закупки в части, необходимой для выполнения договора, под арестом по решению суда или в других предусмотренных действующим законодательством случаях;</w:t>
            </w:r>
          </w:p>
          <w:p w:rsidR="00366AB6" w:rsidRPr="00AE349A" w:rsidRDefault="00366AB6" w:rsidP="009A5FDB">
            <w:pPr>
              <w:widowControl w:val="0"/>
              <w:numPr>
                <w:ilvl w:val="5"/>
                <w:numId w:val="12"/>
              </w:numPr>
              <w:tabs>
                <w:tab w:val="left" w:pos="565"/>
                <w:tab w:val="left" w:pos="774"/>
                <w:tab w:val="num" w:pos="1134"/>
              </w:tabs>
              <w:spacing w:after="0"/>
              <w:ind w:left="0" w:firstLine="284"/>
              <w:rPr>
                <w:rFonts w:ascii="Arial" w:hAnsi="Arial" w:cs="Arial"/>
              </w:rPr>
            </w:pPr>
            <w:proofErr w:type="spellStart"/>
            <w:r w:rsidRPr="00AE349A">
              <w:rPr>
                <w:rFonts w:ascii="Arial" w:hAnsi="Arial" w:cs="Arial"/>
              </w:rPr>
              <w:t>неприостановление</w:t>
            </w:r>
            <w:proofErr w:type="spellEnd"/>
            <w:r w:rsidRPr="00AE349A">
              <w:rPr>
                <w:rFonts w:ascii="Arial" w:hAnsi="Arial" w:cs="Arial"/>
              </w:rPr>
              <w:t xml:space="preserve"> деятельности участника закупки в порядке, установленном </w:t>
            </w:r>
            <w:hyperlink r:id="rId19" w:history="1">
              <w:r w:rsidRPr="00AE349A">
                <w:rPr>
                  <w:rFonts w:ascii="Arial" w:hAnsi="Arial" w:cs="Arial"/>
                </w:rPr>
                <w:t>Кодексом</w:t>
              </w:r>
            </w:hyperlink>
            <w:r w:rsidRPr="00AE349A">
              <w:rPr>
                <w:rFonts w:ascii="Arial" w:hAnsi="Arial" w:cs="Arial"/>
              </w:rPr>
              <w:t xml:space="preserve"> Российской Федерации об административных правонарушениях, на дату подачи заявки на участие в закупке</w:t>
            </w:r>
            <w:bookmarkStart w:id="19" w:name="_Ref341133392"/>
            <w:r w:rsidRPr="00AE349A">
              <w:rPr>
                <w:rFonts w:ascii="Arial" w:hAnsi="Arial" w:cs="Arial"/>
              </w:rPr>
              <w:t>;</w:t>
            </w:r>
          </w:p>
          <w:p w:rsidR="00366AB6" w:rsidRPr="00AE349A" w:rsidRDefault="00366AB6" w:rsidP="009A5FDB">
            <w:pPr>
              <w:widowControl w:val="0"/>
              <w:numPr>
                <w:ilvl w:val="5"/>
                <w:numId w:val="12"/>
              </w:numPr>
              <w:tabs>
                <w:tab w:val="left" w:pos="565"/>
                <w:tab w:val="left" w:pos="774"/>
                <w:tab w:val="num" w:pos="1134"/>
              </w:tabs>
              <w:autoSpaceDE w:val="0"/>
              <w:autoSpaceDN w:val="0"/>
              <w:adjustRightInd w:val="0"/>
              <w:spacing w:after="0"/>
              <w:ind w:left="0" w:firstLine="284"/>
              <w:rPr>
                <w:rFonts w:ascii="Arial" w:hAnsi="Arial" w:cs="Arial"/>
              </w:rPr>
            </w:pPr>
            <w:r w:rsidRPr="00AE349A">
              <w:rPr>
                <w:rFonts w:ascii="Arial" w:hAnsi="Arial" w:cs="Arial"/>
              </w:rPr>
              <w:t xml:space="preserve">отсутствие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w:t>
            </w:r>
            <w:hyperlink r:id="rId20" w:history="1">
              <w:r w:rsidRPr="00AE349A">
                <w:rPr>
                  <w:rFonts w:ascii="Arial" w:hAnsi="Arial" w:cs="Arial"/>
                </w:rPr>
                <w:t>законодательством</w:t>
              </w:r>
            </w:hyperlink>
            <w:r w:rsidRPr="00AE349A">
              <w:rPr>
                <w:rFonts w:ascii="Arial" w:hAnsi="Arial" w:cs="Arial"/>
              </w:rPr>
              <w:t xml:space="preserve">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отчетный период.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 </w:t>
            </w:r>
          </w:p>
          <w:p w:rsidR="00366AB6" w:rsidRPr="00AE349A" w:rsidRDefault="00366AB6" w:rsidP="00EB517A">
            <w:pPr>
              <w:numPr>
                <w:ilvl w:val="5"/>
                <w:numId w:val="12"/>
              </w:numPr>
              <w:tabs>
                <w:tab w:val="left" w:pos="596"/>
                <w:tab w:val="left" w:pos="884"/>
                <w:tab w:val="num" w:pos="1134"/>
              </w:tabs>
              <w:autoSpaceDE w:val="0"/>
              <w:autoSpaceDN w:val="0"/>
              <w:adjustRightInd w:val="0"/>
              <w:spacing w:after="0"/>
              <w:ind w:left="0" w:firstLine="284"/>
              <w:rPr>
                <w:rFonts w:ascii="Arial" w:hAnsi="Arial" w:cs="Arial"/>
              </w:rPr>
            </w:pPr>
            <w:r w:rsidRPr="00AE349A">
              <w:rPr>
                <w:rFonts w:ascii="Arial" w:eastAsia="Lucida Sans Unicode" w:hAnsi="Arial" w:cs="Arial"/>
                <w:kern w:val="1"/>
                <w:lang w:bidi="ru-RU"/>
              </w:rPr>
              <w:t>отсутствие сведений об участнике закупки в реестре недобросовестных поставщиков, предусмотренном Федеральным законом от 18.07.2011 № 223-ФЗ «О закупках товаров, работ, услуг отдельными видами юридических лиц» и в реестре недобросовестных поставщиков, предусмотренном Федеральным законом от 05.04.2013 года № 44-ФЗ «О контрактной системе в сфере закупок товаров, работ, услуг для обеспечения государственных и муниципальных нужд»</w:t>
            </w:r>
            <w:r w:rsidRPr="00AE349A">
              <w:rPr>
                <w:rFonts w:ascii="Arial" w:hAnsi="Arial" w:cs="Arial"/>
              </w:rPr>
              <w:t>.</w:t>
            </w:r>
          </w:p>
          <w:p w:rsidR="00366AB6" w:rsidRPr="00AE349A" w:rsidRDefault="00366AB6" w:rsidP="00942549">
            <w:pPr>
              <w:numPr>
                <w:ilvl w:val="0"/>
                <w:numId w:val="12"/>
              </w:numPr>
              <w:tabs>
                <w:tab w:val="left" w:pos="353"/>
                <w:tab w:val="left" w:pos="596"/>
                <w:tab w:val="left" w:pos="884"/>
              </w:tabs>
              <w:spacing w:after="0"/>
              <w:ind w:left="0" w:right="113" w:firstLine="317"/>
              <w:rPr>
                <w:rFonts w:ascii="Arial" w:hAnsi="Arial" w:cs="Arial"/>
              </w:rPr>
            </w:pPr>
            <w:r w:rsidRPr="00AE349A">
              <w:rPr>
                <w:rFonts w:ascii="Arial" w:hAnsi="Arial" w:cs="Arial"/>
              </w:rPr>
              <w:t>должен отвечать требованиям, указанным в Разделе 4 «Техническая часть»;</w:t>
            </w:r>
          </w:p>
          <w:p w:rsidR="00942549" w:rsidRPr="00AE349A" w:rsidRDefault="00942549" w:rsidP="00775455">
            <w:pPr>
              <w:pStyle w:val="afd"/>
              <w:numPr>
                <w:ilvl w:val="0"/>
                <w:numId w:val="31"/>
              </w:numPr>
              <w:tabs>
                <w:tab w:val="left" w:pos="353"/>
                <w:tab w:val="left" w:pos="596"/>
                <w:tab w:val="left" w:pos="884"/>
              </w:tabs>
              <w:spacing w:after="0" w:line="240" w:lineRule="auto"/>
              <w:ind w:right="113" w:firstLine="458"/>
              <w:contextualSpacing w:val="0"/>
              <w:jc w:val="both"/>
              <w:rPr>
                <w:rFonts w:ascii="Arial" w:eastAsia="Times New Roman" w:hAnsi="Arial" w:cs="Arial"/>
                <w:bCs/>
                <w:snapToGrid w:val="0"/>
                <w:vanish/>
                <w:sz w:val="24"/>
                <w:szCs w:val="24"/>
                <w:lang w:val="ru-RU" w:eastAsia="ru-RU"/>
              </w:rPr>
            </w:pPr>
          </w:p>
          <w:p w:rsidR="00942549" w:rsidRPr="00AE349A" w:rsidRDefault="00942549" w:rsidP="00775455">
            <w:pPr>
              <w:pStyle w:val="afd"/>
              <w:numPr>
                <w:ilvl w:val="0"/>
                <w:numId w:val="31"/>
              </w:numPr>
              <w:tabs>
                <w:tab w:val="left" w:pos="353"/>
                <w:tab w:val="left" w:pos="596"/>
                <w:tab w:val="left" w:pos="884"/>
              </w:tabs>
              <w:spacing w:after="0" w:line="240" w:lineRule="auto"/>
              <w:ind w:right="113" w:firstLine="458"/>
              <w:contextualSpacing w:val="0"/>
              <w:jc w:val="both"/>
              <w:rPr>
                <w:rFonts w:ascii="Arial" w:eastAsia="Times New Roman" w:hAnsi="Arial" w:cs="Arial"/>
                <w:bCs/>
                <w:snapToGrid w:val="0"/>
                <w:vanish/>
                <w:sz w:val="24"/>
                <w:szCs w:val="24"/>
                <w:lang w:val="ru-RU" w:eastAsia="ru-RU"/>
              </w:rPr>
            </w:pPr>
          </w:p>
          <w:p w:rsidR="00942549" w:rsidRPr="00AE349A" w:rsidRDefault="00942549" w:rsidP="00B864D8">
            <w:pPr>
              <w:numPr>
                <w:ilvl w:val="0"/>
                <w:numId w:val="31"/>
              </w:numPr>
              <w:tabs>
                <w:tab w:val="clear" w:pos="1844"/>
                <w:tab w:val="left" w:pos="317"/>
              </w:tabs>
              <w:spacing w:after="0"/>
              <w:ind w:left="34" w:right="113" w:firstLine="283"/>
              <w:rPr>
                <w:rFonts w:ascii="Arial" w:hAnsi="Arial" w:cs="Arial"/>
                <w:bCs/>
                <w:snapToGrid w:val="0"/>
              </w:rPr>
            </w:pPr>
            <w:r w:rsidRPr="00AE349A">
              <w:rPr>
                <w:rFonts w:ascii="Arial" w:hAnsi="Arial" w:cs="Arial"/>
                <w:bCs/>
                <w:snapToGrid w:val="0"/>
              </w:rPr>
              <w:t xml:space="preserve">иметь опыт производства работ по </w:t>
            </w:r>
            <w:proofErr w:type="gramStart"/>
            <w:r w:rsidRPr="00AE349A">
              <w:rPr>
                <w:rFonts w:ascii="Arial" w:hAnsi="Arial" w:cs="Arial"/>
                <w:bCs/>
                <w:snapToGrid w:val="0"/>
              </w:rPr>
              <w:t>эксплуатации,  техническому</w:t>
            </w:r>
            <w:proofErr w:type="gramEnd"/>
            <w:r w:rsidRPr="00AE349A">
              <w:rPr>
                <w:rFonts w:ascii="Arial" w:hAnsi="Arial" w:cs="Arial"/>
                <w:bCs/>
                <w:snapToGrid w:val="0"/>
              </w:rPr>
              <w:t xml:space="preserve"> обслуживанию и ремонту оборудования РЗ и А 6 –110 </w:t>
            </w:r>
            <w:proofErr w:type="spellStart"/>
            <w:r w:rsidRPr="00AE349A">
              <w:rPr>
                <w:rFonts w:ascii="Arial" w:hAnsi="Arial" w:cs="Arial"/>
                <w:bCs/>
                <w:snapToGrid w:val="0"/>
              </w:rPr>
              <w:t>кВ</w:t>
            </w:r>
            <w:proofErr w:type="spellEnd"/>
            <w:r w:rsidRPr="00AE349A">
              <w:rPr>
                <w:rFonts w:ascii="Arial" w:hAnsi="Arial" w:cs="Arial"/>
                <w:bCs/>
                <w:snapToGrid w:val="0"/>
              </w:rPr>
              <w:t>;</w:t>
            </w:r>
          </w:p>
          <w:p w:rsidR="00942549" w:rsidRPr="00AE349A" w:rsidRDefault="00942549" w:rsidP="00B864D8">
            <w:pPr>
              <w:numPr>
                <w:ilvl w:val="0"/>
                <w:numId w:val="31"/>
              </w:numPr>
              <w:tabs>
                <w:tab w:val="left" w:pos="317"/>
                <w:tab w:val="left" w:pos="353"/>
                <w:tab w:val="left" w:pos="596"/>
              </w:tabs>
              <w:spacing w:after="0"/>
              <w:ind w:left="34" w:right="113" w:firstLine="283"/>
              <w:rPr>
                <w:rFonts w:ascii="Arial" w:hAnsi="Arial" w:cs="Arial"/>
                <w:bCs/>
                <w:snapToGrid w:val="0"/>
              </w:rPr>
            </w:pPr>
            <w:r w:rsidRPr="00AE349A">
              <w:rPr>
                <w:rFonts w:ascii="Arial" w:hAnsi="Arial" w:cs="Arial"/>
                <w:bCs/>
                <w:snapToGrid w:val="0"/>
              </w:rPr>
              <w:t xml:space="preserve">иметь опыт производства работ по испытанию вторичных цепей до 1000В, оборудования 6-35кВ, кабельных линий 6-10 </w:t>
            </w:r>
            <w:proofErr w:type="spellStart"/>
            <w:r w:rsidRPr="00AE349A">
              <w:rPr>
                <w:rFonts w:ascii="Arial" w:hAnsi="Arial" w:cs="Arial"/>
                <w:bCs/>
                <w:snapToGrid w:val="0"/>
              </w:rPr>
              <w:t>кВ</w:t>
            </w:r>
            <w:proofErr w:type="spellEnd"/>
            <w:r w:rsidRPr="00AE349A">
              <w:rPr>
                <w:rFonts w:ascii="Arial" w:hAnsi="Arial" w:cs="Arial"/>
                <w:bCs/>
                <w:snapToGrid w:val="0"/>
              </w:rPr>
              <w:t xml:space="preserve"> повышенным напряжением;</w:t>
            </w:r>
          </w:p>
          <w:p w:rsidR="00366AB6" w:rsidRPr="00AE349A" w:rsidRDefault="00366AB6" w:rsidP="00775455">
            <w:pPr>
              <w:numPr>
                <w:ilvl w:val="0"/>
                <w:numId w:val="31"/>
              </w:numPr>
              <w:tabs>
                <w:tab w:val="left" w:pos="353"/>
                <w:tab w:val="left" w:pos="596"/>
                <w:tab w:val="left" w:pos="884"/>
              </w:tabs>
              <w:spacing w:after="0"/>
              <w:ind w:left="0" w:right="113" w:firstLine="284"/>
              <w:rPr>
                <w:rFonts w:ascii="Arial" w:hAnsi="Arial" w:cs="Arial"/>
              </w:rPr>
            </w:pPr>
            <w:r w:rsidRPr="00AE349A">
              <w:rPr>
                <w:rFonts w:ascii="Arial" w:hAnsi="Arial" w:cs="Arial"/>
              </w:rPr>
              <w:t>должен иметь необходимые лицензии на выполнение данного вида работ;</w:t>
            </w:r>
          </w:p>
          <w:p w:rsidR="00366AB6" w:rsidRPr="00AE349A" w:rsidRDefault="00366AB6" w:rsidP="00775455">
            <w:pPr>
              <w:numPr>
                <w:ilvl w:val="0"/>
                <w:numId w:val="31"/>
              </w:numPr>
              <w:tabs>
                <w:tab w:val="left" w:pos="353"/>
                <w:tab w:val="left" w:pos="596"/>
                <w:tab w:val="left" w:pos="884"/>
              </w:tabs>
              <w:spacing w:after="0"/>
              <w:ind w:left="0" w:right="113" w:firstLine="284"/>
              <w:rPr>
                <w:rFonts w:ascii="Arial" w:hAnsi="Arial" w:cs="Arial"/>
              </w:rPr>
            </w:pPr>
            <w:r w:rsidRPr="00AE349A">
              <w:rPr>
                <w:rFonts w:ascii="Arial" w:hAnsi="Arial" w:cs="Arial"/>
              </w:rPr>
              <w:lastRenderedPageBreak/>
              <w:t>должен иметь опыт выполнения аналогичных работ (с приложение копий договоров);</w:t>
            </w:r>
          </w:p>
          <w:p w:rsidR="00366AB6" w:rsidRPr="00AE349A" w:rsidRDefault="00366AB6" w:rsidP="00775455">
            <w:pPr>
              <w:numPr>
                <w:ilvl w:val="0"/>
                <w:numId w:val="31"/>
              </w:numPr>
              <w:tabs>
                <w:tab w:val="left" w:pos="353"/>
                <w:tab w:val="left" w:pos="596"/>
                <w:tab w:val="left" w:pos="884"/>
              </w:tabs>
              <w:spacing w:after="0"/>
              <w:ind w:left="0" w:right="113" w:firstLine="284"/>
              <w:rPr>
                <w:rFonts w:ascii="Arial" w:hAnsi="Arial" w:cs="Arial"/>
              </w:rPr>
            </w:pPr>
            <w:r w:rsidRPr="00AE349A">
              <w:rPr>
                <w:rFonts w:ascii="Arial" w:hAnsi="Arial" w:cs="Arial"/>
              </w:rPr>
              <w:t>должен иметь опыт работ с оборудованием аналогичным, установленному на объектах ООО «ЕвразЭнергоТранс».</w:t>
            </w:r>
          </w:p>
          <w:p w:rsidR="00366AB6" w:rsidRPr="00AE349A" w:rsidRDefault="00366AB6" w:rsidP="00775455">
            <w:pPr>
              <w:numPr>
                <w:ilvl w:val="0"/>
                <w:numId w:val="31"/>
              </w:numPr>
              <w:tabs>
                <w:tab w:val="left" w:pos="353"/>
                <w:tab w:val="left" w:pos="596"/>
                <w:tab w:val="left" w:pos="884"/>
              </w:tabs>
              <w:spacing w:after="0"/>
              <w:ind w:left="0" w:right="113" w:firstLine="284"/>
              <w:rPr>
                <w:rFonts w:ascii="Arial" w:hAnsi="Arial" w:cs="Arial"/>
              </w:rPr>
            </w:pPr>
            <w:r w:rsidRPr="00AE349A">
              <w:rPr>
                <w:rFonts w:ascii="Arial" w:hAnsi="Arial" w:cs="Arial"/>
              </w:rPr>
              <w:t>должен знать адрес и местонахождение обслуживаемых объектов ООО «ЕвразЭнергоТранс».</w:t>
            </w:r>
          </w:p>
          <w:p w:rsidR="00366AB6" w:rsidRPr="00AE349A" w:rsidRDefault="00366AB6" w:rsidP="00775455">
            <w:pPr>
              <w:numPr>
                <w:ilvl w:val="0"/>
                <w:numId w:val="31"/>
              </w:numPr>
              <w:tabs>
                <w:tab w:val="left" w:pos="353"/>
                <w:tab w:val="left" w:pos="596"/>
                <w:tab w:val="left" w:pos="884"/>
              </w:tabs>
              <w:spacing w:after="0"/>
              <w:ind w:left="0" w:right="113" w:firstLine="284"/>
              <w:rPr>
                <w:rFonts w:ascii="Arial" w:hAnsi="Arial" w:cs="Arial"/>
              </w:rPr>
            </w:pPr>
            <w:r w:rsidRPr="00AE349A">
              <w:rPr>
                <w:rFonts w:ascii="Arial" w:hAnsi="Arial" w:cs="Arial"/>
                <w:bCs/>
                <w:snapToGrid w:val="0"/>
              </w:rPr>
              <w:t>должен иметь квалифицированный персонал (не менее 10 человек) с группой допуска в электроустановках не менее III (с приложением копий удостоверений и протоколов проверки знаний правил работы в электроустановках).</w:t>
            </w:r>
          </w:p>
          <w:p w:rsidR="00366AB6" w:rsidRPr="00AE349A" w:rsidRDefault="009E54EB" w:rsidP="00D55132">
            <w:pPr>
              <w:tabs>
                <w:tab w:val="left" w:pos="596"/>
                <w:tab w:val="num" w:pos="1070"/>
              </w:tabs>
              <w:spacing w:after="0"/>
              <w:ind w:right="113" w:firstLine="284"/>
              <w:rPr>
                <w:rFonts w:ascii="Arial" w:hAnsi="Arial" w:cs="Arial"/>
                <w:bCs/>
                <w:snapToGrid w:val="0"/>
              </w:rPr>
            </w:pPr>
            <w:r w:rsidRPr="00AE349A">
              <w:rPr>
                <w:rFonts w:ascii="Arial" w:hAnsi="Arial" w:cs="Arial"/>
                <w:bCs/>
                <w:snapToGrid w:val="0"/>
              </w:rPr>
              <w:t xml:space="preserve">Квалифицированным персоналом называются </w:t>
            </w:r>
            <w:proofErr w:type="gramStart"/>
            <w:r w:rsidRPr="00AE349A">
              <w:rPr>
                <w:rFonts w:ascii="Arial" w:hAnsi="Arial" w:cs="Arial"/>
                <w:bCs/>
                <w:snapToGrid w:val="0"/>
              </w:rPr>
              <w:t>лица</w:t>
            </w:r>
            <w:proofErr w:type="gramEnd"/>
            <w:r w:rsidRPr="00AE349A">
              <w:rPr>
                <w:rFonts w:ascii="Arial" w:hAnsi="Arial" w:cs="Arial"/>
                <w:bCs/>
                <w:snapToGrid w:val="0"/>
              </w:rPr>
              <w:t xml:space="preserve"> имеющие средне – специальное или высшее образование по профилю работ связанных с </w:t>
            </w:r>
            <w:r w:rsidR="0051715B" w:rsidRPr="00AE349A">
              <w:rPr>
                <w:rFonts w:ascii="Arial" w:hAnsi="Arial" w:cs="Arial"/>
                <w:bCs/>
                <w:snapToGrid w:val="0"/>
              </w:rPr>
              <w:t>электротехническими специальностям</w:t>
            </w:r>
            <w:r w:rsidRPr="00AE349A">
              <w:rPr>
                <w:rFonts w:ascii="Arial" w:hAnsi="Arial" w:cs="Arial"/>
                <w:bCs/>
                <w:snapToGrid w:val="0"/>
              </w:rPr>
              <w:t>, обладающие достаточными навыками и опытом для самостоятельного проведения данной работы.</w:t>
            </w:r>
          </w:p>
          <w:p w:rsidR="0051715B" w:rsidRPr="00AE349A" w:rsidRDefault="0051715B" w:rsidP="00D55132">
            <w:pPr>
              <w:tabs>
                <w:tab w:val="left" w:pos="596"/>
                <w:tab w:val="num" w:pos="1070"/>
              </w:tabs>
              <w:spacing w:after="0"/>
              <w:ind w:right="113" w:firstLine="284"/>
              <w:rPr>
                <w:rFonts w:ascii="Arial" w:hAnsi="Arial" w:cs="Arial"/>
                <w:bCs/>
                <w:snapToGrid w:val="0"/>
              </w:rPr>
            </w:pPr>
            <w:r w:rsidRPr="00AE349A">
              <w:rPr>
                <w:rFonts w:ascii="Arial" w:hAnsi="Arial" w:cs="Arial"/>
                <w:bCs/>
                <w:snapToGrid w:val="0"/>
              </w:rPr>
              <w:t>высшее образование по электротехническим специальностям, обладающие достаточными навыками и опытом для самостоятельного проведения данной работы;</w:t>
            </w:r>
          </w:p>
          <w:p w:rsidR="0051715B" w:rsidRPr="00AE349A" w:rsidRDefault="0051715B" w:rsidP="00D55132">
            <w:pPr>
              <w:tabs>
                <w:tab w:val="left" w:pos="596"/>
                <w:tab w:val="num" w:pos="1070"/>
              </w:tabs>
              <w:spacing w:after="0"/>
              <w:ind w:right="113" w:firstLine="284"/>
              <w:rPr>
                <w:rFonts w:ascii="Arial" w:hAnsi="Arial" w:cs="Arial"/>
                <w:bCs/>
                <w:snapToGrid w:val="0"/>
              </w:rPr>
            </w:pPr>
          </w:p>
          <w:p w:rsidR="00366AB6" w:rsidRPr="00AE349A" w:rsidRDefault="00366AB6" w:rsidP="00D55132">
            <w:pPr>
              <w:tabs>
                <w:tab w:val="left" w:pos="601"/>
                <w:tab w:val="num" w:pos="1070"/>
              </w:tabs>
              <w:spacing w:after="0"/>
              <w:ind w:right="113" w:firstLine="284"/>
              <w:rPr>
                <w:rFonts w:ascii="Arial" w:hAnsi="Arial" w:cs="Arial"/>
                <w:bCs/>
                <w:spacing w:val="-6"/>
              </w:rPr>
            </w:pPr>
            <w:r w:rsidRPr="00AE349A">
              <w:rPr>
                <w:rFonts w:ascii="Arial" w:hAnsi="Arial" w:cs="Arial"/>
                <w:bCs/>
                <w:snapToGrid w:val="0"/>
                <w:spacing w:val="-6"/>
              </w:rPr>
              <w:t xml:space="preserve">Весь персонал должен либо состоять в штатной численности, т.е. быть трудоустроен с оформлением трудового договора, либо быть привлеченным по гражданско-правовому договору. </w:t>
            </w:r>
            <w:r w:rsidRPr="00AE349A">
              <w:rPr>
                <w:rFonts w:ascii="Arial" w:hAnsi="Arial" w:cs="Arial"/>
                <w:bCs/>
                <w:spacing w:val="-6"/>
              </w:rPr>
              <w:t>Приложить копии документов, подтверждающих наличие персонала в штате организации, либо привлеченных на основании гражданско-правовых договоров, копии дипломов об образовании руководителей и ответственных лиц, непосредственно участвующих при оказании услуг.</w:t>
            </w:r>
          </w:p>
          <w:p w:rsidR="00366AB6" w:rsidRPr="00AE349A" w:rsidRDefault="00366AB6" w:rsidP="00775455">
            <w:pPr>
              <w:numPr>
                <w:ilvl w:val="0"/>
                <w:numId w:val="31"/>
              </w:numPr>
              <w:tabs>
                <w:tab w:val="left" w:pos="601"/>
                <w:tab w:val="left" w:pos="743"/>
              </w:tabs>
              <w:spacing w:after="0"/>
              <w:ind w:left="0" w:right="113" w:firstLine="317"/>
              <w:rPr>
                <w:rFonts w:ascii="Arial" w:hAnsi="Arial" w:cs="Arial"/>
                <w:bCs/>
                <w:snapToGrid w:val="0"/>
              </w:rPr>
            </w:pPr>
            <w:r w:rsidRPr="00AE349A">
              <w:rPr>
                <w:rFonts w:ascii="Arial" w:hAnsi="Arial" w:cs="Arial"/>
                <w:bCs/>
                <w:snapToGrid w:val="0"/>
              </w:rPr>
              <w:t>сумма сделок по всем лотам Заказчика должна составлять не более годовой суммы выручки от продаж товаров, продукции, работ, услуг (строка 2110 формы №2 по ОКУД 0710002 «отчет о финансовых результатах»).</w:t>
            </w:r>
          </w:p>
          <w:p w:rsidR="00942549" w:rsidRPr="00AE349A" w:rsidRDefault="00942549" w:rsidP="009E54EB">
            <w:pPr>
              <w:numPr>
                <w:ilvl w:val="0"/>
                <w:numId w:val="31"/>
              </w:numPr>
              <w:tabs>
                <w:tab w:val="left" w:pos="601"/>
                <w:tab w:val="left" w:pos="743"/>
              </w:tabs>
              <w:spacing w:after="0"/>
              <w:ind w:right="113" w:firstLine="458"/>
              <w:rPr>
                <w:rFonts w:ascii="Arial" w:hAnsi="Arial" w:cs="Arial"/>
                <w:bCs/>
                <w:snapToGrid w:val="0"/>
                <w:spacing w:val="-6"/>
              </w:rPr>
            </w:pPr>
            <w:r w:rsidRPr="00AE349A">
              <w:rPr>
                <w:rFonts w:ascii="Arial" w:hAnsi="Arial" w:cs="Arial"/>
                <w:bCs/>
                <w:snapToGrid w:val="0"/>
                <w:spacing w:val="-6"/>
              </w:rPr>
              <w:t xml:space="preserve">должен иметь собственную или арендованную производственную базу в Свердловской области с предоставлением подтверждающих документов (справка, план помещения, договора аренды, свидетельство гос. регистрации на право собственности и др.). </w:t>
            </w:r>
          </w:p>
          <w:p w:rsidR="00942549" w:rsidRPr="00AE349A" w:rsidRDefault="00942549" w:rsidP="009E54EB">
            <w:pPr>
              <w:numPr>
                <w:ilvl w:val="0"/>
                <w:numId w:val="31"/>
              </w:numPr>
              <w:tabs>
                <w:tab w:val="left" w:pos="601"/>
                <w:tab w:val="left" w:pos="743"/>
              </w:tabs>
              <w:spacing w:after="0"/>
              <w:ind w:right="113" w:firstLine="458"/>
              <w:rPr>
                <w:rFonts w:ascii="Arial" w:hAnsi="Arial" w:cs="Arial"/>
                <w:bCs/>
                <w:snapToGrid w:val="0"/>
                <w:spacing w:val="-6"/>
              </w:rPr>
            </w:pPr>
            <w:r w:rsidRPr="00AE349A">
              <w:rPr>
                <w:rFonts w:ascii="Arial" w:hAnsi="Arial" w:cs="Arial"/>
                <w:bCs/>
                <w:snapToGrid w:val="0"/>
                <w:spacing w:val="-6"/>
              </w:rPr>
              <w:t xml:space="preserve">Производственная база - комплекс офисных, производственных и складских помещений с инфраструктурой, а именно отопление, телефонизация, </w:t>
            </w:r>
            <w:proofErr w:type="gramStart"/>
            <w:r w:rsidRPr="00AE349A">
              <w:rPr>
                <w:rFonts w:ascii="Arial" w:hAnsi="Arial" w:cs="Arial"/>
                <w:bCs/>
                <w:snapToGrid w:val="0"/>
                <w:spacing w:val="-6"/>
              </w:rPr>
              <w:t>интернет,  освещение</w:t>
            </w:r>
            <w:proofErr w:type="gramEnd"/>
            <w:r w:rsidRPr="00AE349A">
              <w:rPr>
                <w:rFonts w:ascii="Arial" w:hAnsi="Arial" w:cs="Arial"/>
                <w:bCs/>
                <w:snapToGrid w:val="0"/>
                <w:spacing w:val="-6"/>
              </w:rPr>
              <w:t xml:space="preserve"> и т.д., автомобильной техники и оборудования, используемого непосредственно для выполнения работ, находящихся в собственности либо арендуемых. Документы о наличии на основных средствах предприятия или договоры аренды приложить к конкурсной документации.</w:t>
            </w:r>
          </w:p>
          <w:p w:rsidR="00366AB6" w:rsidRPr="00AE349A" w:rsidRDefault="00942549" w:rsidP="009E54EB">
            <w:pPr>
              <w:numPr>
                <w:ilvl w:val="0"/>
                <w:numId w:val="31"/>
              </w:numPr>
              <w:tabs>
                <w:tab w:val="left" w:pos="601"/>
                <w:tab w:val="left" w:pos="743"/>
              </w:tabs>
              <w:spacing w:after="0"/>
              <w:ind w:right="113" w:firstLine="458"/>
              <w:rPr>
                <w:rFonts w:ascii="Arial" w:hAnsi="Arial" w:cs="Arial"/>
              </w:rPr>
            </w:pPr>
            <w:r w:rsidRPr="00AE349A">
              <w:rPr>
                <w:rFonts w:ascii="Arial" w:hAnsi="Arial" w:cs="Arial"/>
                <w:bCs/>
                <w:snapToGrid w:val="0"/>
                <w:spacing w:val="-6"/>
              </w:rPr>
              <w:t>Наличие электротехнической лаборатории зарегистрированной в органах РОСТЕХНАДЗОРА.</w:t>
            </w:r>
            <w:bookmarkEnd w:id="18"/>
            <w:bookmarkEnd w:id="19"/>
          </w:p>
        </w:tc>
      </w:tr>
      <w:tr w:rsidR="00366AB6" w:rsidRPr="00AE349A" w:rsidTr="003A4578">
        <w:tc>
          <w:tcPr>
            <w:tcW w:w="568" w:type="dxa"/>
            <w:tcBorders>
              <w:top w:val="single" w:sz="4" w:space="0" w:color="000000"/>
              <w:left w:val="single" w:sz="4" w:space="0" w:color="000000"/>
              <w:bottom w:val="single" w:sz="4" w:space="0" w:color="000000"/>
            </w:tcBorders>
            <w:vAlign w:val="center"/>
          </w:tcPr>
          <w:p w:rsidR="00366AB6" w:rsidRPr="00AE349A"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AE349A" w:rsidRDefault="00366AB6" w:rsidP="00FD07E3">
            <w:pPr>
              <w:widowControl w:val="0"/>
              <w:suppressAutoHyphens/>
              <w:spacing w:after="0"/>
              <w:jc w:val="left"/>
              <w:rPr>
                <w:rFonts w:ascii="Arial" w:eastAsia="Lucida Sans Unicode" w:hAnsi="Arial" w:cs="Arial"/>
                <w:kern w:val="1"/>
                <w:lang w:bidi="ru-RU"/>
              </w:rPr>
            </w:pPr>
            <w:r w:rsidRPr="00AE349A">
              <w:rPr>
                <w:rFonts w:ascii="Arial" w:eastAsia="Lucida Sans Unicode" w:hAnsi="Arial" w:cs="Arial"/>
                <w:kern w:val="1"/>
                <w:lang w:bidi="ru-RU"/>
              </w:rPr>
              <w:t>Требования к содержанию, форме и составу заявки на участие в закупке</w:t>
            </w:r>
          </w:p>
        </w:tc>
        <w:tc>
          <w:tcPr>
            <w:tcW w:w="7513" w:type="dxa"/>
            <w:tcBorders>
              <w:top w:val="single" w:sz="4" w:space="0" w:color="000000"/>
              <w:left w:val="single" w:sz="4" w:space="0" w:color="000000"/>
              <w:bottom w:val="single" w:sz="4" w:space="0" w:color="000000"/>
              <w:right w:val="single" w:sz="4" w:space="0" w:color="000000"/>
            </w:tcBorders>
          </w:tcPr>
          <w:p w:rsidR="00755D8F" w:rsidRPr="00AE349A" w:rsidRDefault="00755D8F" w:rsidP="00755D8F">
            <w:pPr>
              <w:autoSpaceDE w:val="0"/>
              <w:autoSpaceDN w:val="0"/>
              <w:adjustRightInd w:val="0"/>
              <w:spacing w:after="0"/>
              <w:ind w:firstLine="284"/>
              <w:rPr>
                <w:rFonts w:ascii="Arial" w:hAnsi="Arial" w:cs="Arial"/>
              </w:rPr>
            </w:pPr>
            <w:r w:rsidRPr="00AE349A">
              <w:rPr>
                <w:rFonts w:ascii="Arial" w:hAnsi="Arial" w:cs="Arial"/>
              </w:rPr>
              <w:t>Для участия в закупке необходимо получить аккредитацию на электронной площадке в порядке, установленном оператором электронной площадки.</w:t>
            </w:r>
          </w:p>
          <w:p w:rsidR="00366AB6" w:rsidRPr="00AE349A" w:rsidRDefault="00366AB6" w:rsidP="00FD07E3">
            <w:pPr>
              <w:autoSpaceDE w:val="0"/>
              <w:autoSpaceDN w:val="0"/>
              <w:adjustRightInd w:val="0"/>
              <w:spacing w:after="0"/>
              <w:ind w:firstLine="284"/>
              <w:rPr>
                <w:rFonts w:ascii="Arial" w:hAnsi="Arial" w:cs="Arial"/>
                <w:b/>
                <w:u w:val="single"/>
              </w:rPr>
            </w:pPr>
            <w:r w:rsidRPr="00AE349A">
              <w:rPr>
                <w:rFonts w:ascii="Arial" w:hAnsi="Arial" w:cs="Arial"/>
                <w:b/>
                <w:u w:val="single"/>
              </w:rPr>
              <w:t>Заявка состоит из двух частей и ценового предложения:</w:t>
            </w:r>
          </w:p>
          <w:p w:rsidR="00366AB6" w:rsidRPr="00AE349A" w:rsidRDefault="00366AB6" w:rsidP="00FD07E3">
            <w:pPr>
              <w:autoSpaceDE w:val="0"/>
              <w:autoSpaceDN w:val="0"/>
              <w:adjustRightInd w:val="0"/>
              <w:spacing w:after="0"/>
              <w:ind w:firstLine="284"/>
              <w:rPr>
                <w:rFonts w:ascii="Arial" w:hAnsi="Arial" w:cs="Arial"/>
              </w:rPr>
            </w:pPr>
            <w:r w:rsidRPr="00AE349A">
              <w:rPr>
                <w:rFonts w:ascii="Arial" w:hAnsi="Arial" w:cs="Arial"/>
                <w:b/>
              </w:rPr>
              <w:t xml:space="preserve">Первая часть заявки </w:t>
            </w:r>
            <w:r w:rsidRPr="00AE349A">
              <w:rPr>
                <w:rFonts w:ascii="Arial" w:hAnsi="Arial" w:cs="Arial"/>
              </w:rPr>
              <w:t xml:space="preserve">должна содержать описание поставляемого товара, выполняемой работы, оказываемой услуги, которые являются предметом закупки в соответствии с </w:t>
            </w:r>
            <w:r w:rsidRPr="00AE349A">
              <w:rPr>
                <w:rFonts w:ascii="Arial" w:hAnsi="Arial" w:cs="Arial"/>
              </w:rPr>
              <w:lastRenderedPageBreak/>
              <w:t xml:space="preserve">требованиями документации о закупке. </w:t>
            </w:r>
          </w:p>
          <w:p w:rsidR="00366AB6" w:rsidRPr="00AE349A" w:rsidRDefault="00366AB6" w:rsidP="00FD07E3">
            <w:pPr>
              <w:autoSpaceDE w:val="0"/>
              <w:autoSpaceDN w:val="0"/>
              <w:adjustRightInd w:val="0"/>
              <w:spacing w:after="0"/>
              <w:ind w:firstLine="284"/>
              <w:rPr>
                <w:rFonts w:ascii="Arial" w:hAnsi="Arial" w:cs="Arial"/>
                <w:color w:val="FF0000"/>
              </w:rPr>
            </w:pPr>
            <w:r w:rsidRPr="00AE349A">
              <w:rPr>
                <w:rFonts w:ascii="Arial" w:hAnsi="Arial" w:cs="Arial"/>
                <w:color w:val="FF0000"/>
              </w:rPr>
              <w:t xml:space="preserve">Первая часть заявки </w:t>
            </w:r>
            <w:r w:rsidRPr="00AE349A">
              <w:rPr>
                <w:rFonts w:ascii="Arial" w:hAnsi="Arial" w:cs="Arial"/>
                <w:b/>
                <w:color w:val="FF0000"/>
              </w:rPr>
              <w:t>не должна</w:t>
            </w:r>
            <w:r w:rsidRPr="00AE349A">
              <w:rPr>
                <w:rFonts w:ascii="Arial" w:hAnsi="Arial" w:cs="Arial"/>
                <w:color w:val="FF0000"/>
              </w:rPr>
              <w:t xml:space="preserve"> содержать сведения об участнике закупки и (или) о ценовом предложении.</w:t>
            </w:r>
          </w:p>
          <w:p w:rsidR="00366AB6" w:rsidRPr="00AE349A" w:rsidRDefault="00366AB6" w:rsidP="00FD07E3">
            <w:pPr>
              <w:autoSpaceDE w:val="0"/>
              <w:autoSpaceDN w:val="0"/>
              <w:adjustRightInd w:val="0"/>
              <w:spacing w:after="0"/>
              <w:ind w:firstLine="284"/>
              <w:rPr>
                <w:rFonts w:ascii="Arial" w:hAnsi="Arial" w:cs="Arial"/>
                <w:spacing w:val="-6"/>
              </w:rPr>
            </w:pPr>
            <w:r w:rsidRPr="00AE349A">
              <w:rPr>
                <w:rFonts w:ascii="Arial" w:hAnsi="Arial" w:cs="Arial"/>
                <w:b/>
                <w:spacing w:val="-6"/>
              </w:rPr>
              <w:t xml:space="preserve">Вторая часть заявки </w:t>
            </w:r>
            <w:r w:rsidRPr="00AE349A">
              <w:rPr>
                <w:rFonts w:ascii="Arial" w:hAnsi="Arial" w:cs="Arial"/>
                <w:spacing w:val="-6"/>
              </w:rPr>
              <w:t>должна содержать сведения об участнике, информацию о его соответствии единым квалификационным требованиям (если они установлены в документации о конкурентной закупке), об окончательном предложении участника о функциональных характеристиках (потребительских свойствах) товара, качестве работы, услуги и об иных условиях исполнения договора.</w:t>
            </w:r>
          </w:p>
          <w:p w:rsidR="00366AB6" w:rsidRPr="00AE349A" w:rsidRDefault="00366AB6" w:rsidP="00FD07E3">
            <w:pPr>
              <w:autoSpaceDE w:val="0"/>
              <w:autoSpaceDN w:val="0"/>
              <w:adjustRightInd w:val="0"/>
              <w:spacing w:after="0"/>
              <w:ind w:firstLine="284"/>
              <w:rPr>
                <w:rFonts w:ascii="Arial" w:hAnsi="Arial" w:cs="Arial"/>
              </w:rPr>
            </w:pPr>
            <w:r w:rsidRPr="00AE349A">
              <w:rPr>
                <w:rFonts w:ascii="Arial" w:hAnsi="Arial" w:cs="Arial"/>
                <w:b/>
              </w:rPr>
              <w:t xml:space="preserve">Ценовое предложение </w:t>
            </w:r>
            <w:r w:rsidRPr="00AE349A">
              <w:rPr>
                <w:rFonts w:ascii="Arial" w:hAnsi="Arial" w:cs="Arial"/>
              </w:rPr>
              <w:t xml:space="preserve">содержит сведения о цене поставляемого товара, выполняемой работы, оказываемой услуги. </w:t>
            </w:r>
          </w:p>
          <w:p w:rsidR="00366AB6" w:rsidRPr="00AE349A" w:rsidRDefault="00366AB6" w:rsidP="00FD07E3">
            <w:pPr>
              <w:autoSpaceDE w:val="0"/>
              <w:autoSpaceDN w:val="0"/>
              <w:adjustRightInd w:val="0"/>
              <w:spacing w:after="0"/>
              <w:ind w:firstLine="284"/>
              <w:rPr>
                <w:rFonts w:ascii="Arial" w:hAnsi="Arial" w:cs="Arial"/>
                <w:b/>
                <w:bCs/>
                <w:u w:val="single"/>
              </w:rPr>
            </w:pPr>
            <w:r w:rsidRPr="00AE349A">
              <w:rPr>
                <w:rFonts w:ascii="Arial" w:hAnsi="Arial" w:cs="Arial"/>
                <w:b/>
                <w:u w:val="single"/>
              </w:rPr>
              <w:t>Состав заявки на участие в закупке</w:t>
            </w:r>
            <w:r w:rsidRPr="00AE349A">
              <w:rPr>
                <w:rFonts w:ascii="Arial" w:hAnsi="Arial" w:cs="Arial"/>
                <w:b/>
                <w:bCs/>
                <w:u w:val="single"/>
              </w:rPr>
              <w:t>:</w:t>
            </w:r>
          </w:p>
          <w:p w:rsidR="00366AB6" w:rsidRPr="00AE349A" w:rsidRDefault="00366AB6" w:rsidP="00EB517A">
            <w:pPr>
              <w:numPr>
                <w:ilvl w:val="0"/>
                <w:numId w:val="14"/>
              </w:numPr>
              <w:tabs>
                <w:tab w:val="left" w:pos="601"/>
              </w:tabs>
              <w:suppressAutoHyphens/>
              <w:spacing w:after="0"/>
              <w:ind w:left="0" w:firstLine="284"/>
              <w:rPr>
                <w:rFonts w:ascii="Arial" w:hAnsi="Arial" w:cs="Arial"/>
                <w:lang w:eastAsia="zh-CN"/>
              </w:rPr>
            </w:pPr>
            <w:r w:rsidRPr="00AE349A">
              <w:rPr>
                <w:rFonts w:ascii="Arial" w:eastAsia="Calibri" w:hAnsi="Arial" w:cs="Arial"/>
                <w:b/>
                <w:lang w:eastAsia="en-US"/>
              </w:rPr>
              <w:t>Первая часть заявки</w:t>
            </w:r>
            <w:r w:rsidRPr="00AE349A">
              <w:rPr>
                <w:rFonts w:ascii="Arial" w:eastAsia="Calibri" w:hAnsi="Arial" w:cs="Arial"/>
                <w:lang w:eastAsia="en-US"/>
              </w:rPr>
              <w:t xml:space="preserve"> на участие в закупке</w:t>
            </w:r>
            <w:r w:rsidRPr="00AE349A">
              <w:rPr>
                <w:rFonts w:ascii="Arial" w:hAnsi="Arial" w:cs="Arial"/>
                <w:lang w:eastAsia="zh-CN"/>
              </w:rPr>
              <w:t xml:space="preserve"> путем подписания электронной цифровой подписью уполномоченного лица участника закупки </w:t>
            </w:r>
            <w:r w:rsidRPr="00AE349A">
              <w:rPr>
                <w:rFonts w:ascii="Arial" w:hAnsi="Arial" w:cs="Arial"/>
                <w:b/>
                <w:lang w:eastAsia="zh-CN"/>
              </w:rPr>
              <w:t>Формы 1 («Первая часть заявки на участие в закупке»)</w:t>
            </w:r>
            <w:r w:rsidRPr="00AE349A">
              <w:rPr>
                <w:rFonts w:ascii="Arial" w:hAnsi="Arial" w:cs="Arial"/>
                <w:lang w:eastAsia="zh-CN"/>
              </w:rPr>
              <w:t>.</w:t>
            </w:r>
          </w:p>
          <w:p w:rsidR="00366AB6" w:rsidRPr="00AE349A" w:rsidRDefault="00366AB6" w:rsidP="00EB517A">
            <w:pPr>
              <w:numPr>
                <w:ilvl w:val="0"/>
                <w:numId w:val="14"/>
              </w:numPr>
              <w:tabs>
                <w:tab w:val="left" w:pos="319"/>
              </w:tabs>
              <w:suppressAutoHyphens/>
              <w:spacing w:after="0"/>
              <w:ind w:left="0" w:firstLine="284"/>
              <w:rPr>
                <w:rFonts w:ascii="Arial" w:hAnsi="Arial" w:cs="Arial"/>
                <w:spacing w:val="-6"/>
                <w:lang w:eastAsia="zh-CN"/>
              </w:rPr>
            </w:pPr>
            <w:r w:rsidRPr="00AE349A">
              <w:rPr>
                <w:rFonts w:ascii="Arial" w:eastAsia="Calibri" w:hAnsi="Arial" w:cs="Arial"/>
                <w:b/>
                <w:spacing w:val="-6"/>
                <w:lang w:eastAsia="en-US"/>
              </w:rPr>
              <w:t>Вторая часть заявки</w:t>
            </w:r>
            <w:r w:rsidRPr="00AE349A">
              <w:rPr>
                <w:rFonts w:ascii="Arial" w:eastAsia="Calibri" w:hAnsi="Arial" w:cs="Arial"/>
                <w:spacing w:val="-6"/>
                <w:lang w:eastAsia="en-US"/>
              </w:rPr>
              <w:t xml:space="preserve"> на участие в закупке в составе</w:t>
            </w:r>
            <w:r w:rsidRPr="00AE349A">
              <w:rPr>
                <w:rFonts w:ascii="Arial" w:hAnsi="Arial" w:cs="Arial"/>
                <w:spacing w:val="-6"/>
                <w:lang w:eastAsia="zh-CN"/>
              </w:rPr>
              <w:t>:</w:t>
            </w:r>
          </w:p>
          <w:p w:rsidR="00366AB6" w:rsidRPr="00AE349A" w:rsidRDefault="00366AB6" w:rsidP="00EB517A">
            <w:pPr>
              <w:numPr>
                <w:ilvl w:val="1"/>
                <w:numId w:val="14"/>
              </w:numPr>
              <w:autoSpaceDE w:val="0"/>
              <w:autoSpaceDN w:val="0"/>
              <w:adjustRightInd w:val="0"/>
              <w:spacing w:after="0"/>
              <w:ind w:left="0" w:firstLine="284"/>
              <w:rPr>
                <w:rFonts w:ascii="Arial" w:hAnsi="Arial" w:cs="Arial"/>
              </w:rPr>
            </w:pPr>
            <w:r w:rsidRPr="00AE349A">
              <w:rPr>
                <w:rFonts w:ascii="Arial" w:hAnsi="Arial" w:cs="Arial"/>
              </w:rPr>
              <w:t xml:space="preserve">Наименование, фирменное наименование (при наличии), сведения об организационно-правовой форме, о месте нахождения, фактический адрес (для юридического лица), фамилия, имя, отчество, паспортные данные, сведения о месте жительства (для физического лица), банковские реквизиты, номер контактного телефона и иные контактные данные и реквизиты, </w:t>
            </w:r>
            <w:r w:rsidRPr="00AE349A">
              <w:rPr>
                <w:rFonts w:ascii="Arial" w:hAnsi="Arial" w:cs="Arial"/>
                <w:lang w:eastAsia="zh-CN"/>
              </w:rPr>
              <w:t xml:space="preserve">заполненные в соответствии с </w:t>
            </w:r>
            <w:r w:rsidRPr="00AE349A">
              <w:rPr>
                <w:rFonts w:ascii="Arial" w:hAnsi="Arial" w:cs="Arial"/>
                <w:b/>
                <w:lang w:eastAsia="zh-CN"/>
              </w:rPr>
              <w:t>Формой 2 «Заявка на участие в закупке»</w:t>
            </w:r>
            <w:r w:rsidRPr="00AE349A">
              <w:rPr>
                <w:rFonts w:ascii="Arial" w:hAnsi="Arial" w:cs="Arial"/>
                <w:lang w:eastAsia="zh-CN"/>
              </w:rPr>
              <w:t>.</w:t>
            </w:r>
          </w:p>
          <w:p w:rsidR="00366AB6" w:rsidRPr="00AE349A" w:rsidRDefault="00366AB6" w:rsidP="00EB517A">
            <w:pPr>
              <w:numPr>
                <w:ilvl w:val="1"/>
                <w:numId w:val="14"/>
              </w:numPr>
              <w:tabs>
                <w:tab w:val="left" w:pos="711"/>
              </w:tabs>
              <w:spacing w:after="0"/>
              <w:ind w:left="0" w:firstLine="284"/>
              <w:rPr>
                <w:rFonts w:ascii="Arial" w:hAnsi="Arial" w:cs="Arial"/>
              </w:rPr>
            </w:pPr>
            <w:r w:rsidRPr="00AE349A">
              <w:rPr>
                <w:rFonts w:ascii="Arial" w:hAnsi="Arial" w:cs="Arial"/>
              </w:rPr>
              <w:t>справка об опыте выполнения аналогичных договоров (</w:t>
            </w:r>
            <w:r w:rsidRPr="00AE349A">
              <w:rPr>
                <w:rFonts w:ascii="Arial" w:hAnsi="Arial" w:cs="Arial"/>
                <w:b/>
              </w:rPr>
              <w:t>Форма 4</w:t>
            </w:r>
            <w:r w:rsidRPr="00AE349A">
              <w:rPr>
                <w:rFonts w:ascii="Arial" w:hAnsi="Arial" w:cs="Arial"/>
              </w:rPr>
              <w:t xml:space="preserve">) </w:t>
            </w:r>
            <w:r w:rsidRPr="00AE349A">
              <w:rPr>
                <w:rFonts w:ascii="Arial" w:hAnsi="Arial" w:cs="Arial"/>
                <w:bCs/>
              </w:rPr>
              <w:t>с приложением</w:t>
            </w:r>
            <w:r w:rsidRPr="00AE349A">
              <w:rPr>
                <w:rFonts w:ascii="Arial" w:hAnsi="Arial" w:cs="Arial"/>
                <w:bCs/>
                <w:snapToGrid w:val="0"/>
              </w:rPr>
              <w:t xml:space="preserve"> копий договоров, из которых можно определить характер оказываемых услуг, опыт выполнения аналогичных работ (</w:t>
            </w:r>
            <w:r w:rsidRPr="00AE349A">
              <w:rPr>
                <w:rFonts w:ascii="Arial" w:hAnsi="Arial" w:cs="Arial"/>
                <w:bCs/>
              </w:rPr>
              <w:t>отзывов, рекомендаций, копий договоров, актов и других документальных доказательств выполнения договоров).</w:t>
            </w:r>
          </w:p>
          <w:p w:rsidR="00366AB6" w:rsidRPr="00AE349A" w:rsidRDefault="00366AB6" w:rsidP="00EB517A">
            <w:pPr>
              <w:numPr>
                <w:ilvl w:val="1"/>
                <w:numId w:val="14"/>
              </w:numPr>
              <w:tabs>
                <w:tab w:val="left" w:pos="743"/>
              </w:tabs>
              <w:spacing w:after="0"/>
              <w:ind w:left="0" w:firstLine="284"/>
              <w:rPr>
                <w:rFonts w:ascii="Arial" w:hAnsi="Arial" w:cs="Arial"/>
              </w:rPr>
            </w:pPr>
            <w:r w:rsidRPr="00AE349A">
              <w:rPr>
                <w:rFonts w:ascii="Arial" w:hAnsi="Arial" w:cs="Arial"/>
              </w:rPr>
              <w:t>справка о наличии квалифицированного персонала (</w:t>
            </w:r>
            <w:r w:rsidRPr="00AE349A">
              <w:rPr>
                <w:rFonts w:ascii="Arial" w:hAnsi="Arial" w:cs="Arial"/>
                <w:b/>
              </w:rPr>
              <w:t>Форма 5</w:t>
            </w:r>
            <w:r w:rsidRPr="00AE349A">
              <w:rPr>
                <w:rFonts w:ascii="Arial" w:hAnsi="Arial" w:cs="Arial"/>
              </w:rPr>
              <w:t xml:space="preserve">) </w:t>
            </w:r>
            <w:r w:rsidRPr="00AE349A">
              <w:rPr>
                <w:rFonts w:ascii="Arial" w:hAnsi="Arial" w:cs="Arial"/>
                <w:bCs/>
              </w:rPr>
              <w:t>с приложением копии документов, подтверждающих наличие персонала в штате организации, либо привлеченных на основании гражданско-правовых договоров, копии дипломов об образовании руководителей и ответственных лиц (</w:t>
            </w:r>
            <w:r w:rsidRPr="00AE349A">
              <w:rPr>
                <w:rFonts w:ascii="Arial" w:hAnsi="Arial" w:cs="Arial"/>
              </w:rPr>
              <w:t xml:space="preserve">штатное расписание, копии приказов о приеме на работу, копии </w:t>
            </w:r>
            <w:proofErr w:type="gramStart"/>
            <w:r w:rsidRPr="00AE349A">
              <w:rPr>
                <w:rFonts w:ascii="Arial" w:hAnsi="Arial" w:cs="Arial"/>
              </w:rPr>
              <w:t>документов</w:t>
            </w:r>
            <w:proofErr w:type="gramEnd"/>
            <w:r w:rsidRPr="00AE349A">
              <w:rPr>
                <w:rFonts w:ascii="Arial" w:hAnsi="Arial" w:cs="Arial"/>
              </w:rPr>
              <w:t xml:space="preserve"> подтверждающих квалификационный разряд, копии удостоверений, документы о проведении аттестации по ОТ и ПБ.</w:t>
            </w:r>
          </w:p>
          <w:p w:rsidR="00366AB6" w:rsidRPr="00AE349A" w:rsidRDefault="00366AB6" w:rsidP="00EB517A">
            <w:pPr>
              <w:numPr>
                <w:ilvl w:val="1"/>
                <w:numId w:val="14"/>
              </w:numPr>
              <w:tabs>
                <w:tab w:val="left" w:pos="884"/>
              </w:tabs>
              <w:spacing w:after="0"/>
              <w:ind w:left="0" w:firstLine="284"/>
              <w:rPr>
                <w:rFonts w:ascii="Arial" w:hAnsi="Arial" w:cs="Arial"/>
                <w:spacing w:val="-6"/>
              </w:rPr>
            </w:pPr>
            <w:r w:rsidRPr="00AE349A">
              <w:rPr>
                <w:rFonts w:ascii="Arial" w:hAnsi="Arial" w:cs="Arial"/>
                <w:spacing w:val="-6"/>
              </w:rPr>
              <w:t>справка о материально-технических ресурсах (</w:t>
            </w:r>
            <w:r w:rsidRPr="00AE349A">
              <w:rPr>
                <w:rFonts w:ascii="Arial" w:hAnsi="Arial" w:cs="Arial"/>
                <w:b/>
                <w:spacing w:val="-6"/>
              </w:rPr>
              <w:t>Форма 6</w:t>
            </w:r>
            <w:r w:rsidRPr="00AE349A">
              <w:rPr>
                <w:rFonts w:ascii="Arial" w:hAnsi="Arial" w:cs="Arial"/>
                <w:spacing w:val="-6"/>
              </w:rPr>
              <w:t>)</w:t>
            </w:r>
            <w:r w:rsidRPr="00AE349A">
              <w:rPr>
                <w:rFonts w:ascii="Arial" w:hAnsi="Arial" w:cs="Arial"/>
                <w:bCs/>
                <w:spacing w:val="-6"/>
              </w:rPr>
              <w:t xml:space="preserve"> с приложением копии документов, подтверждающих наличие в собственности производственной базы, оборудования, необходимого для выполнения работ, в случае отсутствия имущества в собственности, приложить информацию об арендодателях (договоры аренды, акты приема-передачи имущества и т.п.).</w:t>
            </w:r>
          </w:p>
          <w:p w:rsidR="00366AB6" w:rsidRPr="00AE349A" w:rsidRDefault="00366AB6" w:rsidP="00EB517A">
            <w:pPr>
              <w:numPr>
                <w:ilvl w:val="1"/>
                <w:numId w:val="14"/>
              </w:numPr>
              <w:spacing w:after="0"/>
              <w:ind w:left="0" w:firstLine="284"/>
              <w:rPr>
                <w:rFonts w:ascii="Arial" w:hAnsi="Arial" w:cs="Arial"/>
              </w:rPr>
            </w:pPr>
            <w:r w:rsidRPr="00AE349A">
              <w:rPr>
                <w:rFonts w:ascii="Arial" w:hAnsi="Arial" w:cs="Arial"/>
              </w:rPr>
              <w:t xml:space="preserve">Полученная не ранее чем за три месяца до дня размещения на официальном сайте извещения об осуществлении закупки выписка из единого государственного реестра юридических лиц (оригинал или нотариально </w:t>
            </w:r>
            <w:r w:rsidRPr="00AE349A">
              <w:rPr>
                <w:rFonts w:ascii="Arial" w:hAnsi="Arial" w:cs="Arial"/>
              </w:rPr>
              <w:lastRenderedPageBreak/>
              <w:t>заверенная копия такой выписки) (для юридических лиц) либо выписка из единого государственного реестра индивидуальных предпринимателей (оригинал или нотариально заверенная копия такой выписки) (для индивидуальных предпринимателей), копии документов, удостоверяющих личность (для иных физических лиц);</w:t>
            </w:r>
          </w:p>
          <w:p w:rsidR="00366AB6" w:rsidRPr="00AE349A" w:rsidRDefault="00366AB6" w:rsidP="00EB517A">
            <w:pPr>
              <w:numPr>
                <w:ilvl w:val="1"/>
                <w:numId w:val="14"/>
              </w:numPr>
              <w:spacing w:after="0"/>
              <w:ind w:left="0" w:firstLine="284"/>
              <w:rPr>
                <w:rFonts w:ascii="Arial" w:hAnsi="Arial" w:cs="Arial"/>
                <w:spacing w:val="-8"/>
              </w:rPr>
            </w:pPr>
            <w:r w:rsidRPr="00AE349A">
              <w:rPr>
                <w:rFonts w:ascii="Arial" w:hAnsi="Arial" w:cs="Arial"/>
                <w:spacing w:val="-8"/>
              </w:rPr>
              <w:t>Документ, подтверждающий полномочия лица на осуществление действий от имени участника закупки – юридического лица (копия решения о назначении или об избрании физического лица на должность, в том числе документы, подтверждающие продление полномочий такого лица либо избрание/назначение такого лица на новый срок, если учредительными и иными документами срок действия полномочий ограничен), в соответствии с которым такое физическое лицо обладает правом действовать от имени участника закупки без доверенности. В случае если от имени участника закупки действует иное лицо, заявка на участие в закупке должна содержать также доверенность на осуществление действий от имени участника закупки, оформленную в соответствии с законодательством Российской Федерации (для юридического лица), оригинал либо нотариально заверенную копию такой доверенности. В случае если указанная доверенность подписана лицом, уполномоченным руководителем, заявка на участие в закупке должна содержать также документ, подтверждающий полномочия такого лица;</w:t>
            </w:r>
          </w:p>
          <w:p w:rsidR="00366AB6" w:rsidRPr="00AE349A" w:rsidRDefault="00366AB6" w:rsidP="00EB517A">
            <w:pPr>
              <w:numPr>
                <w:ilvl w:val="1"/>
                <w:numId w:val="14"/>
              </w:numPr>
              <w:spacing w:after="0"/>
              <w:ind w:left="0" w:firstLine="284"/>
              <w:rPr>
                <w:rFonts w:ascii="Arial" w:hAnsi="Arial" w:cs="Arial"/>
                <w:spacing w:val="-6"/>
              </w:rPr>
            </w:pPr>
            <w:r w:rsidRPr="00AE349A">
              <w:rPr>
                <w:rFonts w:ascii="Arial" w:hAnsi="Arial" w:cs="Arial"/>
                <w:spacing w:val="-6"/>
              </w:rPr>
              <w:t>Копии учредительных документов участника закупки (Устав, свидетельство о постановке на налоговый учет, свидетельство о внесении записи в Единый государственный реестр юридических лиц о регистрации юридического лица (индивидуального предпринимателя);</w:t>
            </w:r>
          </w:p>
          <w:p w:rsidR="00366AB6" w:rsidRPr="00AE349A" w:rsidRDefault="00366AB6" w:rsidP="00EB517A">
            <w:pPr>
              <w:numPr>
                <w:ilvl w:val="1"/>
                <w:numId w:val="14"/>
              </w:numPr>
              <w:tabs>
                <w:tab w:val="left" w:pos="711"/>
              </w:tabs>
              <w:spacing w:after="0"/>
              <w:ind w:left="0" w:firstLine="284"/>
              <w:rPr>
                <w:rFonts w:ascii="Arial" w:hAnsi="Arial" w:cs="Arial"/>
                <w:spacing w:val="-6"/>
              </w:rPr>
            </w:pPr>
            <w:r w:rsidRPr="00AE349A">
              <w:rPr>
                <w:rFonts w:ascii="Arial" w:hAnsi="Arial" w:cs="Arial"/>
                <w:b/>
                <w:spacing w:val="-6"/>
              </w:rPr>
              <w:t xml:space="preserve">Сведения из единого реестра субъектов малого и среднего предпринимательства, ведение которого осуществляется в соответствии с Федеральным законом от 24.07.2007 № 209-ФЗ «О развитии малого и среднего предпринимательства в Российской Федерации» (далее - единый реестр субъектов малого и среднего предпринимательства), содержащие информацию об участнике закупки, или декларация о соответствии участника закупки критериям отнесения к субъектам малого и среднего предпринимательства, установленным статьей 4 Федерального закона </w:t>
            </w:r>
            <w:r w:rsidRPr="00AE349A">
              <w:rPr>
                <w:rFonts w:ascii="Arial" w:hAnsi="Arial" w:cs="Arial"/>
                <w:b/>
                <w:spacing w:val="-6"/>
              </w:rPr>
              <w:br/>
              <w:t xml:space="preserve">«О развитии малого и среднего предпринимательства в Российской Федерации» (далее - декларация), по форме согласно приложению к постановлению Правительства РФ от 11.12.2014 № 1352 </w:t>
            </w:r>
            <w:r w:rsidRPr="00AE349A">
              <w:rPr>
                <w:rFonts w:ascii="Arial" w:hAnsi="Arial" w:cs="Arial"/>
                <w:b/>
                <w:spacing w:val="-6"/>
              </w:rPr>
              <w:br/>
              <w:t xml:space="preserve">«Об особенностях участия субъектов малого и среднего предпринимательства в закупках товаров, работ, услуг отдельными видами юридических лиц» в случае отсутствия сведений об участнике закупки, который является вновь зарегистрированным индивидуальным предпринимателем или вновь созданным юридическим лицом в соответствии с частью 3 статьи 4 Федерального закона от 24.07.2007 </w:t>
            </w:r>
            <w:r w:rsidRPr="00AE349A">
              <w:rPr>
                <w:rFonts w:ascii="Arial" w:hAnsi="Arial" w:cs="Arial"/>
                <w:b/>
                <w:spacing w:val="-6"/>
              </w:rPr>
              <w:br/>
              <w:t xml:space="preserve">№ 209-ФЗ «О развитии малого и среднего предпринимательства в Российской Федерации», в едином </w:t>
            </w:r>
            <w:r w:rsidRPr="00AE349A">
              <w:rPr>
                <w:rFonts w:ascii="Arial" w:hAnsi="Arial" w:cs="Arial"/>
                <w:b/>
                <w:spacing w:val="-6"/>
              </w:rPr>
              <w:lastRenderedPageBreak/>
              <w:t>реестре субъектов малого и среднего предпринимательства.</w:t>
            </w:r>
          </w:p>
          <w:p w:rsidR="00366AB6" w:rsidRPr="00AE349A" w:rsidRDefault="00366AB6" w:rsidP="00EB517A">
            <w:pPr>
              <w:numPr>
                <w:ilvl w:val="1"/>
                <w:numId w:val="14"/>
              </w:numPr>
              <w:tabs>
                <w:tab w:val="left" w:pos="711"/>
              </w:tabs>
              <w:spacing w:after="0"/>
              <w:ind w:left="0" w:firstLine="284"/>
              <w:rPr>
                <w:rFonts w:ascii="Arial" w:hAnsi="Arial" w:cs="Arial"/>
              </w:rPr>
            </w:pPr>
            <w:r w:rsidRPr="00AE349A">
              <w:rPr>
                <w:rFonts w:ascii="Arial" w:hAnsi="Arial" w:cs="Arial"/>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Претендента на участие в закупке, поставка товаров, выполнение работ, оказание услуг, являющихся предметом договора, или внесение денежных средств в качестве обеспечения заявки о подаче Предложения, обеспечения исполнения договора являются крупной сделкой; или письмо, подписанное Претендентом на участие в закупке, что поставка товаров, выполнение работ, оказание услуг, являющихся предметом договора, или внесение денежных средств в качестве обеспечения заявки о подаче Предложения, обеспечения исполнения договора не являются крупной сделкой.</w:t>
            </w:r>
          </w:p>
          <w:p w:rsidR="00366AB6" w:rsidRPr="00AE349A" w:rsidRDefault="00366AB6" w:rsidP="00EB517A">
            <w:pPr>
              <w:numPr>
                <w:ilvl w:val="1"/>
                <w:numId w:val="14"/>
              </w:numPr>
              <w:tabs>
                <w:tab w:val="left" w:pos="353"/>
                <w:tab w:val="left" w:pos="743"/>
              </w:tabs>
              <w:spacing w:after="0"/>
              <w:ind w:left="0" w:firstLine="284"/>
              <w:rPr>
                <w:rFonts w:ascii="Arial" w:hAnsi="Arial" w:cs="Arial"/>
                <w:bCs/>
                <w:spacing w:val="-8"/>
              </w:rPr>
            </w:pPr>
            <w:r w:rsidRPr="00AE349A">
              <w:rPr>
                <w:rFonts w:ascii="Arial" w:hAnsi="Arial" w:cs="Arial"/>
                <w:bCs/>
                <w:spacing w:val="-8"/>
              </w:rPr>
              <w:t>копии бухгалтерской отчетности за истекший расчетный год и за последний отчетный период текущего года:</w:t>
            </w:r>
          </w:p>
          <w:p w:rsidR="00366AB6" w:rsidRPr="00AE349A" w:rsidRDefault="00366AB6" w:rsidP="006C622E">
            <w:pPr>
              <w:pStyle w:val="afd"/>
              <w:numPr>
                <w:ilvl w:val="0"/>
                <w:numId w:val="10"/>
              </w:numPr>
              <w:tabs>
                <w:tab w:val="clear" w:pos="1163"/>
                <w:tab w:val="left" w:pos="353"/>
                <w:tab w:val="left" w:pos="459"/>
                <w:tab w:val="left" w:pos="711"/>
              </w:tabs>
              <w:spacing w:after="0" w:line="240" w:lineRule="auto"/>
              <w:ind w:left="0" w:firstLine="284"/>
              <w:jc w:val="both"/>
              <w:rPr>
                <w:rFonts w:ascii="Arial" w:hAnsi="Arial" w:cs="Arial"/>
                <w:bCs/>
                <w:spacing w:val="-10"/>
                <w:sz w:val="24"/>
                <w:szCs w:val="24"/>
                <w:lang w:val="ru-RU"/>
              </w:rPr>
            </w:pPr>
            <w:r w:rsidRPr="00AE349A">
              <w:rPr>
                <w:rFonts w:ascii="Arial" w:hAnsi="Arial" w:cs="Arial"/>
                <w:bCs/>
                <w:spacing w:val="-10"/>
                <w:sz w:val="24"/>
                <w:szCs w:val="24"/>
                <w:lang w:val="ru-RU"/>
              </w:rPr>
              <w:t>бухгалтерский баланс (форма №1 за 202</w:t>
            </w:r>
            <w:r w:rsidR="0061006A" w:rsidRPr="00AE349A">
              <w:rPr>
                <w:rFonts w:ascii="Arial" w:hAnsi="Arial" w:cs="Arial"/>
                <w:bCs/>
                <w:spacing w:val="-10"/>
                <w:sz w:val="24"/>
                <w:szCs w:val="24"/>
                <w:lang w:val="ru-RU"/>
              </w:rPr>
              <w:t>2</w:t>
            </w:r>
            <w:r w:rsidRPr="00AE349A">
              <w:rPr>
                <w:rFonts w:ascii="Arial" w:hAnsi="Arial" w:cs="Arial"/>
                <w:bCs/>
                <w:spacing w:val="-10"/>
                <w:sz w:val="24"/>
                <w:szCs w:val="24"/>
                <w:lang w:val="ru-RU"/>
              </w:rPr>
              <w:t>г.</w:t>
            </w:r>
            <w:r w:rsidR="00176E1E" w:rsidRPr="00AE349A">
              <w:rPr>
                <w:rFonts w:ascii="Arial" w:hAnsi="Arial" w:cs="Arial"/>
                <w:bCs/>
                <w:spacing w:val="-10"/>
                <w:sz w:val="24"/>
                <w:szCs w:val="24"/>
                <w:lang w:val="ru-RU"/>
              </w:rPr>
              <w:t>, за 9 мес. 202</w:t>
            </w:r>
            <w:r w:rsidR="0061006A" w:rsidRPr="00AE349A">
              <w:rPr>
                <w:rFonts w:ascii="Arial" w:hAnsi="Arial" w:cs="Arial"/>
                <w:bCs/>
                <w:spacing w:val="-10"/>
                <w:sz w:val="24"/>
                <w:szCs w:val="24"/>
                <w:lang w:val="ru-RU"/>
              </w:rPr>
              <w:t>3</w:t>
            </w:r>
            <w:r w:rsidR="00176E1E" w:rsidRPr="00AE349A">
              <w:rPr>
                <w:rFonts w:ascii="Arial" w:hAnsi="Arial" w:cs="Arial"/>
                <w:bCs/>
                <w:spacing w:val="-10"/>
                <w:sz w:val="24"/>
                <w:szCs w:val="24"/>
                <w:lang w:val="ru-RU"/>
              </w:rPr>
              <w:t>г.</w:t>
            </w:r>
            <w:r w:rsidRPr="00AE349A">
              <w:rPr>
                <w:rFonts w:ascii="Arial" w:hAnsi="Arial" w:cs="Arial"/>
                <w:bCs/>
                <w:spacing w:val="-10"/>
                <w:sz w:val="24"/>
                <w:szCs w:val="24"/>
                <w:lang w:val="ru-RU"/>
              </w:rPr>
              <w:t>),</w:t>
            </w:r>
          </w:p>
          <w:p w:rsidR="00366AB6" w:rsidRPr="00AE349A" w:rsidRDefault="00366AB6" w:rsidP="006C622E">
            <w:pPr>
              <w:pStyle w:val="afd"/>
              <w:numPr>
                <w:ilvl w:val="0"/>
                <w:numId w:val="10"/>
              </w:numPr>
              <w:tabs>
                <w:tab w:val="clear" w:pos="1163"/>
                <w:tab w:val="left" w:pos="353"/>
                <w:tab w:val="left" w:pos="459"/>
                <w:tab w:val="left" w:pos="711"/>
              </w:tabs>
              <w:spacing w:after="0" w:line="240" w:lineRule="auto"/>
              <w:ind w:left="0" w:firstLine="284"/>
              <w:jc w:val="both"/>
              <w:rPr>
                <w:rFonts w:ascii="Arial" w:hAnsi="Arial" w:cs="Arial"/>
                <w:bCs/>
                <w:spacing w:val="-10"/>
                <w:sz w:val="24"/>
                <w:szCs w:val="24"/>
                <w:lang w:val="ru-RU"/>
              </w:rPr>
            </w:pPr>
            <w:r w:rsidRPr="00AE349A">
              <w:rPr>
                <w:rFonts w:ascii="Arial" w:hAnsi="Arial" w:cs="Arial"/>
                <w:bCs/>
                <w:spacing w:val="-10"/>
                <w:sz w:val="24"/>
                <w:szCs w:val="24"/>
                <w:lang w:val="ru-RU"/>
              </w:rPr>
              <w:t>отчет о прибылях и убытках (форма № 2 за 202</w:t>
            </w:r>
            <w:r w:rsidR="0061006A" w:rsidRPr="00AE349A">
              <w:rPr>
                <w:rFonts w:ascii="Arial" w:hAnsi="Arial" w:cs="Arial"/>
                <w:bCs/>
                <w:spacing w:val="-10"/>
                <w:sz w:val="24"/>
                <w:szCs w:val="24"/>
                <w:lang w:val="ru-RU"/>
              </w:rPr>
              <w:t>2</w:t>
            </w:r>
            <w:r w:rsidRPr="00AE349A">
              <w:rPr>
                <w:rFonts w:ascii="Arial" w:hAnsi="Arial" w:cs="Arial"/>
                <w:bCs/>
                <w:spacing w:val="-10"/>
                <w:sz w:val="24"/>
                <w:szCs w:val="24"/>
                <w:lang w:val="ru-RU"/>
              </w:rPr>
              <w:t>г.</w:t>
            </w:r>
            <w:r w:rsidR="00176E1E" w:rsidRPr="00AE349A">
              <w:rPr>
                <w:rFonts w:ascii="Arial" w:hAnsi="Arial" w:cs="Arial"/>
                <w:bCs/>
                <w:spacing w:val="-10"/>
                <w:sz w:val="24"/>
                <w:szCs w:val="24"/>
                <w:lang w:val="ru-RU"/>
              </w:rPr>
              <w:t>,</w:t>
            </w:r>
            <w:r w:rsidR="00176E1E" w:rsidRPr="00AE349A">
              <w:rPr>
                <w:rFonts w:ascii="Arial" w:eastAsia="Times New Roman" w:hAnsi="Arial" w:cs="Arial"/>
                <w:bCs/>
                <w:spacing w:val="-10"/>
                <w:sz w:val="24"/>
                <w:szCs w:val="24"/>
                <w:lang w:val="ru-RU" w:eastAsia="ru-RU"/>
              </w:rPr>
              <w:t xml:space="preserve"> </w:t>
            </w:r>
            <w:r w:rsidR="00C464AF" w:rsidRPr="00AE349A">
              <w:rPr>
                <w:rFonts w:ascii="Arial" w:hAnsi="Arial" w:cs="Arial"/>
                <w:bCs/>
                <w:spacing w:val="-10"/>
                <w:sz w:val="24"/>
                <w:szCs w:val="24"/>
                <w:lang w:val="ru-RU"/>
              </w:rPr>
              <w:t>за 9 мес. 202</w:t>
            </w:r>
            <w:r w:rsidR="0061006A" w:rsidRPr="00AE349A">
              <w:rPr>
                <w:rFonts w:ascii="Arial" w:hAnsi="Arial" w:cs="Arial"/>
                <w:bCs/>
                <w:spacing w:val="-10"/>
                <w:sz w:val="24"/>
                <w:szCs w:val="24"/>
                <w:lang w:val="ru-RU"/>
              </w:rPr>
              <w:t>3</w:t>
            </w:r>
            <w:r w:rsidR="00176E1E" w:rsidRPr="00AE349A">
              <w:rPr>
                <w:rFonts w:ascii="Arial" w:hAnsi="Arial" w:cs="Arial"/>
                <w:bCs/>
                <w:spacing w:val="-10"/>
                <w:sz w:val="24"/>
                <w:szCs w:val="24"/>
                <w:lang w:val="ru-RU"/>
              </w:rPr>
              <w:t>г.</w:t>
            </w:r>
            <w:r w:rsidRPr="00AE349A">
              <w:rPr>
                <w:rFonts w:ascii="Arial" w:hAnsi="Arial" w:cs="Arial"/>
                <w:bCs/>
                <w:spacing w:val="-10"/>
                <w:sz w:val="24"/>
                <w:szCs w:val="24"/>
                <w:lang w:val="ru-RU"/>
              </w:rPr>
              <w:t>);</w:t>
            </w:r>
          </w:p>
          <w:p w:rsidR="00366AB6" w:rsidRPr="00AE349A" w:rsidRDefault="00366AB6" w:rsidP="006C622E">
            <w:pPr>
              <w:pStyle w:val="afd"/>
              <w:numPr>
                <w:ilvl w:val="0"/>
                <w:numId w:val="10"/>
              </w:numPr>
              <w:tabs>
                <w:tab w:val="clear" w:pos="1163"/>
                <w:tab w:val="left" w:pos="212"/>
                <w:tab w:val="left" w:pos="459"/>
                <w:tab w:val="left" w:pos="711"/>
              </w:tabs>
              <w:spacing w:after="0" w:line="240" w:lineRule="auto"/>
              <w:ind w:left="0" w:firstLine="284"/>
              <w:jc w:val="both"/>
              <w:rPr>
                <w:rFonts w:ascii="Arial" w:hAnsi="Arial" w:cs="Arial"/>
                <w:bCs/>
                <w:sz w:val="24"/>
                <w:szCs w:val="24"/>
                <w:lang w:val="ru-RU"/>
              </w:rPr>
            </w:pPr>
            <w:r w:rsidRPr="00AE349A">
              <w:rPr>
                <w:rFonts w:ascii="Arial" w:hAnsi="Arial" w:cs="Arial"/>
                <w:sz w:val="24"/>
                <w:szCs w:val="24"/>
                <w:lang w:val="ru-RU"/>
              </w:rPr>
              <w:t>комиссия по закупкам, в процессе рассмотрения заявки Участника, имеет право дополнительно запросить у него другие формы бухгалтерской отчетности.</w:t>
            </w:r>
          </w:p>
          <w:p w:rsidR="00366AB6" w:rsidRPr="00AE349A" w:rsidRDefault="00366AB6" w:rsidP="00FD07E3">
            <w:pPr>
              <w:tabs>
                <w:tab w:val="left" w:pos="212"/>
                <w:tab w:val="left" w:pos="711"/>
              </w:tabs>
              <w:spacing w:after="0"/>
              <w:ind w:firstLine="284"/>
              <w:rPr>
                <w:rFonts w:ascii="Arial" w:hAnsi="Arial" w:cs="Arial"/>
                <w:bCs/>
              </w:rPr>
            </w:pPr>
            <w:r w:rsidRPr="00AE349A">
              <w:rPr>
                <w:rFonts w:ascii="Arial" w:hAnsi="Arial" w:cs="Arial"/>
                <w:bCs/>
              </w:rPr>
              <w:t>Заказчик вправе по своему выбору принять в расчетах критериев сопоставимый период, за который предоставлена бухгалтерская отчетность в соответствии с настоящей конкурсной документацией.</w:t>
            </w:r>
          </w:p>
          <w:p w:rsidR="00366AB6" w:rsidRPr="00AE349A" w:rsidRDefault="00366AB6" w:rsidP="00FD07E3">
            <w:pPr>
              <w:tabs>
                <w:tab w:val="left" w:pos="212"/>
                <w:tab w:val="left" w:pos="711"/>
                <w:tab w:val="left" w:pos="5954"/>
              </w:tabs>
              <w:spacing w:after="0"/>
              <w:ind w:firstLine="284"/>
              <w:rPr>
                <w:rFonts w:ascii="Arial" w:hAnsi="Arial" w:cs="Arial"/>
                <w:bCs/>
                <w:color w:val="FF0000"/>
              </w:rPr>
            </w:pPr>
            <w:r w:rsidRPr="00AE349A">
              <w:rPr>
                <w:rFonts w:ascii="Arial" w:hAnsi="Arial" w:cs="Arial"/>
                <w:bCs/>
                <w:color w:val="FF0000"/>
              </w:rPr>
              <w:t xml:space="preserve">При этом к участию в конкурсе не допускаются участники, не предоставившие бухгалтерскую отчетность за период, который Заказчик </w:t>
            </w:r>
            <w:proofErr w:type="gramStart"/>
            <w:r w:rsidRPr="00AE349A">
              <w:rPr>
                <w:rFonts w:ascii="Arial" w:hAnsi="Arial" w:cs="Arial"/>
                <w:bCs/>
                <w:color w:val="FF0000"/>
              </w:rPr>
              <w:t>определил</w:t>
            </w:r>
            <w:proofErr w:type="gramEnd"/>
            <w:r w:rsidRPr="00AE349A">
              <w:rPr>
                <w:rFonts w:ascii="Arial" w:hAnsi="Arial" w:cs="Arial"/>
                <w:bCs/>
                <w:color w:val="FF0000"/>
              </w:rPr>
              <w:t xml:space="preserve"> как участвующий в расчетах критериев;</w:t>
            </w:r>
          </w:p>
          <w:p w:rsidR="00D61068" w:rsidRPr="00AE349A" w:rsidRDefault="00D61068" w:rsidP="00D61068">
            <w:pPr>
              <w:numPr>
                <w:ilvl w:val="1"/>
                <w:numId w:val="14"/>
              </w:numPr>
              <w:tabs>
                <w:tab w:val="left" w:pos="317"/>
                <w:tab w:val="left" w:pos="483"/>
              </w:tabs>
              <w:ind w:left="0" w:firstLine="317"/>
              <w:rPr>
                <w:rFonts w:ascii="Arial" w:hAnsi="Arial" w:cs="Arial"/>
              </w:rPr>
            </w:pPr>
            <w:r w:rsidRPr="00AE349A">
              <w:rPr>
                <w:rFonts w:ascii="Arial" w:hAnsi="Arial" w:cs="Arial"/>
              </w:rPr>
              <w:t>копии свидетельства (решения, лицензии и т.п.), удостоверяющие право участника процедуры осуществлять деятельность по поставке товаров, выполнению работ, оказанию услуг, закупка которых осуществляется посредством проведения процедуры запроса предложений, заверенную надлежащим образом.</w:t>
            </w:r>
          </w:p>
          <w:p w:rsidR="00366AB6" w:rsidRPr="00AE349A" w:rsidRDefault="00366AB6" w:rsidP="00D61068">
            <w:pPr>
              <w:numPr>
                <w:ilvl w:val="0"/>
                <w:numId w:val="14"/>
              </w:numPr>
              <w:tabs>
                <w:tab w:val="left" w:pos="601"/>
              </w:tabs>
              <w:suppressAutoHyphens/>
              <w:autoSpaceDE w:val="0"/>
              <w:autoSpaceDN w:val="0"/>
              <w:adjustRightInd w:val="0"/>
              <w:spacing w:after="0"/>
              <w:ind w:left="0" w:firstLine="284"/>
              <w:rPr>
                <w:rFonts w:ascii="Arial" w:hAnsi="Arial" w:cs="Arial"/>
                <w:bCs/>
              </w:rPr>
            </w:pPr>
            <w:r w:rsidRPr="00AE349A">
              <w:rPr>
                <w:rFonts w:ascii="Arial" w:hAnsi="Arial" w:cs="Arial"/>
                <w:b/>
                <w:lang w:eastAsia="zh-CN"/>
              </w:rPr>
              <w:t>Предложение участника закупки о цене</w:t>
            </w:r>
            <w:r w:rsidRPr="00AE349A">
              <w:rPr>
                <w:rFonts w:ascii="Arial" w:hAnsi="Arial" w:cs="Arial"/>
                <w:lang w:eastAsia="zh-CN"/>
              </w:rPr>
              <w:t xml:space="preserve"> договора (ценовое предложение), заполненное в соответствии с </w:t>
            </w:r>
            <w:r w:rsidRPr="00AE349A">
              <w:rPr>
                <w:rFonts w:ascii="Arial" w:hAnsi="Arial" w:cs="Arial"/>
                <w:b/>
                <w:lang w:eastAsia="zh-CN"/>
              </w:rPr>
              <w:t>Формой 3 («Ценовое предложение»)</w:t>
            </w:r>
            <w:r w:rsidRPr="00AE349A">
              <w:rPr>
                <w:rFonts w:ascii="Arial" w:hAnsi="Arial" w:cs="Arial"/>
                <w:lang w:eastAsia="zh-CN"/>
              </w:rPr>
              <w:t>.</w:t>
            </w:r>
          </w:p>
          <w:p w:rsidR="00366AB6" w:rsidRPr="00AE349A" w:rsidRDefault="00366AB6" w:rsidP="00017F09">
            <w:pPr>
              <w:tabs>
                <w:tab w:val="left" w:pos="601"/>
              </w:tabs>
              <w:suppressAutoHyphens/>
              <w:autoSpaceDE w:val="0"/>
              <w:autoSpaceDN w:val="0"/>
              <w:adjustRightInd w:val="0"/>
              <w:spacing w:after="0"/>
              <w:ind w:firstLine="317"/>
              <w:rPr>
                <w:rFonts w:ascii="Arial" w:hAnsi="Arial" w:cs="Arial"/>
                <w:bCs/>
              </w:rPr>
            </w:pPr>
            <w:r w:rsidRPr="00AE349A">
              <w:rPr>
                <w:rFonts w:ascii="Arial" w:hAnsi="Arial" w:cs="Arial"/>
                <w:lang w:eastAsia="zh-CN"/>
              </w:rPr>
              <w:t>3.1.</w:t>
            </w:r>
            <w:r w:rsidRPr="00AE349A">
              <w:rPr>
                <w:rFonts w:ascii="Arial" w:hAnsi="Arial" w:cs="Arial"/>
                <w:b/>
                <w:lang w:eastAsia="zh-CN"/>
              </w:rPr>
              <w:t xml:space="preserve"> </w:t>
            </w:r>
            <w:r w:rsidRPr="00AE349A">
              <w:rPr>
                <w:rFonts w:ascii="Arial" w:hAnsi="Arial" w:cs="Arial"/>
                <w:lang w:eastAsia="zh-CN"/>
              </w:rPr>
              <w:t xml:space="preserve">При подачи участником дополнительного ценового предложения, заполняется </w:t>
            </w:r>
            <w:r w:rsidRPr="00AE349A">
              <w:rPr>
                <w:rFonts w:ascii="Arial" w:hAnsi="Arial" w:cs="Arial"/>
                <w:b/>
                <w:lang w:eastAsia="zh-CN"/>
              </w:rPr>
              <w:t>Форма 3.1  («Дополнительное ценовое предложение»).</w:t>
            </w:r>
          </w:p>
        </w:tc>
      </w:tr>
      <w:tr w:rsidR="00366AB6" w:rsidRPr="00AE349A" w:rsidTr="003A4578">
        <w:trPr>
          <w:trHeight w:val="606"/>
        </w:trPr>
        <w:tc>
          <w:tcPr>
            <w:tcW w:w="568" w:type="dxa"/>
            <w:tcBorders>
              <w:top w:val="single" w:sz="4" w:space="0" w:color="000000"/>
              <w:left w:val="single" w:sz="4" w:space="0" w:color="000000"/>
              <w:bottom w:val="single" w:sz="4" w:space="0" w:color="000000"/>
            </w:tcBorders>
            <w:vAlign w:val="center"/>
          </w:tcPr>
          <w:p w:rsidR="00366AB6" w:rsidRPr="00AE349A"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AE349A" w:rsidRDefault="00366AB6" w:rsidP="00F0755B">
            <w:pPr>
              <w:widowControl w:val="0"/>
              <w:suppressAutoHyphens/>
              <w:spacing w:after="0"/>
              <w:jc w:val="left"/>
              <w:rPr>
                <w:rFonts w:ascii="Arial" w:eastAsia="Lucida Sans Unicode" w:hAnsi="Arial" w:cs="Arial"/>
                <w:spacing w:val="-6"/>
                <w:kern w:val="1"/>
                <w:lang w:bidi="ru-RU"/>
              </w:rPr>
            </w:pPr>
            <w:r w:rsidRPr="00AE349A">
              <w:rPr>
                <w:rFonts w:ascii="Arial" w:hAnsi="Arial" w:cs="Arial"/>
                <w:spacing w:val="-6"/>
              </w:rPr>
              <w:t xml:space="preserve">Привлечение </w:t>
            </w:r>
            <w:r w:rsidRPr="00AE349A">
              <w:rPr>
                <w:rFonts w:ascii="Arial" w:hAnsi="Arial" w:cs="Arial"/>
                <w:bCs/>
                <w:spacing w:val="-6"/>
              </w:rPr>
              <w:t>соисполнителей из числа субъектов малого и среднего предпринимательства (условия привлечения соисполнителей)</w:t>
            </w:r>
          </w:p>
        </w:tc>
        <w:tc>
          <w:tcPr>
            <w:tcW w:w="7513" w:type="dxa"/>
            <w:tcBorders>
              <w:top w:val="single" w:sz="4" w:space="0" w:color="000000"/>
              <w:left w:val="single" w:sz="4" w:space="0" w:color="000000"/>
              <w:bottom w:val="single" w:sz="4" w:space="0" w:color="000000"/>
              <w:right w:val="single" w:sz="4" w:space="0" w:color="000000"/>
            </w:tcBorders>
          </w:tcPr>
          <w:p w:rsidR="00366AB6" w:rsidRPr="00AE349A" w:rsidRDefault="00366AB6" w:rsidP="00FD07E3">
            <w:pPr>
              <w:autoSpaceDE w:val="0"/>
              <w:autoSpaceDN w:val="0"/>
              <w:adjustRightInd w:val="0"/>
              <w:spacing w:after="0"/>
              <w:ind w:firstLine="284"/>
              <w:rPr>
                <w:rFonts w:ascii="Arial" w:hAnsi="Arial" w:cs="Arial"/>
                <w:b/>
                <w:u w:val="single"/>
              </w:rPr>
            </w:pPr>
            <w:r w:rsidRPr="00AE349A">
              <w:rPr>
                <w:rFonts w:ascii="Arial" w:hAnsi="Arial" w:cs="Arial"/>
                <w:bCs/>
              </w:rPr>
              <w:t xml:space="preserve">Возможно. При подтверждении соответствия Соисполнителя </w:t>
            </w:r>
            <w:r w:rsidRPr="00AE349A">
              <w:rPr>
                <w:rFonts w:ascii="Arial" w:hAnsi="Arial" w:cs="Arial"/>
                <w:iCs/>
                <w:snapToGrid w:val="0"/>
              </w:rPr>
              <w:t>требованиям</w:t>
            </w:r>
            <w:r w:rsidRPr="00AE349A">
              <w:rPr>
                <w:rFonts w:ascii="Arial" w:hAnsi="Arial" w:cs="Arial"/>
                <w:bCs/>
              </w:rPr>
              <w:t xml:space="preserve"> п.12 «Информационной карты», а также при сохранении ответственности Исполнителя за действия Соисполнителя, перед Заказчиком. </w:t>
            </w:r>
          </w:p>
        </w:tc>
      </w:tr>
      <w:tr w:rsidR="00366AB6" w:rsidRPr="00AE349A" w:rsidTr="003A4578">
        <w:tc>
          <w:tcPr>
            <w:tcW w:w="568" w:type="dxa"/>
            <w:tcBorders>
              <w:top w:val="single" w:sz="4" w:space="0" w:color="000000"/>
              <w:left w:val="single" w:sz="4" w:space="0" w:color="000000"/>
              <w:bottom w:val="single" w:sz="4" w:space="0" w:color="000000"/>
            </w:tcBorders>
            <w:vAlign w:val="center"/>
          </w:tcPr>
          <w:p w:rsidR="00366AB6" w:rsidRPr="00AE349A"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AE349A" w:rsidRDefault="00366AB6" w:rsidP="00FD07E3">
            <w:pPr>
              <w:keepNext/>
              <w:spacing w:after="0"/>
              <w:ind w:firstLine="31"/>
              <w:rPr>
                <w:rFonts w:ascii="Arial" w:hAnsi="Arial" w:cs="Arial"/>
              </w:rPr>
            </w:pPr>
            <w:r w:rsidRPr="00AE349A">
              <w:rPr>
                <w:rFonts w:ascii="Arial" w:hAnsi="Arial" w:cs="Arial"/>
              </w:rPr>
              <w:t xml:space="preserve">Порядок подготовки и </w:t>
            </w:r>
            <w:r w:rsidRPr="00AE349A">
              <w:rPr>
                <w:rFonts w:ascii="Arial" w:hAnsi="Arial" w:cs="Arial"/>
              </w:rPr>
              <w:lastRenderedPageBreak/>
              <w:t>оформления заявки на участие в закупке</w:t>
            </w:r>
          </w:p>
        </w:tc>
        <w:tc>
          <w:tcPr>
            <w:tcW w:w="7513" w:type="dxa"/>
            <w:tcBorders>
              <w:top w:val="single" w:sz="4" w:space="0" w:color="000000"/>
              <w:left w:val="single" w:sz="4" w:space="0" w:color="000000"/>
              <w:bottom w:val="single" w:sz="4" w:space="0" w:color="000000"/>
              <w:right w:val="single" w:sz="4" w:space="0" w:color="000000"/>
            </w:tcBorders>
          </w:tcPr>
          <w:p w:rsidR="00366AB6" w:rsidRPr="00AE349A" w:rsidRDefault="00366AB6" w:rsidP="00EB517A">
            <w:pPr>
              <w:numPr>
                <w:ilvl w:val="0"/>
                <w:numId w:val="15"/>
              </w:numPr>
              <w:tabs>
                <w:tab w:val="left" w:pos="358"/>
              </w:tabs>
              <w:spacing w:after="0"/>
              <w:ind w:left="5" w:firstLine="136"/>
              <w:rPr>
                <w:rFonts w:ascii="Arial" w:hAnsi="Arial" w:cs="Arial"/>
                <w:lang w:eastAsia="zh-CN"/>
              </w:rPr>
            </w:pPr>
            <w:r w:rsidRPr="00AE349A">
              <w:rPr>
                <w:rFonts w:ascii="Arial" w:hAnsi="Arial" w:cs="Arial"/>
                <w:lang w:eastAsia="zh-CN"/>
              </w:rPr>
              <w:lastRenderedPageBreak/>
              <w:t xml:space="preserve">Заявка на участие в закупке должна быть подана в </w:t>
            </w:r>
            <w:r w:rsidRPr="00AE349A">
              <w:rPr>
                <w:rFonts w:ascii="Arial" w:hAnsi="Arial" w:cs="Arial"/>
                <w:lang w:eastAsia="zh-CN"/>
              </w:rPr>
              <w:lastRenderedPageBreak/>
              <w:t>электронной форме с использованием функционала электронной площадки.</w:t>
            </w:r>
          </w:p>
          <w:p w:rsidR="00366AB6" w:rsidRPr="00AE349A" w:rsidRDefault="00366AB6" w:rsidP="00EB517A">
            <w:pPr>
              <w:numPr>
                <w:ilvl w:val="0"/>
                <w:numId w:val="15"/>
              </w:numPr>
              <w:tabs>
                <w:tab w:val="left" w:pos="358"/>
              </w:tabs>
              <w:spacing w:after="0"/>
              <w:ind w:left="5" w:firstLine="136"/>
              <w:rPr>
                <w:rFonts w:ascii="Arial" w:hAnsi="Arial" w:cs="Arial"/>
                <w:lang w:eastAsia="zh-CN"/>
              </w:rPr>
            </w:pPr>
            <w:r w:rsidRPr="00AE349A">
              <w:rPr>
                <w:rFonts w:ascii="Arial" w:hAnsi="Arial" w:cs="Arial"/>
                <w:lang w:eastAsia="zh-CN"/>
              </w:rPr>
              <w:t xml:space="preserve">Каждый оригинал документа в составе заявки на участие в закупке (кроме оригиналов документов, выданных третьими лицами (не участником закупки)) должен быть подписан уполномоченным лицом, и скреплен печатью (при наличии печати в соответствии с законодательством Российской Федерации). </w:t>
            </w:r>
          </w:p>
          <w:p w:rsidR="00366AB6" w:rsidRPr="00AE349A" w:rsidRDefault="00366AB6" w:rsidP="00FD07E3">
            <w:pPr>
              <w:spacing w:after="0"/>
              <w:ind w:firstLine="284"/>
              <w:rPr>
                <w:rFonts w:ascii="Arial" w:hAnsi="Arial" w:cs="Arial"/>
              </w:rPr>
            </w:pPr>
            <w:r w:rsidRPr="00AE349A">
              <w:rPr>
                <w:rFonts w:ascii="Arial" w:hAnsi="Arial" w:cs="Arial"/>
              </w:rPr>
              <w:t>Копии прилагаемых к заявке на участие в закупке документов, включая нотариально заверенные копии документов, а также оригиналы документов, выданных третьими лицами (не участником закупки) прикрепляются в виде, определенном подпунктом 4 настоящего пункта.</w:t>
            </w:r>
          </w:p>
          <w:p w:rsidR="00366AB6" w:rsidRPr="00AE349A" w:rsidRDefault="00366AB6" w:rsidP="00EB517A">
            <w:pPr>
              <w:numPr>
                <w:ilvl w:val="0"/>
                <w:numId w:val="15"/>
              </w:numPr>
              <w:spacing w:after="0"/>
              <w:ind w:left="0" w:firstLine="284"/>
              <w:rPr>
                <w:rFonts w:ascii="Arial" w:hAnsi="Arial" w:cs="Arial"/>
                <w:lang w:eastAsia="zh-CN"/>
              </w:rPr>
            </w:pPr>
            <w:r w:rsidRPr="00AE349A">
              <w:rPr>
                <w:rFonts w:ascii="Arial" w:hAnsi="Arial" w:cs="Arial"/>
                <w:lang w:eastAsia="zh-CN"/>
              </w:rPr>
              <w:t xml:space="preserve">При подаче заявки на участие в закупке через электронную площадку участник закупки должен предоставить электронную копию требуемого в соответствии с Извещением документа (документов): файл, содержащий изображение документа, полученное в результате оцифровки изображения, полностью воспроизводящий информацию подлинника. При этом </w:t>
            </w:r>
            <w:r w:rsidRPr="00AE349A">
              <w:rPr>
                <w:rFonts w:ascii="Arial" w:hAnsi="Arial" w:cs="Arial"/>
                <w:b/>
                <w:bCs/>
                <w:u w:val="single"/>
                <w:lang w:eastAsia="zh-CN"/>
              </w:rPr>
              <w:t xml:space="preserve">сканироваться документы должны после того, как они будут оформлены в соответствии с требованиями настоящей </w:t>
            </w:r>
            <w:r w:rsidRPr="00AE349A">
              <w:rPr>
                <w:rFonts w:ascii="Arial" w:hAnsi="Arial" w:cs="Arial"/>
                <w:b/>
                <w:u w:val="single"/>
                <w:lang w:eastAsia="zh-CN"/>
              </w:rPr>
              <w:t>документации о закупке</w:t>
            </w:r>
            <w:r w:rsidRPr="00AE349A">
              <w:rPr>
                <w:rFonts w:ascii="Arial" w:hAnsi="Arial" w:cs="Arial"/>
                <w:lang w:eastAsia="zh-CN"/>
              </w:rPr>
              <w:t>. Участник закупки в составе заявки на участие в закупке вправе предоставить оригинал электронного документа, выданного в установленном порядке третьим лицом</w:t>
            </w:r>
            <w:r w:rsidRPr="00AE349A">
              <w:rPr>
                <w:rFonts w:ascii="Arial" w:hAnsi="Arial" w:cs="Arial"/>
                <w:shd w:val="clear" w:color="auto" w:fill="FFFFFF"/>
                <w:lang w:eastAsia="zh-CN"/>
              </w:rPr>
              <w:t xml:space="preserve"> и подписанного квалифицированной электронной подписью такого третьего лица</w:t>
            </w:r>
            <w:r w:rsidRPr="00AE349A">
              <w:rPr>
                <w:rFonts w:ascii="Arial" w:hAnsi="Arial" w:cs="Arial"/>
                <w:color w:val="000000"/>
                <w:shd w:val="clear" w:color="auto" w:fill="FFFFFF"/>
                <w:lang w:eastAsia="zh-CN"/>
              </w:rPr>
              <w:t xml:space="preserve"> </w:t>
            </w:r>
            <w:r w:rsidRPr="00AE349A">
              <w:rPr>
                <w:rFonts w:ascii="Arial" w:hAnsi="Arial" w:cs="Arial"/>
                <w:shd w:val="clear" w:color="auto" w:fill="FFFFFF"/>
                <w:lang w:eastAsia="zh-CN"/>
              </w:rPr>
              <w:t>(кроме случая, если федеральными законами или принимаемыми в соответствии с ними нормативными правовыми актами установлено требование о необходимости составления документа исключительно на бумажном носителе)</w:t>
            </w:r>
            <w:r w:rsidRPr="00AE349A">
              <w:rPr>
                <w:rFonts w:ascii="Arial" w:hAnsi="Arial" w:cs="Arial"/>
                <w:lang w:eastAsia="zh-CN"/>
              </w:rPr>
              <w:t>.</w:t>
            </w:r>
          </w:p>
          <w:p w:rsidR="00366AB6" w:rsidRPr="00AE349A" w:rsidRDefault="00366AB6" w:rsidP="00EB517A">
            <w:pPr>
              <w:numPr>
                <w:ilvl w:val="0"/>
                <w:numId w:val="15"/>
              </w:numPr>
              <w:spacing w:after="0"/>
              <w:ind w:left="0" w:firstLine="284"/>
              <w:rPr>
                <w:rFonts w:ascii="Arial" w:hAnsi="Arial" w:cs="Arial"/>
                <w:lang w:eastAsia="zh-CN"/>
              </w:rPr>
            </w:pPr>
            <w:r w:rsidRPr="00AE349A">
              <w:rPr>
                <w:rFonts w:ascii="Arial" w:hAnsi="Arial" w:cs="Arial"/>
                <w:lang w:eastAsia="zh-CN"/>
              </w:rPr>
              <w:t>Все документы, требуемые в соответствии с документацией о закупке, должны быть предоставлены в формате, допускаемом Регламентом.</w:t>
            </w:r>
          </w:p>
          <w:p w:rsidR="00366AB6" w:rsidRPr="00AE349A" w:rsidRDefault="00366AB6" w:rsidP="00EB517A">
            <w:pPr>
              <w:numPr>
                <w:ilvl w:val="0"/>
                <w:numId w:val="15"/>
              </w:numPr>
              <w:spacing w:after="0"/>
              <w:ind w:left="0" w:firstLine="284"/>
              <w:rPr>
                <w:rFonts w:ascii="Arial" w:hAnsi="Arial" w:cs="Arial"/>
                <w:spacing w:val="-6"/>
                <w:lang w:eastAsia="zh-CN"/>
              </w:rPr>
            </w:pPr>
            <w:r w:rsidRPr="00AE349A">
              <w:rPr>
                <w:rFonts w:ascii="Arial" w:hAnsi="Arial" w:cs="Arial"/>
                <w:spacing w:val="-6"/>
                <w:lang w:eastAsia="zh-CN"/>
              </w:rPr>
              <w:t xml:space="preserve">Каждый документ должен быть представлен в виде отдельного файла. Все файлы не должны иметь защиты от их открытия, копирования их содержимого или их печати. Файлы должны быть поименованы так, чтобы из их названия было понятно, какой документ в каком файле прикреплен. </w:t>
            </w:r>
          </w:p>
          <w:p w:rsidR="00366AB6" w:rsidRPr="00AE349A" w:rsidRDefault="00366AB6" w:rsidP="00EB517A">
            <w:pPr>
              <w:numPr>
                <w:ilvl w:val="0"/>
                <w:numId w:val="15"/>
              </w:numPr>
              <w:spacing w:after="0"/>
              <w:ind w:left="0" w:firstLine="284"/>
              <w:rPr>
                <w:rFonts w:ascii="Arial" w:hAnsi="Arial" w:cs="Arial"/>
                <w:lang w:eastAsia="zh-CN"/>
              </w:rPr>
            </w:pPr>
            <w:r w:rsidRPr="00AE349A">
              <w:rPr>
                <w:rFonts w:ascii="Arial" w:hAnsi="Arial" w:cs="Arial"/>
                <w:lang w:eastAsia="zh-CN"/>
              </w:rPr>
              <w:t>В документах Заявки, заполняемых по формам, приведенным в Разделе 2 документации о закупке («Образцы форм и документов для заполнения участниками закупки»), не допускаются никакие изменения, кроме дополнения их требуемой информацией. Содержащиеся в формах таблицы и формуляры должны быть заполнены по всем графам. Причина отсутствия информации в отдельных графах должна быть объяснена.</w:t>
            </w:r>
          </w:p>
          <w:p w:rsidR="00366AB6" w:rsidRPr="00AE349A" w:rsidRDefault="00366AB6" w:rsidP="00EB517A">
            <w:pPr>
              <w:numPr>
                <w:ilvl w:val="0"/>
                <w:numId w:val="15"/>
              </w:numPr>
              <w:spacing w:after="0"/>
              <w:ind w:left="0" w:firstLine="284"/>
              <w:rPr>
                <w:rFonts w:ascii="Arial" w:hAnsi="Arial" w:cs="Arial"/>
                <w:lang w:eastAsia="zh-CN"/>
              </w:rPr>
            </w:pPr>
            <w:r w:rsidRPr="00AE349A">
              <w:rPr>
                <w:rFonts w:ascii="Arial" w:hAnsi="Arial" w:cs="Arial"/>
                <w:lang w:eastAsia="zh-CN"/>
              </w:rPr>
              <w:t xml:space="preserve">Заявка должна быть выполнена машинописным способом. </w:t>
            </w:r>
          </w:p>
          <w:p w:rsidR="00366AB6" w:rsidRPr="00AE349A" w:rsidRDefault="00366AB6" w:rsidP="00FD07E3">
            <w:pPr>
              <w:suppressAutoHyphens/>
              <w:spacing w:after="0"/>
              <w:ind w:firstLine="284"/>
              <w:rPr>
                <w:rFonts w:ascii="Arial" w:hAnsi="Arial" w:cs="Arial"/>
                <w:lang w:eastAsia="zh-CN"/>
              </w:rPr>
            </w:pPr>
            <w:r w:rsidRPr="00AE349A">
              <w:rPr>
                <w:rFonts w:ascii="Arial" w:hAnsi="Arial" w:cs="Arial"/>
                <w:lang w:eastAsia="zh-CN"/>
              </w:rPr>
              <w:t>Содержание всех документов в составе заявки на участие в закупке должно быть разборчивым и легко читаемым. Документ, предоставленный в нечитаемом виде, Заказчиком не рассматривается и считается не предоставленным.</w:t>
            </w:r>
          </w:p>
          <w:p w:rsidR="00366AB6" w:rsidRPr="00AE349A" w:rsidRDefault="00366AB6" w:rsidP="00FD07E3">
            <w:pPr>
              <w:tabs>
                <w:tab w:val="left" w:pos="708"/>
              </w:tabs>
              <w:spacing w:after="0"/>
              <w:ind w:firstLine="284"/>
              <w:rPr>
                <w:rFonts w:ascii="Arial" w:hAnsi="Arial" w:cs="Arial"/>
              </w:rPr>
            </w:pPr>
            <w:r w:rsidRPr="00AE349A">
              <w:rPr>
                <w:rFonts w:ascii="Arial" w:hAnsi="Arial" w:cs="Arial"/>
              </w:rPr>
              <w:t xml:space="preserve">Соблюдение участником закупки требований, указанных в </w:t>
            </w:r>
            <w:r w:rsidRPr="00AE349A">
              <w:rPr>
                <w:rFonts w:ascii="Arial" w:hAnsi="Arial" w:cs="Arial"/>
              </w:rPr>
              <w:lastRenderedPageBreak/>
              <w:t>подпунктах 1 – 7 настоящего пункта, означает, что все документы и сведения, входящие в состав заявки на участие в закупке, поданы от имени участника закупки, а также подтверждает подлинность и достоверность предоставленных в составе заявки на участие в закупке документов и сведений.</w:t>
            </w:r>
          </w:p>
          <w:p w:rsidR="00366AB6" w:rsidRPr="00AE349A" w:rsidRDefault="00366AB6" w:rsidP="00FD07E3">
            <w:pPr>
              <w:spacing w:after="0"/>
              <w:ind w:firstLine="284"/>
              <w:rPr>
                <w:rFonts w:ascii="Arial" w:hAnsi="Arial" w:cs="Arial"/>
              </w:rPr>
            </w:pPr>
            <w:r w:rsidRPr="00AE349A">
              <w:rPr>
                <w:rFonts w:ascii="Arial" w:hAnsi="Arial" w:cs="Arial"/>
              </w:rPr>
              <w:t>Несоблюдение вышеуказанных требований, является основанием для отказа в допуске к дальнейшему участию в закупке.</w:t>
            </w:r>
          </w:p>
          <w:p w:rsidR="00366AB6" w:rsidRPr="00AE349A" w:rsidRDefault="00366AB6" w:rsidP="00FD07E3">
            <w:pPr>
              <w:spacing w:after="0"/>
              <w:ind w:firstLine="284"/>
              <w:rPr>
                <w:rFonts w:ascii="Arial" w:hAnsi="Arial" w:cs="Arial"/>
                <w:b/>
                <w:u w:val="single"/>
              </w:rPr>
            </w:pPr>
            <w:r w:rsidRPr="00AE349A">
              <w:rPr>
                <w:rFonts w:ascii="Arial" w:hAnsi="Arial" w:cs="Arial"/>
                <w:b/>
                <w:u w:val="single"/>
              </w:rPr>
              <w:t>Примечание</w:t>
            </w:r>
            <w:r w:rsidRPr="00AE349A">
              <w:rPr>
                <w:rFonts w:ascii="Arial" w:hAnsi="Arial" w:cs="Arial"/>
              </w:rPr>
              <w:t>: Заявка имеет правовой статус оферты и, в случае признания закупки несостоявшимся, означает согласие участника закупки заключить договор по цене, указанной в Ценовом предложении (Дополнительном ценовом предложении) или, по согласованию сторон, по более низкой цене в порядке, установленном извещением об осуществлении закупки и документацией о закупке.</w:t>
            </w:r>
          </w:p>
        </w:tc>
      </w:tr>
      <w:tr w:rsidR="00366AB6" w:rsidRPr="00AE349A" w:rsidTr="003A4578">
        <w:tc>
          <w:tcPr>
            <w:tcW w:w="568" w:type="dxa"/>
            <w:tcBorders>
              <w:top w:val="single" w:sz="4" w:space="0" w:color="000000"/>
              <w:left w:val="single" w:sz="4" w:space="0" w:color="000000"/>
              <w:bottom w:val="single" w:sz="4" w:space="0" w:color="000000"/>
            </w:tcBorders>
            <w:vAlign w:val="center"/>
          </w:tcPr>
          <w:p w:rsidR="00366AB6" w:rsidRPr="00AE349A"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AE349A" w:rsidRDefault="00366AB6" w:rsidP="00AE5249">
            <w:pPr>
              <w:keepNext/>
              <w:spacing w:after="0"/>
              <w:ind w:firstLine="31"/>
              <w:jc w:val="left"/>
              <w:rPr>
                <w:rFonts w:ascii="Arial" w:hAnsi="Arial" w:cs="Arial"/>
              </w:rPr>
            </w:pPr>
            <w:r w:rsidRPr="00AE349A">
              <w:rPr>
                <w:rFonts w:ascii="Arial" w:hAnsi="Arial" w:cs="Arial"/>
              </w:rPr>
              <w:t>Права Заказчика для отклонения заявки</w:t>
            </w:r>
          </w:p>
        </w:tc>
        <w:tc>
          <w:tcPr>
            <w:tcW w:w="7513" w:type="dxa"/>
            <w:tcBorders>
              <w:top w:val="single" w:sz="4" w:space="0" w:color="000000"/>
              <w:left w:val="single" w:sz="4" w:space="0" w:color="000000"/>
              <w:bottom w:val="single" w:sz="4" w:space="0" w:color="000000"/>
              <w:right w:val="single" w:sz="4" w:space="0" w:color="000000"/>
            </w:tcBorders>
          </w:tcPr>
          <w:p w:rsidR="00366AB6" w:rsidRPr="00AE349A" w:rsidRDefault="00366AB6" w:rsidP="00EB517A">
            <w:pPr>
              <w:pStyle w:val="Default"/>
              <w:numPr>
                <w:ilvl w:val="0"/>
                <w:numId w:val="18"/>
              </w:numPr>
              <w:tabs>
                <w:tab w:val="left" w:pos="572"/>
              </w:tabs>
              <w:ind w:left="5" w:firstLine="284"/>
              <w:jc w:val="both"/>
              <w:rPr>
                <w:rFonts w:ascii="Arial" w:hAnsi="Arial" w:cs="Arial"/>
              </w:rPr>
            </w:pPr>
            <w:r w:rsidRPr="00AE349A">
              <w:rPr>
                <w:rFonts w:ascii="Arial" w:hAnsi="Arial" w:cs="Arial"/>
              </w:rPr>
              <w:t>непредставление документов и информации, предусмотренных документацией, или предоставление недостоверной информации;</w:t>
            </w:r>
          </w:p>
          <w:p w:rsidR="00366AB6" w:rsidRPr="00AE349A" w:rsidRDefault="00366AB6" w:rsidP="00EB517A">
            <w:pPr>
              <w:pStyle w:val="Default"/>
              <w:numPr>
                <w:ilvl w:val="0"/>
                <w:numId w:val="18"/>
              </w:numPr>
              <w:tabs>
                <w:tab w:val="left" w:pos="572"/>
              </w:tabs>
              <w:ind w:left="5" w:firstLine="284"/>
              <w:jc w:val="both"/>
              <w:rPr>
                <w:rFonts w:ascii="Arial" w:hAnsi="Arial" w:cs="Arial"/>
              </w:rPr>
            </w:pPr>
            <w:r w:rsidRPr="00AE349A">
              <w:rPr>
                <w:rFonts w:ascii="Arial" w:hAnsi="Arial" w:cs="Arial"/>
              </w:rPr>
              <w:t>несоответствие указанных документов и информации требованиям документации;</w:t>
            </w:r>
          </w:p>
          <w:p w:rsidR="00366AB6" w:rsidRPr="00AE349A" w:rsidRDefault="00366AB6" w:rsidP="00EB517A">
            <w:pPr>
              <w:pStyle w:val="Default"/>
              <w:numPr>
                <w:ilvl w:val="0"/>
                <w:numId w:val="18"/>
              </w:numPr>
              <w:tabs>
                <w:tab w:val="left" w:pos="572"/>
              </w:tabs>
              <w:ind w:left="5" w:firstLine="284"/>
              <w:jc w:val="both"/>
              <w:rPr>
                <w:rFonts w:ascii="Arial" w:hAnsi="Arial" w:cs="Arial"/>
              </w:rPr>
            </w:pPr>
            <w:r w:rsidRPr="00AE349A">
              <w:rPr>
                <w:rFonts w:ascii="Arial" w:hAnsi="Arial" w:cs="Arial"/>
              </w:rPr>
              <w:t>несоответствия заявки на участие в закупке требованиям к содержанию, оформлению и составу заявки, указанным в документации;</w:t>
            </w:r>
          </w:p>
          <w:p w:rsidR="00366AB6" w:rsidRPr="00AE349A" w:rsidRDefault="00366AB6" w:rsidP="00EB517A">
            <w:pPr>
              <w:pStyle w:val="Default"/>
              <w:numPr>
                <w:ilvl w:val="0"/>
                <w:numId w:val="18"/>
              </w:numPr>
              <w:tabs>
                <w:tab w:val="left" w:pos="572"/>
              </w:tabs>
              <w:ind w:left="5" w:firstLine="284"/>
              <w:jc w:val="both"/>
              <w:rPr>
                <w:rFonts w:ascii="Arial" w:hAnsi="Arial" w:cs="Arial"/>
                <w:color w:val="auto"/>
              </w:rPr>
            </w:pPr>
            <w:r w:rsidRPr="00AE349A">
              <w:rPr>
                <w:rFonts w:ascii="Arial" w:hAnsi="Arial" w:cs="Arial"/>
              </w:rPr>
              <w:t>Комиссия вправе отклонить Предложение/Предложения Претендента на участие в закупке, не проводя оценку, если в результате рассмотрения сведений и/или документов, входящих в состав заявки на участие в процедуре закупки, будет определено, что Претендент на участие в закупке является «неблагонадежным» («Неблагонадежный» претендент на участие в закупке – это хозяйствующий субъект, финансово-хозяйственная деятельность, которого имеет хотя бы один из признаков, приведенных в Приказе ФНС России от 30.05.2007 г. № ММ-3-06/333@ «Общедоступные критерии самостоятельной оценки рисков для налогоплательщиков, используемые налоговыми органами в процессе отбора объектов для проведения выездных налоговых проверок» и заключение сделок с которым может повлечь для заказчика наступление неблагоприятных налоговых по</w:t>
            </w:r>
            <w:r w:rsidRPr="00AE349A">
              <w:rPr>
                <w:rFonts w:ascii="Arial" w:hAnsi="Arial" w:cs="Arial"/>
                <w:color w:val="auto"/>
              </w:rPr>
              <w:t>следствий)</w:t>
            </w:r>
          </w:p>
          <w:p w:rsidR="00366AB6" w:rsidRPr="00AE349A" w:rsidRDefault="00366AB6" w:rsidP="00EB517A">
            <w:pPr>
              <w:pStyle w:val="Default"/>
              <w:numPr>
                <w:ilvl w:val="0"/>
                <w:numId w:val="18"/>
              </w:numPr>
              <w:tabs>
                <w:tab w:val="left" w:pos="601"/>
              </w:tabs>
              <w:ind w:left="5" w:firstLine="284"/>
              <w:jc w:val="both"/>
              <w:rPr>
                <w:rFonts w:ascii="Arial" w:hAnsi="Arial" w:cs="Arial"/>
                <w:color w:val="auto"/>
              </w:rPr>
            </w:pPr>
            <w:r w:rsidRPr="00AE349A">
              <w:rPr>
                <w:rFonts w:ascii="Arial" w:hAnsi="Arial" w:cs="Arial"/>
                <w:color w:val="auto"/>
              </w:rPr>
              <w:t>При необходимости в ходе рассмотрения заявок на участие в конкурсе, комиссия по закупке вправе потребовать от участников закупки разъяснения сведений, содержащихся в котировочных заявках. В случае, если участник закупки, которому был направлен запрос о разъяснении сведений, содержащихся в котировочной заявке, не предоставит соответствующие разъяснения в порядке и в срок, установленные в запросе, котировочная заявка такого участника подлежит отклонению.</w:t>
            </w:r>
          </w:p>
          <w:p w:rsidR="00366AB6" w:rsidRPr="00AE349A" w:rsidRDefault="00366AB6" w:rsidP="00EB517A">
            <w:pPr>
              <w:numPr>
                <w:ilvl w:val="0"/>
                <w:numId w:val="18"/>
              </w:numPr>
              <w:tabs>
                <w:tab w:val="left" w:pos="601"/>
                <w:tab w:val="num" w:pos="1430"/>
              </w:tabs>
              <w:suppressAutoHyphens/>
              <w:spacing w:after="0"/>
              <w:ind w:left="5" w:firstLine="284"/>
              <w:rPr>
                <w:rFonts w:ascii="Arial" w:hAnsi="Arial" w:cs="Arial"/>
              </w:rPr>
            </w:pPr>
            <w:r w:rsidRPr="00AE349A">
              <w:rPr>
                <w:rFonts w:ascii="Arial" w:hAnsi="Arial" w:cs="Arial"/>
              </w:rPr>
              <w:t>Встречные предложения по условиям договора, являются причиной для отклонения.</w:t>
            </w:r>
          </w:p>
          <w:p w:rsidR="00366AB6" w:rsidRPr="00AE349A" w:rsidRDefault="00366AB6" w:rsidP="00F627E3">
            <w:pPr>
              <w:pStyle w:val="Default"/>
              <w:numPr>
                <w:ilvl w:val="0"/>
                <w:numId w:val="18"/>
              </w:numPr>
              <w:tabs>
                <w:tab w:val="left" w:pos="601"/>
              </w:tabs>
              <w:ind w:left="5" w:firstLine="284"/>
              <w:jc w:val="both"/>
              <w:rPr>
                <w:rFonts w:ascii="Arial" w:hAnsi="Arial" w:cs="Arial"/>
                <w:b/>
                <w:color w:val="auto"/>
                <w:spacing w:val="-8"/>
              </w:rPr>
            </w:pPr>
            <w:r w:rsidRPr="00AE349A">
              <w:rPr>
                <w:rFonts w:ascii="Arial" w:eastAsia="Calibri" w:hAnsi="Arial" w:cs="Arial"/>
                <w:b/>
                <w:color w:val="auto"/>
                <w:spacing w:val="-8"/>
                <w:lang w:eastAsia="en-US"/>
              </w:rPr>
              <w:t>В случае содержания в первой части заявки на участие в закупке сведений об участнике закупки и (или) о ценовом предложении данная заявка подлежит отклонению</w:t>
            </w:r>
            <w:r w:rsidRPr="00AE349A">
              <w:rPr>
                <w:rFonts w:ascii="Arial" w:hAnsi="Arial" w:cs="Arial"/>
                <w:b/>
                <w:color w:val="auto"/>
                <w:spacing w:val="-8"/>
              </w:rPr>
              <w:t>.</w:t>
            </w:r>
          </w:p>
        </w:tc>
      </w:tr>
      <w:tr w:rsidR="00366AB6" w:rsidRPr="00AE349A" w:rsidTr="003A4578">
        <w:trPr>
          <w:trHeight w:val="1918"/>
        </w:trPr>
        <w:tc>
          <w:tcPr>
            <w:tcW w:w="568" w:type="dxa"/>
            <w:tcBorders>
              <w:top w:val="single" w:sz="4" w:space="0" w:color="000000"/>
              <w:left w:val="single" w:sz="4" w:space="0" w:color="000000"/>
              <w:bottom w:val="single" w:sz="4" w:space="0" w:color="000000"/>
            </w:tcBorders>
            <w:vAlign w:val="center"/>
          </w:tcPr>
          <w:p w:rsidR="00366AB6" w:rsidRPr="00AE349A"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AE349A" w:rsidRDefault="00366AB6" w:rsidP="00F3215B">
            <w:pPr>
              <w:widowControl w:val="0"/>
              <w:suppressAutoHyphens/>
              <w:spacing w:after="0"/>
              <w:jc w:val="left"/>
              <w:rPr>
                <w:rFonts w:ascii="Arial" w:eastAsia="Lucida Sans Unicode" w:hAnsi="Arial" w:cs="Arial"/>
                <w:spacing w:val="-6"/>
                <w:kern w:val="24"/>
                <w:lang w:bidi="ru-RU"/>
              </w:rPr>
            </w:pPr>
            <w:r w:rsidRPr="00AE349A">
              <w:rPr>
                <w:rFonts w:ascii="Arial" w:eastAsia="Lucida Sans Unicode" w:hAnsi="Arial" w:cs="Arial"/>
                <w:spacing w:val="-6"/>
                <w:kern w:val="24"/>
                <w:lang w:bidi="ru-RU"/>
              </w:rPr>
              <w:t>Требования к размеру и форме обеспечения заявки, требования к условиям такого обеспечения, срок и порядок предоставления, возврата и удержания обеспечения</w:t>
            </w:r>
          </w:p>
        </w:tc>
        <w:tc>
          <w:tcPr>
            <w:tcW w:w="7513" w:type="dxa"/>
            <w:tcBorders>
              <w:top w:val="single" w:sz="4" w:space="0" w:color="000000"/>
              <w:left w:val="single" w:sz="4" w:space="0" w:color="000000"/>
              <w:bottom w:val="single" w:sz="4" w:space="0" w:color="000000"/>
              <w:right w:val="single" w:sz="4" w:space="0" w:color="000000"/>
            </w:tcBorders>
          </w:tcPr>
          <w:p w:rsidR="00366AB6" w:rsidRPr="00AE349A" w:rsidRDefault="00366AB6" w:rsidP="00FD07E3">
            <w:pPr>
              <w:suppressAutoHyphens/>
              <w:spacing w:after="0"/>
              <w:ind w:firstLine="284"/>
              <w:rPr>
                <w:rFonts w:ascii="Arial" w:eastAsia="Calibri" w:hAnsi="Arial" w:cs="Arial"/>
                <w:kern w:val="1"/>
                <w:lang w:eastAsia="en-US" w:bidi="ru-RU"/>
              </w:rPr>
            </w:pPr>
            <w:r w:rsidRPr="00AE349A">
              <w:rPr>
                <w:rFonts w:ascii="Arial" w:eastAsia="Calibri" w:hAnsi="Arial" w:cs="Arial"/>
                <w:kern w:val="1"/>
                <w:lang w:eastAsia="en-US" w:bidi="ru-RU"/>
              </w:rPr>
              <w:t>Не требуется</w:t>
            </w:r>
          </w:p>
        </w:tc>
      </w:tr>
      <w:tr w:rsidR="00366AB6" w:rsidRPr="00AE349A" w:rsidTr="003A4578">
        <w:tc>
          <w:tcPr>
            <w:tcW w:w="568" w:type="dxa"/>
            <w:tcBorders>
              <w:top w:val="single" w:sz="4" w:space="0" w:color="000000"/>
              <w:left w:val="single" w:sz="4" w:space="0" w:color="000000"/>
              <w:bottom w:val="single" w:sz="4" w:space="0" w:color="000000"/>
            </w:tcBorders>
            <w:vAlign w:val="center"/>
          </w:tcPr>
          <w:p w:rsidR="00366AB6" w:rsidRPr="00AE349A"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AE349A" w:rsidRDefault="00366AB6" w:rsidP="00FD07E3">
            <w:pPr>
              <w:widowControl w:val="0"/>
              <w:suppressAutoHyphens/>
              <w:spacing w:after="0"/>
              <w:jc w:val="left"/>
              <w:rPr>
                <w:rFonts w:ascii="Arial" w:eastAsia="Lucida Sans Unicode" w:hAnsi="Arial" w:cs="Arial"/>
                <w:spacing w:val="-6"/>
                <w:kern w:val="24"/>
                <w:lang w:bidi="ru-RU"/>
              </w:rPr>
            </w:pPr>
            <w:r w:rsidRPr="00AE349A">
              <w:rPr>
                <w:rFonts w:ascii="Arial" w:eastAsia="Lucida Sans Unicode" w:hAnsi="Arial" w:cs="Arial"/>
                <w:spacing w:val="-6"/>
                <w:kern w:val="24"/>
                <w:lang w:bidi="ru-RU"/>
              </w:rPr>
              <w:t>Требования к размеру и форме обеспечения обязательств по возврату аванса, обеспечения исполнения договора и (или) обеспечения исполнения гарантийных обязательств, требования к условиям такого обеспечения, срок и порядок его предоставления</w:t>
            </w:r>
          </w:p>
        </w:tc>
        <w:tc>
          <w:tcPr>
            <w:tcW w:w="7513" w:type="dxa"/>
            <w:tcBorders>
              <w:top w:val="single" w:sz="4" w:space="0" w:color="000000"/>
              <w:left w:val="single" w:sz="4" w:space="0" w:color="000000"/>
              <w:bottom w:val="single" w:sz="4" w:space="0" w:color="000000"/>
              <w:right w:val="single" w:sz="4" w:space="0" w:color="000000"/>
            </w:tcBorders>
          </w:tcPr>
          <w:p w:rsidR="00366AB6" w:rsidRPr="00AE349A" w:rsidRDefault="00366AB6" w:rsidP="00FD07E3">
            <w:pPr>
              <w:autoSpaceDE w:val="0"/>
              <w:autoSpaceDN w:val="0"/>
              <w:adjustRightInd w:val="0"/>
              <w:spacing w:after="0"/>
              <w:ind w:left="3" w:firstLine="464"/>
              <w:rPr>
                <w:rFonts w:ascii="Arial" w:eastAsia="Calibri" w:hAnsi="Arial" w:cs="Arial"/>
                <w:lang w:eastAsia="en-US"/>
              </w:rPr>
            </w:pPr>
            <w:r w:rsidRPr="00AE349A">
              <w:rPr>
                <w:rFonts w:ascii="Arial" w:hAnsi="Arial" w:cs="Arial"/>
              </w:rPr>
              <w:t>Не требуется</w:t>
            </w:r>
          </w:p>
        </w:tc>
      </w:tr>
      <w:tr w:rsidR="00366AB6" w:rsidRPr="00AE349A" w:rsidTr="003A4578">
        <w:tc>
          <w:tcPr>
            <w:tcW w:w="568" w:type="dxa"/>
            <w:tcBorders>
              <w:top w:val="single" w:sz="4" w:space="0" w:color="000000"/>
              <w:left w:val="single" w:sz="4" w:space="0" w:color="000000"/>
              <w:bottom w:val="single" w:sz="4" w:space="0" w:color="000000"/>
            </w:tcBorders>
            <w:vAlign w:val="center"/>
          </w:tcPr>
          <w:p w:rsidR="00366AB6" w:rsidRPr="00AE349A"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AE349A" w:rsidRDefault="00366AB6" w:rsidP="00FD07E3">
            <w:pPr>
              <w:widowControl w:val="0"/>
              <w:suppressAutoHyphens/>
              <w:spacing w:after="0"/>
              <w:jc w:val="left"/>
              <w:rPr>
                <w:rFonts w:ascii="Arial" w:eastAsia="Lucida Sans Unicode" w:hAnsi="Arial" w:cs="Arial"/>
                <w:spacing w:val="-6"/>
                <w:kern w:val="24"/>
                <w:lang w:bidi="ru-RU"/>
              </w:rPr>
            </w:pPr>
            <w:r w:rsidRPr="00AE349A">
              <w:rPr>
                <w:rFonts w:ascii="Arial" w:eastAsia="Lucida Sans Unicode" w:hAnsi="Arial" w:cs="Arial"/>
                <w:spacing w:val="-6"/>
                <w:kern w:val="24"/>
                <w:lang w:bidi="ru-RU"/>
              </w:rPr>
              <w:t>Реквизиты счета для перечисления денежных средств в качестве обеспечения исполнения обязательств по договору</w:t>
            </w:r>
          </w:p>
          <w:p w:rsidR="00366AB6" w:rsidRPr="00AE349A" w:rsidRDefault="00366AB6" w:rsidP="00FD07E3">
            <w:pPr>
              <w:widowControl w:val="0"/>
              <w:suppressAutoHyphens/>
              <w:spacing w:after="0"/>
              <w:jc w:val="left"/>
              <w:rPr>
                <w:rFonts w:ascii="Arial" w:eastAsia="Lucida Sans Unicode" w:hAnsi="Arial" w:cs="Arial"/>
                <w:spacing w:val="-6"/>
                <w:kern w:val="24"/>
                <w:lang w:bidi="ru-RU"/>
              </w:rPr>
            </w:pPr>
          </w:p>
        </w:tc>
        <w:tc>
          <w:tcPr>
            <w:tcW w:w="7513" w:type="dxa"/>
            <w:tcBorders>
              <w:top w:val="single" w:sz="4" w:space="0" w:color="000000"/>
              <w:left w:val="single" w:sz="4" w:space="0" w:color="000000"/>
              <w:bottom w:val="single" w:sz="4" w:space="0" w:color="000000"/>
              <w:right w:val="single" w:sz="4" w:space="0" w:color="000000"/>
            </w:tcBorders>
          </w:tcPr>
          <w:p w:rsidR="00366AB6" w:rsidRPr="00AE349A" w:rsidRDefault="00366AB6" w:rsidP="00FD07E3">
            <w:pPr>
              <w:widowControl w:val="0"/>
              <w:suppressAutoHyphens/>
              <w:spacing w:after="0"/>
              <w:ind w:firstLine="464"/>
              <w:rPr>
                <w:rFonts w:ascii="Arial" w:eastAsia="Lucida Sans Unicode" w:hAnsi="Arial" w:cs="Arial"/>
                <w:kern w:val="1"/>
                <w:lang w:bidi="ru-RU"/>
              </w:rPr>
            </w:pPr>
            <w:r w:rsidRPr="00AE349A">
              <w:rPr>
                <w:rFonts w:ascii="Arial" w:eastAsia="Lucida Sans Unicode" w:hAnsi="Arial" w:cs="Arial"/>
                <w:kern w:val="1"/>
                <w:lang w:bidi="ru-RU"/>
              </w:rPr>
              <w:t>Не требуется</w:t>
            </w:r>
          </w:p>
        </w:tc>
      </w:tr>
      <w:tr w:rsidR="00366AB6" w:rsidRPr="00AE349A" w:rsidTr="003A4578">
        <w:tc>
          <w:tcPr>
            <w:tcW w:w="568" w:type="dxa"/>
            <w:tcBorders>
              <w:top w:val="single" w:sz="4" w:space="0" w:color="000000"/>
              <w:left w:val="single" w:sz="4" w:space="0" w:color="000000"/>
              <w:bottom w:val="single" w:sz="4" w:space="0" w:color="000000"/>
            </w:tcBorders>
            <w:vAlign w:val="center"/>
          </w:tcPr>
          <w:p w:rsidR="00366AB6" w:rsidRPr="00AE349A"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AE349A" w:rsidRDefault="00366AB6" w:rsidP="00FD07E3">
            <w:pPr>
              <w:widowControl w:val="0"/>
              <w:suppressAutoHyphens/>
              <w:spacing w:after="0"/>
              <w:jc w:val="left"/>
              <w:rPr>
                <w:rFonts w:ascii="Arial" w:eastAsia="Lucida Sans Unicode" w:hAnsi="Arial" w:cs="Arial"/>
                <w:kern w:val="1"/>
                <w:lang w:bidi="ru-RU"/>
              </w:rPr>
            </w:pPr>
            <w:r w:rsidRPr="00AE349A">
              <w:rPr>
                <w:rFonts w:ascii="Arial" w:eastAsia="Lucida Sans Unicode" w:hAnsi="Arial" w:cs="Arial"/>
                <w:kern w:val="1"/>
                <w:lang w:bidi="ru-RU"/>
              </w:rPr>
              <w:t>Условия о преференциях (при их применении)</w:t>
            </w:r>
          </w:p>
          <w:p w:rsidR="00366AB6" w:rsidRPr="00AE349A" w:rsidRDefault="00366AB6" w:rsidP="00FD07E3">
            <w:pPr>
              <w:widowControl w:val="0"/>
              <w:suppressAutoHyphens/>
              <w:spacing w:after="0"/>
              <w:jc w:val="left"/>
              <w:rPr>
                <w:rFonts w:ascii="Arial" w:eastAsia="Lucida Sans Unicode" w:hAnsi="Arial" w:cs="Arial"/>
                <w:kern w:val="1"/>
                <w:lang w:bidi="ru-RU"/>
              </w:rPr>
            </w:pPr>
          </w:p>
        </w:tc>
        <w:tc>
          <w:tcPr>
            <w:tcW w:w="7513" w:type="dxa"/>
            <w:tcBorders>
              <w:top w:val="single" w:sz="4" w:space="0" w:color="000000"/>
              <w:left w:val="single" w:sz="4" w:space="0" w:color="000000"/>
              <w:bottom w:val="single" w:sz="4" w:space="0" w:color="000000"/>
              <w:right w:val="single" w:sz="4" w:space="0" w:color="000000"/>
            </w:tcBorders>
          </w:tcPr>
          <w:p w:rsidR="00366AB6" w:rsidRPr="00AE349A" w:rsidRDefault="00366AB6" w:rsidP="00FD07E3">
            <w:pPr>
              <w:widowControl w:val="0"/>
              <w:suppressAutoHyphens/>
              <w:spacing w:after="0"/>
              <w:ind w:firstLine="284"/>
              <w:rPr>
                <w:rFonts w:ascii="Arial" w:eastAsia="Calibri" w:hAnsi="Arial" w:cs="Arial"/>
                <w:kern w:val="1"/>
                <w:lang w:eastAsia="en-US" w:bidi="ru-RU"/>
              </w:rPr>
            </w:pPr>
            <w:r w:rsidRPr="00AE349A">
              <w:rPr>
                <w:rFonts w:ascii="Arial" w:eastAsia="Calibri" w:hAnsi="Arial" w:cs="Arial"/>
                <w:kern w:val="1"/>
                <w:lang w:eastAsia="en-US" w:bidi="ru-RU"/>
              </w:rPr>
              <w:t>Не предусмотрены</w:t>
            </w:r>
          </w:p>
        </w:tc>
      </w:tr>
      <w:tr w:rsidR="00366AB6" w:rsidRPr="00AE349A" w:rsidTr="003A4578">
        <w:tc>
          <w:tcPr>
            <w:tcW w:w="568" w:type="dxa"/>
            <w:tcBorders>
              <w:top w:val="single" w:sz="4" w:space="0" w:color="000000"/>
              <w:left w:val="single" w:sz="4" w:space="0" w:color="000000"/>
              <w:bottom w:val="single" w:sz="4" w:space="0" w:color="000000"/>
            </w:tcBorders>
            <w:vAlign w:val="center"/>
          </w:tcPr>
          <w:p w:rsidR="00366AB6" w:rsidRPr="00AE349A"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AE349A" w:rsidRDefault="00366AB6" w:rsidP="00FD07E3">
            <w:pPr>
              <w:widowControl w:val="0"/>
              <w:suppressAutoHyphens/>
              <w:spacing w:after="0"/>
              <w:ind w:left="33"/>
              <w:jc w:val="left"/>
              <w:rPr>
                <w:rFonts w:ascii="Arial" w:eastAsia="Lucida Sans Unicode" w:hAnsi="Arial" w:cs="Arial"/>
                <w:kern w:val="1"/>
                <w:lang w:bidi="ru-RU"/>
              </w:rPr>
            </w:pPr>
            <w:r w:rsidRPr="00AE349A">
              <w:rPr>
                <w:rFonts w:ascii="Arial" w:eastAsia="Lucida Sans Unicode" w:hAnsi="Arial" w:cs="Arial"/>
                <w:kern w:val="1"/>
                <w:lang w:bidi="ru-RU"/>
              </w:rPr>
              <w:t xml:space="preserve">Порядок и сроки запроса разъяснений положений извещения </w:t>
            </w:r>
            <w:r w:rsidRPr="00AE349A">
              <w:rPr>
                <w:rFonts w:ascii="Arial" w:eastAsia="Calibri" w:hAnsi="Arial" w:cs="Arial"/>
                <w:kern w:val="1"/>
                <w:lang w:eastAsia="en-US" w:bidi="ru-RU"/>
              </w:rPr>
              <w:t>об осуществлении закупки</w:t>
            </w:r>
            <w:r w:rsidRPr="00AE349A">
              <w:rPr>
                <w:rFonts w:ascii="Arial" w:eastAsia="Lucida Sans Unicode" w:hAnsi="Arial" w:cs="Arial"/>
                <w:kern w:val="1"/>
                <w:lang w:bidi="ru-RU"/>
              </w:rPr>
              <w:t>, документации о закупке и представления таких разъяснений</w:t>
            </w:r>
          </w:p>
        </w:tc>
        <w:tc>
          <w:tcPr>
            <w:tcW w:w="7513" w:type="dxa"/>
            <w:tcBorders>
              <w:top w:val="single" w:sz="4" w:space="0" w:color="000000"/>
              <w:left w:val="single" w:sz="4" w:space="0" w:color="000000"/>
              <w:bottom w:val="single" w:sz="4" w:space="0" w:color="000000"/>
              <w:right w:val="single" w:sz="4" w:space="0" w:color="000000"/>
            </w:tcBorders>
          </w:tcPr>
          <w:p w:rsidR="00366AB6" w:rsidRPr="00AE349A" w:rsidRDefault="00366AB6" w:rsidP="00FD07E3">
            <w:pPr>
              <w:autoSpaceDE w:val="0"/>
              <w:autoSpaceDN w:val="0"/>
              <w:adjustRightInd w:val="0"/>
              <w:spacing w:after="0"/>
              <w:ind w:firstLine="319"/>
              <w:rPr>
                <w:rFonts w:ascii="Arial" w:eastAsia="Calibri" w:hAnsi="Arial" w:cs="Arial"/>
                <w:lang w:eastAsia="en-US"/>
              </w:rPr>
            </w:pPr>
            <w:r w:rsidRPr="00AE349A">
              <w:rPr>
                <w:rFonts w:ascii="Arial" w:eastAsia="Calibri" w:hAnsi="Arial" w:cs="Arial"/>
                <w:lang w:eastAsia="en-US"/>
              </w:rPr>
              <w:t>Любое лицо вправе направить Заказчику запрос о даче разъяснений положений извещения об осуществлении закупки и (или) документации о закупке.</w:t>
            </w:r>
          </w:p>
          <w:p w:rsidR="00366AB6" w:rsidRPr="00AE349A" w:rsidRDefault="00366AB6" w:rsidP="00FD07E3">
            <w:pPr>
              <w:autoSpaceDE w:val="0"/>
              <w:autoSpaceDN w:val="0"/>
              <w:adjustRightInd w:val="0"/>
              <w:spacing w:after="0"/>
              <w:ind w:firstLine="319"/>
              <w:rPr>
                <w:rFonts w:ascii="Arial" w:hAnsi="Arial" w:cs="Arial"/>
              </w:rPr>
            </w:pPr>
            <w:r w:rsidRPr="00AE349A">
              <w:rPr>
                <w:rFonts w:ascii="Arial" w:hAnsi="Arial" w:cs="Arial"/>
              </w:rPr>
              <w:t xml:space="preserve">Запрос о разъяснении положений </w:t>
            </w:r>
            <w:r w:rsidRPr="00AE349A">
              <w:rPr>
                <w:rFonts w:ascii="Arial" w:eastAsia="Calibri" w:hAnsi="Arial" w:cs="Arial"/>
                <w:lang w:eastAsia="en-US"/>
              </w:rPr>
              <w:t>извещения об осуществлении закупки и (или) документации о закупке</w:t>
            </w:r>
            <w:r w:rsidRPr="00AE349A">
              <w:rPr>
                <w:rFonts w:ascii="Arial" w:hAnsi="Arial" w:cs="Arial"/>
              </w:rPr>
              <w:t xml:space="preserve"> направляется через сайт оператора электронной площадки, находящийся по адресу: </w:t>
            </w:r>
            <w:hyperlink r:id="rId21" w:history="1">
              <w:r w:rsidR="00981D5B" w:rsidRPr="00AE349A">
                <w:rPr>
                  <w:rStyle w:val="ac"/>
                  <w:rFonts w:ascii="Arial" w:hAnsi="Arial" w:cs="Arial"/>
                </w:rPr>
                <w:t>https://tender.lot-online.ru/</w:t>
              </w:r>
            </w:hyperlink>
            <w:r w:rsidRPr="00AE349A">
              <w:rPr>
                <w:rFonts w:ascii="Arial" w:hAnsi="Arial" w:cs="Arial"/>
              </w:rPr>
              <w:t xml:space="preserve">. </w:t>
            </w:r>
          </w:p>
          <w:p w:rsidR="00366AB6" w:rsidRPr="00AE349A" w:rsidRDefault="00366AB6" w:rsidP="00FD07E3">
            <w:pPr>
              <w:autoSpaceDE w:val="0"/>
              <w:autoSpaceDN w:val="0"/>
              <w:adjustRightInd w:val="0"/>
              <w:spacing w:after="0"/>
              <w:ind w:firstLine="319"/>
              <w:rPr>
                <w:rFonts w:ascii="Arial" w:eastAsia="Calibri" w:hAnsi="Arial" w:cs="Arial"/>
                <w:lang w:eastAsia="en-US"/>
              </w:rPr>
            </w:pPr>
            <w:r w:rsidRPr="00AE349A">
              <w:rPr>
                <w:rFonts w:ascii="Arial" w:hAnsi="Arial" w:cs="Arial"/>
              </w:rPr>
              <w:t xml:space="preserve">В течение трех рабочих дней со дня поступления указанного запроса Заказчик размещает в единой информационной системе разъяснения положений </w:t>
            </w:r>
            <w:r w:rsidRPr="00AE349A">
              <w:rPr>
                <w:rFonts w:ascii="Arial" w:eastAsia="Calibri" w:hAnsi="Arial" w:cs="Arial"/>
                <w:lang w:eastAsia="en-US"/>
              </w:rPr>
              <w:t>извещения об осуществлении закупки и (или) документации о закупке</w:t>
            </w:r>
            <w:r w:rsidRPr="00AE349A">
              <w:rPr>
                <w:rFonts w:ascii="Arial" w:hAnsi="Arial" w:cs="Arial"/>
              </w:rPr>
              <w:t>, если указанный запрос поступил не позднее чем за три рабочих дня до даты окончания срока подачи заявок на участие в закупке</w:t>
            </w:r>
          </w:p>
          <w:p w:rsidR="00366AB6" w:rsidRPr="00AE349A" w:rsidRDefault="00366AB6" w:rsidP="00FD07E3">
            <w:pPr>
              <w:spacing w:after="0"/>
              <w:ind w:firstLine="284"/>
              <w:rPr>
                <w:rFonts w:ascii="Arial" w:hAnsi="Arial" w:cs="Arial"/>
              </w:rPr>
            </w:pPr>
            <w:r w:rsidRPr="00AE349A">
              <w:rPr>
                <w:rFonts w:ascii="Arial" w:hAnsi="Arial" w:cs="Arial"/>
              </w:rPr>
              <w:t xml:space="preserve">В течение одного часа с момента размещения Заказчиком в единой информационной системе разъяснений положений </w:t>
            </w:r>
            <w:r w:rsidRPr="00AE349A">
              <w:rPr>
                <w:rFonts w:ascii="Arial" w:eastAsia="Calibri" w:hAnsi="Arial" w:cs="Arial"/>
                <w:lang w:eastAsia="en-US"/>
              </w:rPr>
              <w:t>извещения об осуществлении закупки и (или) документации о закупке</w:t>
            </w:r>
            <w:r w:rsidRPr="00AE349A">
              <w:rPr>
                <w:rFonts w:ascii="Arial" w:hAnsi="Arial" w:cs="Arial"/>
              </w:rPr>
              <w:t xml:space="preserve"> оператор электронной площадки размещает указанную </w:t>
            </w:r>
            <w:r w:rsidRPr="00AE349A">
              <w:rPr>
                <w:rFonts w:ascii="Arial" w:hAnsi="Arial" w:cs="Arial"/>
              </w:rPr>
              <w:lastRenderedPageBreak/>
              <w:t xml:space="preserve">информацию на электронной площадке, направляет уведомление об указанных разъяснениях всем участникам закупки, подавшим заявки на участие в ней, а также лицу, направившему запрос о даче разъяснений положений </w:t>
            </w:r>
            <w:r w:rsidRPr="00AE349A">
              <w:rPr>
                <w:rFonts w:ascii="Arial" w:eastAsia="Calibri" w:hAnsi="Arial" w:cs="Arial"/>
                <w:lang w:eastAsia="en-US"/>
              </w:rPr>
              <w:t>извещения об осуществлении закупки и (или) документации о закупке</w:t>
            </w:r>
            <w:r w:rsidRPr="00AE349A">
              <w:rPr>
                <w:rFonts w:ascii="Arial" w:hAnsi="Arial" w:cs="Arial"/>
              </w:rPr>
              <w:t>.</w:t>
            </w:r>
          </w:p>
          <w:p w:rsidR="00366AB6" w:rsidRPr="00AE349A" w:rsidRDefault="00366AB6" w:rsidP="00AE5249">
            <w:pPr>
              <w:shd w:val="clear" w:color="auto" w:fill="FFFFFF"/>
              <w:spacing w:after="0"/>
              <w:ind w:firstLine="284"/>
              <w:rPr>
                <w:rFonts w:ascii="Arial" w:eastAsia="Calibri" w:hAnsi="Arial" w:cs="Arial"/>
                <w:kern w:val="1"/>
                <w:lang w:eastAsia="en-US" w:bidi="ru-RU"/>
              </w:rPr>
            </w:pPr>
            <w:r w:rsidRPr="00AE349A">
              <w:rPr>
                <w:rFonts w:ascii="Arial" w:hAnsi="Arial" w:cs="Arial"/>
                <w:b/>
              </w:rPr>
              <w:t xml:space="preserve">Дата начала предоставления разъяснений положений </w:t>
            </w:r>
            <w:r w:rsidRPr="00AE349A">
              <w:rPr>
                <w:rFonts w:ascii="Arial" w:eastAsia="Calibri" w:hAnsi="Arial" w:cs="Arial"/>
                <w:b/>
                <w:lang w:eastAsia="en-US"/>
              </w:rPr>
              <w:t>извещения об осуществлении закупки и (или) документации о закупке</w:t>
            </w:r>
            <w:r w:rsidRPr="00AE349A">
              <w:rPr>
                <w:rFonts w:ascii="Arial" w:hAnsi="Arial" w:cs="Arial"/>
                <w:b/>
              </w:rPr>
              <w:t xml:space="preserve">: </w:t>
            </w:r>
            <w:r w:rsidRPr="00AE349A">
              <w:rPr>
                <w:rFonts w:ascii="Arial" w:hAnsi="Arial" w:cs="Arial"/>
              </w:rPr>
              <w:t xml:space="preserve">с момента размещения </w:t>
            </w:r>
            <w:r w:rsidRPr="00AE349A">
              <w:rPr>
                <w:rFonts w:ascii="Arial" w:eastAsia="Calibri" w:hAnsi="Arial" w:cs="Arial"/>
                <w:lang w:eastAsia="en-US"/>
              </w:rPr>
              <w:t>извещения об осуществлении закупки и (или) документации о закупке</w:t>
            </w:r>
            <w:r w:rsidRPr="00AE349A">
              <w:rPr>
                <w:rFonts w:ascii="Arial" w:hAnsi="Arial" w:cs="Arial"/>
              </w:rPr>
              <w:t xml:space="preserve"> на официальном сайте в сети Интернет по адресу: </w:t>
            </w:r>
            <w:hyperlink r:id="rId22" w:history="1">
              <w:r w:rsidRPr="00AE349A">
                <w:rPr>
                  <w:rFonts w:ascii="Arial" w:hAnsi="Arial" w:cs="Arial"/>
                  <w:color w:val="0000FF"/>
                  <w:kern w:val="1"/>
                  <w:u w:val="single"/>
                </w:rPr>
                <w:t>www.zakupki.gov.ru</w:t>
              </w:r>
            </w:hyperlink>
            <w:r w:rsidRPr="00AE349A">
              <w:rPr>
                <w:rFonts w:ascii="Arial" w:hAnsi="Arial" w:cs="Arial"/>
                <w:b/>
              </w:rPr>
              <w:t>.</w:t>
            </w:r>
          </w:p>
        </w:tc>
      </w:tr>
      <w:tr w:rsidR="00366AB6" w:rsidRPr="00AE349A" w:rsidTr="003A4578">
        <w:tc>
          <w:tcPr>
            <w:tcW w:w="568" w:type="dxa"/>
            <w:tcBorders>
              <w:top w:val="single" w:sz="4" w:space="0" w:color="000000"/>
              <w:left w:val="single" w:sz="4" w:space="0" w:color="000000"/>
              <w:bottom w:val="single" w:sz="4" w:space="0" w:color="000000"/>
            </w:tcBorders>
            <w:vAlign w:val="center"/>
          </w:tcPr>
          <w:p w:rsidR="00366AB6" w:rsidRPr="00AE349A"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AE349A" w:rsidRDefault="00366AB6" w:rsidP="00FD07E3">
            <w:pPr>
              <w:widowControl w:val="0"/>
              <w:suppressAutoHyphens/>
              <w:spacing w:after="0"/>
              <w:jc w:val="left"/>
              <w:rPr>
                <w:rFonts w:ascii="Arial" w:eastAsia="Lucida Sans Unicode" w:hAnsi="Arial" w:cs="Arial"/>
                <w:kern w:val="1"/>
                <w:lang w:bidi="ru-RU"/>
              </w:rPr>
            </w:pPr>
            <w:r w:rsidRPr="00AE349A">
              <w:rPr>
                <w:rFonts w:ascii="Arial" w:eastAsia="Lucida Sans Unicode" w:hAnsi="Arial" w:cs="Arial"/>
                <w:kern w:val="1"/>
                <w:lang w:bidi="ru-RU"/>
              </w:rPr>
              <w:t>Порядок, дата начала, дата и время окончания срока подачи заявок на участие в закупке</w:t>
            </w:r>
          </w:p>
        </w:tc>
        <w:tc>
          <w:tcPr>
            <w:tcW w:w="7513" w:type="dxa"/>
            <w:tcBorders>
              <w:top w:val="single" w:sz="4" w:space="0" w:color="000000"/>
              <w:left w:val="single" w:sz="4" w:space="0" w:color="000000"/>
              <w:bottom w:val="single" w:sz="4" w:space="0" w:color="000000"/>
              <w:right w:val="single" w:sz="4" w:space="0" w:color="000000"/>
            </w:tcBorders>
          </w:tcPr>
          <w:p w:rsidR="00366AB6" w:rsidRPr="00AE349A" w:rsidRDefault="00366AB6" w:rsidP="00FD07E3">
            <w:pPr>
              <w:keepLines/>
              <w:widowControl w:val="0"/>
              <w:suppressLineNumbers/>
              <w:spacing w:after="0"/>
              <w:ind w:firstLine="284"/>
              <w:rPr>
                <w:rFonts w:ascii="Arial" w:hAnsi="Arial" w:cs="Arial"/>
                <w:b/>
              </w:rPr>
            </w:pPr>
            <w:r w:rsidRPr="00AE349A">
              <w:rPr>
                <w:rFonts w:ascii="Arial" w:hAnsi="Arial" w:cs="Arial"/>
              </w:rPr>
              <w:t xml:space="preserve">Заявка подается участником закупки в форме электронного документа на электронной площадке по адресу: </w:t>
            </w:r>
            <w:hyperlink r:id="rId23" w:history="1">
              <w:r w:rsidR="00981D5B" w:rsidRPr="00AE349A">
                <w:rPr>
                  <w:rStyle w:val="ac"/>
                  <w:rFonts w:ascii="Arial" w:hAnsi="Arial" w:cs="Arial"/>
                </w:rPr>
                <w:t>https://tender.lot-online.ru/</w:t>
              </w:r>
            </w:hyperlink>
            <w:r w:rsidRPr="00AE349A">
              <w:rPr>
                <w:rFonts w:ascii="Arial" w:hAnsi="Arial" w:cs="Arial"/>
              </w:rPr>
              <w:t>.</w:t>
            </w:r>
          </w:p>
          <w:p w:rsidR="00366AB6" w:rsidRPr="00AE349A" w:rsidRDefault="00366AB6" w:rsidP="00FD07E3">
            <w:pPr>
              <w:widowControl w:val="0"/>
              <w:spacing w:after="0"/>
              <w:ind w:firstLine="284"/>
              <w:rPr>
                <w:rFonts w:ascii="Arial" w:hAnsi="Arial" w:cs="Arial"/>
                <w:b/>
              </w:rPr>
            </w:pPr>
            <w:r w:rsidRPr="00AE349A">
              <w:rPr>
                <w:rFonts w:ascii="Arial" w:hAnsi="Arial" w:cs="Arial"/>
                <w:b/>
              </w:rPr>
              <w:t xml:space="preserve">Дата начала подачи заявок на участие в закупке: </w:t>
            </w:r>
            <w:r w:rsidRPr="00AE349A">
              <w:rPr>
                <w:rFonts w:ascii="Arial" w:hAnsi="Arial" w:cs="Arial"/>
                <w:u w:val="single"/>
              </w:rPr>
              <w:t xml:space="preserve">с </w:t>
            </w:r>
            <w:r w:rsidRPr="00AE349A">
              <w:rPr>
                <w:rFonts w:ascii="Arial" w:hAnsi="Arial" w:cs="Arial"/>
              </w:rPr>
              <w:t xml:space="preserve">момента размещения </w:t>
            </w:r>
            <w:r w:rsidRPr="00AE349A">
              <w:rPr>
                <w:rFonts w:ascii="Arial" w:eastAsia="Calibri" w:hAnsi="Arial" w:cs="Arial"/>
                <w:lang w:eastAsia="en-US"/>
              </w:rPr>
              <w:t>извещения об осуществлении закупки и (или) документации о закупке</w:t>
            </w:r>
            <w:r w:rsidRPr="00AE349A">
              <w:rPr>
                <w:rFonts w:ascii="Arial" w:hAnsi="Arial" w:cs="Arial"/>
                <w:b/>
              </w:rPr>
              <w:t xml:space="preserve"> </w:t>
            </w:r>
            <w:r w:rsidRPr="00AE349A">
              <w:rPr>
                <w:rFonts w:ascii="Arial" w:hAnsi="Arial" w:cs="Arial"/>
              </w:rPr>
              <w:t xml:space="preserve">на официальном сайте в сети Интернет по адресу: </w:t>
            </w:r>
            <w:hyperlink r:id="rId24" w:history="1">
              <w:r w:rsidRPr="00AE349A">
                <w:rPr>
                  <w:rFonts w:ascii="Arial" w:hAnsi="Arial" w:cs="Arial"/>
                  <w:color w:val="0000FF"/>
                  <w:kern w:val="1"/>
                </w:rPr>
                <w:t>www.zakupki.gov.ru</w:t>
              </w:r>
            </w:hyperlink>
            <w:r w:rsidRPr="00AE349A">
              <w:rPr>
                <w:rFonts w:ascii="Arial" w:hAnsi="Arial" w:cs="Arial"/>
              </w:rPr>
              <w:t>.</w:t>
            </w:r>
            <w:r w:rsidRPr="00AE349A">
              <w:rPr>
                <w:rFonts w:ascii="Arial" w:hAnsi="Arial" w:cs="Arial"/>
                <w:b/>
              </w:rPr>
              <w:t xml:space="preserve"> </w:t>
            </w:r>
          </w:p>
          <w:p w:rsidR="00366AB6" w:rsidRPr="00AE349A" w:rsidRDefault="00366AB6" w:rsidP="00FD07E3">
            <w:pPr>
              <w:spacing w:after="0"/>
              <w:ind w:left="5" w:firstLine="284"/>
              <w:rPr>
                <w:rFonts w:ascii="Arial" w:hAnsi="Arial" w:cs="Arial"/>
                <w:b/>
              </w:rPr>
            </w:pPr>
            <w:r w:rsidRPr="00AE349A">
              <w:rPr>
                <w:rFonts w:ascii="Arial" w:hAnsi="Arial" w:cs="Arial"/>
                <w:b/>
              </w:rPr>
              <w:t xml:space="preserve">Дата окончания подачи заявок на участие в закупке: </w:t>
            </w:r>
          </w:p>
          <w:p w:rsidR="00366AB6" w:rsidRPr="00AE349A" w:rsidRDefault="00366AB6" w:rsidP="00F0755B">
            <w:pPr>
              <w:spacing w:after="0"/>
              <w:ind w:left="5" w:firstLine="284"/>
              <w:rPr>
                <w:rFonts w:ascii="Arial" w:hAnsi="Arial" w:cs="Arial"/>
                <w:b/>
                <w:spacing w:val="-6"/>
              </w:rPr>
            </w:pPr>
            <w:r w:rsidRPr="00AE349A">
              <w:rPr>
                <w:rFonts w:ascii="Arial" w:hAnsi="Arial" w:cs="Arial"/>
                <w:b/>
                <w:spacing w:val="-6"/>
              </w:rPr>
              <w:t xml:space="preserve">06 часов 00 минут по московскому времени </w:t>
            </w:r>
            <w:r w:rsidR="00AE349A">
              <w:rPr>
                <w:rFonts w:ascii="Arial" w:hAnsi="Arial" w:cs="Arial"/>
                <w:b/>
                <w:spacing w:val="-6"/>
              </w:rPr>
              <w:t>16.01</w:t>
            </w:r>
            <w:r w:rsidR="009D204E" w:rsidRPr="00AE349A">
              <w:rPr>
                <w:rFonts w:ascii="Arial" w:hAnsi="Arial" w:cs="Arial"/>
                <w:b/>
                <w:spacing w:val="-6"/>
              </w:rPr>
              <w:t>.</w:t>
            </w:r>
            <w:r w:rsidR="00193C6C" w:rsidRPr="00AE349A">
              <w:rPr>
                <w:rFonts w:ascii="Arial" w:hAnsi="Arial" w:cs="Arial"/>
                <w:b/>
                <w:spacing w:val="-6"/>
              </w:rPr>
              <w:t>202</w:t>
            </w:r>
            <w:r w:rsidR="004A3DBB" w:rsidRPr="00AE349A">
              <w:rPr>
                <w:rFonts w:ascii="Arial" w:hAnsi="Arial" w:cs="Arial"/>
                <w:b/>
                <w:spacing w:val="-6"/>
              </w:rPr>
              <w:t>4</w:t>
            </w:r>
            <w:r w:rsidRPr="00AE349A">
              <w:rPr>
                <w:rFonts w:ascii="Arial" w:hAnsi="Arial" w:cs="Arial"/>
                <w:b/>
                <w:spacing w:val="-6"/>
              </w:rPr>
              <w:t xml:space="preserve"> г.</w:t>
            </w:r>
          </w:p>
          <w:p w:rsidR="00366AB6" w:rsidRPr="00AE349A" w:rsidRDefault="00366AB6" w:rsidP="00F0755B">
            <w:pPr>
              <w:spacing w:after="0"/>
              <w:ind w:left="5" w:firstLine="284"/>
              <w:rPr>
                <w:rFonts w:ascii="Arial" w:hAnsi="Arial" w:cs="Arial"/>
                <w:b/>
              </w:rPr>
            </w:pPr>
          </w:p>
        </w:tc>
      </w:tr>
      <w:tr w:rsidR="00366AB6" w:rsidRPr="00AE349A" w:rsidTr="003A4578">
        <w:tc>
          <w:tcPr>
            <w:tcW w:w="568" w:type="dxa"/>
            <w:tcBorders>
              <w:top w:val="single" w:sz="4" w:space="0" w:color="000000"/>
              <w:left w:val="single" w:sz="4" w:space="0" w:color="000000"/>
              <w:bottom w:val="single" w:sz="4" w:space="0" w:color="000000"/>
            </w:tcBorders>
            <w:vAlign w:val="center"/>
          </w:tcPr>
          <w:p w:rsidR="00366AB6" w:rsidRPr="00AE349A" w:rsidRDefault="00366AB6"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366AB6" w:rsidRPr="00AE349A" w:rsidRDefault="00366AB6" w:rsidP="00FD07E3">
            <w:pPr>
              <w:widowControl w:val="0"/>
              <w:suppressAutoHyphens/>
              <w:spacing w:after="0"/>
              <w:ind w:left="33"/>
              <w:jc w:val="left"/>
              <w:rPr>
                <w:rFonts w:ascii="Arial" w:eastAsia="Lucida Sans Unicode" w:hAnsi="Arial" w:cs="Arial"/>
                <w:kern w:val="1"/>
                <w:lang w:bidi="ru-RU"/>
              </w:rPr>
            </w:pPr>
            <w:r w:rsidRPr="00AE349A">
              <w:rPr>
                <w:rFonts w:ascii="Arial" w:eastAsia="Lucida Sans Unicode" w:hAnsi="Arial" w:cs="Arial"/>
                <w:kern w:val="1"/>
                <w:lang w:bidi="ru-RU"/>
              </w:rPr>
              <w:t>Порядок и срок отзыва заявок на участие в закупке, порядок внесения изменений в такие заявки</w:t>
            </w:r>
          </w:p>
          <w:p w:rsidR="00366AB6" w:rsidRPr="00AE349A" w:rsidRDefault="00366AB6" w:rsidP="00FD07E3">
            <w:pPr>
              <w:widowControl w:val="0"/>
              <w:suppressAutoHyphens/>
              <w:spacing w:after="0"/>
              <w:ind w:left="33"/>
              <w:jc w:val="left"/>
              <w:rPr>
                <w:rFonts w:ascii="Arial" w:eastAsia="Lucida Sans Unicode" w:hAnsi="Arial" w:cs="Arial"/>
                <w:kern w:val="1"/>
                <w:lang w:bidi="ru-RU"/>
              </w:rPr>
            </w:pPr>
          </w:p>
        </w:tc>
        <w:tc>
          <w:tcPr>
            <w:tcW w:w="7513" w:type="dxa"/>
            <w:tcBorders>
              <w:top w:val="single" w:sz="4" w:space="0" w:color="000000"/>
              <w:left w:val="single" w:sz="4" w:space="0" w:color="000000"/>
              <w:bottom w:val="single" w:sz="4" w:space="0" w:color="000000"/>
              <w:right w:val="single" w:sz="4" w:space="0" w:color="000000"/>
            </w:tcBorders>
          </w:tcPr>
          <w:p w:rsidR="00366AB6" w:rsidRPr="00AE349A" w:rsidRDefault="00366AB6" w:rsidP="00FD07E3">
            <w:pPr>
              <w:autoSpaceDE w:val="0"/>
              <w:autoSpaceDN w:val="0"/>
              <w:adjustRightInd w:val="0"/>
              <w:spacing w:after="0"/>
              <w:ind w:firstLine="284"/>
              <w:rPr>
                <w:rFonts w:ascii="Arial" w:hAnsi="Arial" w:cs="Arial"/>
                <w:bCs/>
              </w:rPr>
            </w:pPr>
            <w:r w:rsidRPr="00AE349A">
              <w:rPr>
                <w:rFonts w:ascii="Arial" w:hAnsi="Arial" w:cs="Arial"/>
                <w:bCs/>
              </w:rPr>
              <w:t xml:space="preserve">Участник закупки, подавший заявку на участие в закупке, вправе отозвать данную заявку либо внести в нее изменения </w:t>
            </w:r>
            <w:r w:rsidRPr="00AE349A">
              <w:rPr>
                <w:rFonts w:ascii="Arial" w:hAnsi="Arial" w:cs="Arial"/>
                <w:b/>
                <w:bCs/>
                <w:u w:val="single"/>
              </w:rPr>
              <w:t>не позднее даты окончания срока подачи заявок на участие в такой закупке</w:t>
            </w:r>
            <w:r w:rsidRPr="00AE349A">
              <w:rPr>
                <w:rFonts w:ascii="Arial" w:hAnsi="Arial" w:cs="Arial"/>
                <w:bCs/>
              </w:rPr>
              <w:t>, направив об этом уведомление оператору электронной площадки.</w:t>
            </w:r>
          </w:p>
          <w:p w:rsidR="00366AB6" w:rsidRPr="00AE349A" w:rsidRDefault="00366AB6" w:rsidP="00FD07E3">
            <w:pPr>
              <w:spacing w:after="0"/>
              <w:ind w:firstLine="284"/>
              <w:rPr>
                <w:rFonts w:ascii="Arial" w:hAnsi="Arial" w:cs="Arial"/>
              </w:rPr>
            </w:pPr>
          </w:p>
        </w:tc>
      </w:tr>
      <w:tr w:rsidR="00D13BDE" w:rsidRPr="00AE349A" w:rsidTr="003A4578">
        <w:tc>
          <w:tcPr>
            <w:tcW w:w="568" w:type="dxa"/>
            <w:tcBorders>
              <w:top w:val="single" w:sz="4" w:space="0" w:color="000000"/>
              <w:left w:val="single" w:sz="4" w:space="0" w:color="000000"/>
              <w:bottom w:val="single" w:sz="4" w:space="0" w:color="000000"/>
            </w:tcBorders>
            <w:vAlign w:val="center"/>
          </w:tcPr>
          <w:p w:rsidR="00D13BDE" w:rsidRPr="00AE349A"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ED4B98">
            <w:pPr>
              <w:widowControl w:val="0"/>
              <w:suppressAutoHyphens/>
              <w:spacing w:after="0"/>
              <w:ind w:left="33"/>
              <w:jc w:val="left"/>
              <w:rPr>
                <w:rFonts w:ascii="Arial" w:eastAsia="Lucida Sans Unicode" w:hAnsi="Arial" w:cs="Arial"/>
                <w:kern w:val="1"/>
                <w:lang w:bidi="ru-RU"/>
              </w:rPr>
            </w:pPr>
            <w:r w:rsidRPr="00AE349A">
              <w:rPr>
                <w:rFonts w:ascii="Arial" w:eastAsia="Lucida Sans Unicode" w:hAnsi="Arial" w:cs="Arial"/>
                <w:kern w:val="1"/>
                <w:lang w:bidi="ru-RU"/>
              </w:rPr>
              <w:t>Дата рассмотрения первых частей заявок на участие в закупке</w:t>
            </w:r>
          </w:p>
        </w:tc>
        <w:tc>
          <w:tcPr>
            <w:tcW w:w="7513" w:type="dxa"/>
            <w:tcBorders>
              <w:top w:val="single" w:sz="4" w:space="0" w:color="000000"/>
              <w:left w:val="single" w:sz="4" w:space="0" w:color="000000"/>
              <w:bottom w:val="single" w:sz="4" w:space="0" w:color="000000"/>
              <w:right w:val="single" w:sz="4" w:space="0" w:color="000000"/>
            </w:tcBorders>
          </w:tcPr>
          <w:p w:rsidR="00D13BDE" w:rsidRPr="00AE349A" w:rsidRDefault="00D13BDE" w:rsidP="00ED4B98">
            <w:pPr>
              <w:spacing w:after="0"/>
              <w:ind w:firstLine="319"/>
              <w:rPr>
                <w:rFonts w:ascii="Arial" w:hAnsi="Arial" w:cs="Arial"/>
              </w:rPr>
            </w:pPr>
            <w:r w:rsidRPr="00AE349A">
              <w:rPr>
                <w:rFonts w:ascii="Arial" w:hAnsi="Arial" w:cs="Arial"/>
                <w:b/>
              </w:rPr>
              <w:t xml:space="preserve">до 13 часов 00 минут по московскому времени </w:t>
            </w:r>
            <w:r w:rsidR="00AE349A">
              <w:rPr>
                <w:rFonts w:ascii="Arial" w:hAnsi="Arial" w:cs="Arial"/>
                <w:b/>
              </w:rPr>
              <w:t>16.01</w:t>
            </w:r>
            <w:r w:rsidR="009D204E" w:rsidRPr="00AE349A">
              <w:rPr>
                <w:rFonts w:ascii="Arial" w:hAnsi="Arial" w:cs="Arial"/>
                <w:b/>
              </w:rPr>
              <w:t>.</w:t>
            </w:r>
            <w:r w:rsidR="00193C6C" w:rsidRPr="00AE349A">
              <w:rPr>
                <w:rFonts w:ascii="Arial" w:hAnsi="Arial" w:cs="Arial"/>
                <w:b/>
              </w:rPr>
              <w:t>202</w:t>
            </w:r>
            <w:r w:rsidR="004A3DBB" w:rsidRPr="00AE349A">
              <w:rPr>
                <w:rFonts w:ascii="Arial" w:hAnsi="Arial" w:cs="Arial"/>
                <w:b/>
              </w:rPr>
              <w:t>4</w:t>
            </w:r>
            <w:r w:rsidRPr="00AE349A">
              <w:rPr>
                <w:rFonts w:ascii="Arial" w:hAnsi="Arial" w:cs="Arial"/>
                <w:b/>
              </w:rPr>
              <w:t xml:space="preserve"> года.</w:t>
            </w:r>
            <w:r w:rsidRPr="00AE349A">
              <w:rPr>
                <w:rFonts w:ascii="Arial" w:hAnsi="Arial" w:cs="Arial"/>
              </w:rPr>
              <w:t xml:space="preserve"> </w:t>
            </w:r>
          </w:p>
          <w:p w:rsidR="00D13BDE" w:rsidRPr="00AE349A" w:rsidRDefault="00D13BDE" w:rsidP="00ED4B98">
            <w:pPr>
              <w:autoSpaceDE w:val="0"/>
              <w:autoSpaceDN w:val="0"/>
              <w:adjustRightInd w:val="0"/>
              <w:spacing w:after="0"/>
              <w:ind w:firstLine="284"/>
              <w:rPr>
                <w:rFonts w:ascii="Arial" w:hAnsi="Arial" w:cs="Arial"/>
                <w:bCs/>
              </w:rPr>
            </w:pPr>
          </w:p>
        </w:tc>
      </w:tr>
      <w:tr w:rsidR="00D13BDE" w:rsidRPr="00AE349A" w:rsidTr="003A4578">
        <w:tc>
          <w:tcPr>
            <w:tcW w:w="568" w:type="dxa"/>
            <w:tcBorders>
              <w:top w:val="single" w:sz="4" w:space="0" w:color="000000"/>
              <w:left w:val="single" w:sz="4" w:space="0" w:color="000000"/>
              <w:bottom w:val="single" w:sz="4" w:space="0" w:color="000000"/>
            </w:tcBorders>
            <w:vAlign w:val="center"/>
          </w:tcPr>
          <w:p w:rsidR="00D13BDE" w:rsidRPr="00AE349A"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ED4B98">
            <w:pPr>
              <w:widowControl w:val="0"/>
              <w:suppressAutoHyphens/>
              <w:spacing w:after="0"/>
              <w:ind w:left="33"/>
              <w:jc w:val="left"/>
              <w:rPr>
                <w:rFonts w:ascii="Arial" w:eastAsia="Lucida Sans Unicode" w:hAnsi="Arial" w:cs="Arial"/>
                <w:kern w:val="1"/>
                <w:lang w:bidi="ru-RU"/>
              </w:rPr>
            </w:pPr>
            <w:r w:rsidRPr="00AE349A">
              <w:rPr>
                <w:rFonts w:ascii="Arial" w:eastAsia="Lucida Sans Unicode" w:hAnsi="Arial" w:cs="Arial"/>
                <w:kern w:val="1"/>
                <w:lang w:bidi="ru-RU"/>
              </w:rPr>
              <w:t>Порядок и дата подачи дополнительных ценовых предложений участников закупки о снижении цены договора, расходов на эксплуатацию и ремонт товаров, использование результатов работ, услуг (запрос скидки)</w:t>
            </w:r>
          </w:p>
        </w:tc>
        <w:tc>
          <w:tcPr>
            <w:tcW w:w="7513" w:type="dxa"/>
            <w:tcBorders>
              <w:top w:val="single" w:sz="4" w:space="0" w:color="000000"/>
              <w:left w:val="single" w:sz="4" w:space="0" w:color="000000"/>
              <w:bottom w:val="single" w:sz="4" w:space="0" w:color="000000"/>
              <w:right w:val="single" w:sz="4" w:space="0" w:color="000000"/>
            </w:tcBorders>
          </w:tcPr>
          <w:p w:rsidR="00D13BDE" w:rsidRPr="00AE349A" w:rsidRDefault="00D13BDE" w:rsidP="00ED4B98">
            <w:pPr>
              <w:autoSpaceDE w:val="0"/>
              <w:autoSpaceDN w:val="0"/>
              <w:adjustRightInd w:val="0"/>
              <w:spacing w:after="0"/>
              <w:ind w:firstLine="315"/>
              <w:rPr>
                <w:rFonts w:ascii="Arial" w:eastAsia="Lucida Sans Unicode" w:hAnsi="Arial" w:cs="Arial"/>
                <w:b/>
                <w:kern w:val="1"/>
                <w:u w:val="single"/>
                <w:lang w:bidi="ru-RU"/>
              </w:rPr>
            </w:pPr>
            <w:r w:rsidRPr="00AE349A">
              <w:rPr>
                <w:rFonts w:ascii="Arial" w:eastAsia="Lucida Sans Unicode" w:hAnsi="Arial" w:cs="Arial"/>
                <w:kern w:val="1"/>
                <w:lang w:bidi="ru-RU"/>
              </w:rPr>
              <w:t xml:space="preserve">Дополнительные ценовые предложения подаются участниками закупки на электронной площадке </w:t>
            </w:r>
            <w:r w:rsidRPr="00AE349A">
              <w:rPr>
                <w:rFonts w:ascii="Arial" w:eastAsia="Lucida Sans Unicode" w:hAnsi="Arial" w:cs="Arial"/>
                <w:b/>
                <w:kern w:val="1"/>
                <w:u w:val="single"/>
                <w:lang w:bidi="ru-RU"/>
              </w:rPr>
              <w:br/>
              <w:t xml:space="preserve">начиная с </w:t>
            </w:r>
            <w:r w:rsidR="00755D8F" w:rsidRPr="00AE349A">
              <w:rPr>
                <w:rFonts w:ascii="Arial" w:eastAsia="Lucida Sans Unicode" w:hAnsi="Arial" w:cs="Arial"/>
                <w:b/>
                <w:kern w:val="1"/>
                <w:u w:val="single"/>
                <w:lang w:bidi="ru-RU"/>
              </w:rPr>
              <w:t>12</w:t>
            </w:r>
            <w:r w:rsidRPr="00AE349A">
              <w:rPr>
                <w:rFonts w:ascii="Arial" w:eastAsia="Lucida Sans Unicode" w:hAnsi="Arial" w:cs="Arial"/>
                <w:b/>
                <w:kern w:val="1"/>
                <w:u w:val="single"/>
                <w:lang w:bidi="ru-RU"/>
              </w:rPr>
              <w:t xml:space="preserve"> часов 00 минут по московскому времени </w:t>
            </w:r>
          </w:p>
          <w:p w:rsidR="00D13BDE" w:rsidRPr="00AE349A" w:rsidRDefault="00AE349A" w:rsidP="00ED4B98">
            <w:pPr>
              <w:autoSpaceDE w:val="0"/>
              <w:autoSpaceDN w:val="0"/>
              <w:adjustRightInd w:val="0"/>
              <w:spacing w:after="0"/>
              <w:rPr>
                <w:rFonts w:ascii="Arial" w:eastAsia="Lucida Sans Unicode" w:hAnsi="Arial" w:cs="Arial"/>
                <w:b/>
                <w:kern w:val="1"/>
                <w:u w:val="single"/>
                <w:lang w:bidi="ru-RU"/>
              </w:rPr>
            </w:pPr>
            <w:r>
              <w:rPr>
                <w:rFonts w:ascii="Arial" w:eastAsia="Lucida Sans Unicode" w:hAnsi="Arial" w:cs="Arial"/>
                <w:b/>
                <w:kern w:val="1"/>
                <w:u w:val="single"/>
                <w:lang w:bidi="ru-RU"/>
              </w:rPr>
              <w:t>18.01</w:t>
            </w:r>
            <w:r w:rsidR="009D204E" w:rsidRPr="00AE349A">
              <w:rPr>
                <w:rFonts w:ascii="Arial" w:eastAsia="Lucida Sans Unicode" w:hAnsi="Arial" w:cs="Arial"/>
                <w:b/>
                <w:kern w:val="1"/>
                <w:u w:val="single"/>
                <w:lang w:bidi="ru-RU"/>
              </w:rPr>
              <w:t>.</w:t>
            </w:r>
            <w:r w:rsidR="00193C6C" w:rsidRPr="00AE349A">
              <w:rPr>
                <w:rFonts w:ascii="Arial" w:eastAsia="Lucida Sans Unicode" w:hAnsi="Arial" w:cs="Arial"/>
                <w:b/>
                <w:kern w:val="1"/>
                <w:u w:val="single"/>
                <w:lang w:bidi="ru-RU"/>
              </w:rPr>
              <w:t>202</w:t>
            </w:r>
            <w:r w:rsidR="004A3DBB" w:rsidRPr="00AE349A">
              <w:rPr>
                <w:rFonts w:ascii="Arial" w:eastAsia="Lucida Sans Unicode" w:hAnsi="Arial" w:cs="Arial"/>
                <w:b/>
                <w:kern w:val="1"/>
                <w:u w:val="single"/>
                <w:lang w:bidi="ru-RU"/>
              </w:rPr>
              <w:t>4</w:t>
            </w:r>
            <w:r w:rsidR="00193C6C" w:rsidRPr="00AE349A">
              <w:rPr>
                <w:rFonts w:ascii="Arial" w:eastAsia="Lucida Sans Unicode" w:hAnsi="Arial" w:cs="Arial"/>
                <w:b/>
                <w:kern w:val="1"/>
                <w:u w:val="single"/>
                <w:lang w:bidi="ru-RU"/>
              </w:rPr>
              <w:t xml:space="preserve"> </w:t>
            </w:r>
            <w:r w:rsidR="00D13BDE" w:rsidRPr="00AE349A">
              <w:rPr>
                <w:rFonts w:ascii="Arial" w:eastAsia="Lucida Sans Unicode" w:hAnsi="Arial" w:cs="Arial"/>
                <w:b/>
                <w:kern w:val="1"/>
                <w:u w:val="single"/>
                <w:lang w:bidi="ru-RU"/>
              </w:rPr>
              <w:t>года.</w:t>
            </w:r>
          </w:p>
          <w:p w:rsidR="00D13BDE" w:rsidRPr="00AE349A" w:rsidRDefault="00D13BDE" w:rsidP="00ED4B98">
            <w:pPr>
              <w:autoSpaceDE w:val="0"/>
              <w:autoSpaceDN w:val="0"/>
              <w:adjustRightInd w:val="0"/>
              <w:spacing w:after="0"/>
              <w:ind w:firstLine="315"/>
              <w:rPr>
                <w:rFonts w:ascii="Arial" w:hAnsi="Arial" w:cs="Arial"/>
              </w:rPr>
            </w:pPr>
            <w:r w:rsidRPr="00AE349A">
              <w:rPr>
                <w:rFonts w:ascii="Arial" w:hAnsi="Arial" w:cs="Arial"/>
              </w:rPr>
              <w:t xml:space="preserve">Продолжительность приема дополнительных ценовых предложений от участников конкурса в электронной форме составляет </w:t>
            </w:r>
            <w:r w:rsidRPr="00AE349A">
              <w:rPr>
                <w:rFonts w:ascii="Arial" w:hAnsi="Arial" w:cs="Arial"/>
                <w:b/>
                <w:u w:val="single"/>
              </w:rPr>
              <w:t>три часа.</w:t>
            </w:r>
          </w:p>
          <w:p w:rsidR="00D13BDE" w:rsidRPr="00AE349A" w:rsidRDefault="00D13BDE" w:rsidP="00ED4B98">
            <w:pPr>
              <w:tabs>
                <w:tab w:val="num" w:pos="1134"/>
              </w:tabs>
              <w:autoSpaceDE w:val="0"/>
              <w:autoSpaceDN w:val="0"/>
              <w:adjustRightInd w:val="0"/>
              <w:spacing w:after="0"/>
              <w:ind w:firstLine="315"/>
              <w:rPr>
                <w:rFonts w:ascii="Arial" w:eastAsia="Lucida Sans Unicode" w:hAnsi="Arial" w:cs="Arial"/>
                <w:kern w:val="1"/>
                <w:lang w:bidi="ru-RU"/>
              </w:rPr>
            </w:pPr>
            <w:r w:rsidRPr="00AE349A">
              <w:rPr>
                <w:rFonts w:ascii="Arial" w:eastAsia="Lucida Sans Unicode" w:hAnsi="Arial" w:cs="Arial"/>
                <w:kern w:val="1"/>
                <w:lang w:bidi="ru-RU"/>
              </w:rPr>
              <w:t>Участник подает одно дополнительное ценовое предложение, которое должно быть ниже ценового предложения, ранее поданного им в рамках подачи заявки на участие в закупке. При этом у Участника отсутствует обязанность подать дополнительное ценовое предложение обязательно ниже предложений иных Участников (т.е. данная процедура не является аукционом или его аналогом, поскольку каждый снижает свое собственное ценовое предложение независимо от предложений, заявленных другими Участниками).</w:t>
            </w:r>
          </w:p>
          <w:p w:rsidR="00D13BDE" w:rsidRPr="00AE349A" w:rsidRDefault="00D13BDE" w:rsidP="00ED4B98">
            <w:pPr>
              <w:autoSpaceDE w:val="0"/>
              <w:autoSpaceDN w:val="0"/>
              <w:adjustRightInd w:val="0"/>
              <w:spacing w:after="0"/>
              <w:ind w:firstLine="315"/>
              <w:rPr>
                <w:rFonts w:ascii="Arial" w:eastAsia="Lucida Sans Unicode" w:hAnsi="Arial" w:cs="Arial"/>
                <w:kern w:val="1"/>
                <w:lang w:bidi="ru-RU"/>
              </w:rPr>
            </w:pPr>
            <w:r w:rsidRPr="00AE349A">
              <w:rPr>
                <w:rFonts w:ascii="Arial" w:eastAsia="Lucida Sans Unicode" w:hAnsi="Arial" w:cs="Arial"/>
                <w:kern w:val="1"/>
                <w:lang w:bidi="ru-RU"/>
              </w:rPr>
              <w:t>Снижение цены оферты не должно повлечь за собой изменение иных условий оферты.</w:t>
            </w:r>
          </w:p>
          <w:p w:rsidR="00D13BDE" w:rsidRPr="00AE349A" w:rsidRDefault="00D13BDE" w:rsidP="00ED4B98">
            <w:pPr>
              <w:autoSpaceDE w:val="0"/>
              <w:autoSpaceDN w:val="0"/>
              <w:adjustRightInd w:val="0"/>
              <w:spacing w:after="0"/>
              <w:ind w:firstLine="315"/>
              <w:rPr>
                <w:rFonts w:ascii="Arial" w:eastAsia="Lucida Sans Unicode" w:hAnsi="Arial" w:cs="Arial"/>
                <w:b/>
                <w:kern w:val="1"/>
                <w:u w:val="single"/>
                <w:lang w:bidi="ru-RU"/>
              </w:rPr>
            </w:pPr>
            <w:r w:rsidRPr="00AE349A">
              <w:rPr>
                <w:rFonts w:ascii="Arial" w:eastAsia="Lucida Sans Unicode" w:hAnsi="Arial" w:cs="Arial"/>
                <w:b/>
                <w:kern w:val="1"/>
                <w:u w:val="single"/>
                <w:lang w:bidi="ru-RU"/>
              </w:rPr>
              <w:t>Участник закупки вправе не менять свое ценовое предложение, поданное им одновременно с заявкой на участие в закупке.</w:t>
            </w:r>
          </w:p>
          <w:p w:rsidR="00D13BDE" w:rsidRPr="00AE349A" w:rsidRDefault="00D13BDE" w:rsidP="00ED4B98">
            <w:pPr>
              <w:spacing w:after="0"/>
              <w:ind w:firstLine="319"/>
              <w:rPr>
                <w:rFonts w:ascii="Arial" w:hAnsi="Arial" w:cs="Arial"/>
                <w:b/>
              </w:rPr>
            </w:pPr>
            <w:r w:rsidRPr="00AE349A">
              <w:rPr>
                <w:rFonts w:ascii="Arial" w:eastAsia="Lucida Sans Unicode" w:hAnsi="Arial" w:cs="Arial"/>
                <w:kern w:val="1"/>
                <w:lang w:bidi="ru-RU"/>
              </w:rPr>
              <w:lastRenderedPageBreak/>
              <w:t>Если участник закупки не меняет свое ценовое предложение, он вправе не подавать дополнительное ценовое предложение. При этом ранее поданное им ценовое предложение рассматривается при составлении итогового протокола.</w:t>
            </w:r>
          </w:p>
        </w:tc>
      </w:tr>
      <w:tr w:rsidR="00D13BDE" w:rsidRPr="00AE349A" w:rsidTr="003A4578">
        <w:tc>
          <w:tcPr>
            <w:tcW w:w="568" w:type="dxa"/>
            <w:tcBorders>
              <w:top w:val="single" w:sz="4" w:space="0" w:color="000000"/>
              <w:left w:val="single" w:sz="4" w:space="0" w:color="000000"/>
              <w:bottom w:val="single" w:sz="4" w:space="0" w:color="000000"/>
            </w:tcBorders>
            <w:vAlign w:val="center"/>
          </w:tcPr>
          <w:p w:rsidR="00D13BDE" w:rsidRPr="00AE349A"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ED4B98">
            <w:pPr>
              <w:widowControl w:val="0"/>
              <w:suppressAutoHyphens/>
              <w:spacing w:after="0"/>
              <w:ind w:left="33"/>
              <w:jc w:val="left"/>
              <w:rPr>
                <w:rFonts w:ascii="Arial" w:eastAsia="Lucida Sans Unicode" w:hAnsi="Arial" w:cs="Arial"/>
                <w:kern w:val="1"/>
                <w:lang w:bidi="ru-RU"/>
              </w:rPr>
            </w:pPr>
            <w:r w:rsidRPr="00AE349A">
              <w:rPr>
                <w:rFonts w:ascii="Arial" w:eastAsia="Lucida Sans Unicode" w:hAnsi="Arial" w:cs="Arial"/>
                <w:kern w:val="1"/>
                <w:lang w:bidi="ru-RU"/>
              </w:rPr>
              <w:t xml:space="preserve">Дата рассмотрения вторых частей заявок </w:t>
            </w:r>
          </w:p>
        </w:tc>
        <w:tc>
          <w:tcPr>
            <w:tcW w:w="7513" w:type="dxa"/>
            <w:tcBorders>
              <w:top w:val="single" w:sz="4" w:space="0" w:color="000000"/>
              <w:left w:val="single" w:sz="4" w:space="0" w:color="000000"/>
              <w:bottom w:val="single" w:sz="4" w:space="0" w:color="000000"/>
              <w:right w:val="single" w:sz="4" w:space="0" w:color="000000"/>
            </w:tcBorders>
          </w:tcPr>
          <w:p w:rsidR="00D13BDE" w:rsidRPr="00AE349A" w:rsidRDefault="00D13BDE" w:rsidP="00ED4B98">
            <w:pPr>
              <w:spacing w:after="0"/>
              <w:ind w:firstLine="319"/>
              <w:rPr>
                <w:rFonts w:ascii="Arial" w:hAnsi="Arial" w:cs="Arial"/>
              </w:rPr>
            </w:pPr>
            <w:r w:rsidRPr="00AE349A">
              <w:rPr>
                <w:rFonts w:ascii="Arial" w:hAnsi="Arial" w:cs="Arial"/>
                <w:b/>
              </w:rPr>
              <w:t xml:space="preserve">до 13 часов 00 минут по московскому времени </w:t>
            </w:r>
            <w:r w:rsidR="00AE349A">
              <w:rPr>
                <w:rFonts w:ascii="Arial" w:hAnsi="Arial" w:cs="Arial"/>
                <w:b/>
              </w:rPr>
              <w:t>23.01</w:t>
            </w:r>
            <w:r w:rsidR="009D204E" w:rsidRPr="00AE349A">
              <w:rPr>
                <w:rFonts w:ascii="Arial" w:hAnsi="Arial" w:cs="Arial"/>
                <w:b/>
              </w:rPr>
              <w:t>.</w:t>
            </w:r>
            <w:r w:rsidR="0071067F" w:rsidRPr="00AE349A">
              <w:rPr>
                <w:rFonts w:ascii="Arial" w:hAnsi="Arial" w:cs="Arial"/>
                <w:b/>
              </w:rPr>
              <w:t>20</w:t>
            </w:r>
            <w:r w:rsidR="009D204E" w:rsidRPr="00AE349A">
              <w:rPr>
                <w:rFonts w:ascii="Arial" w:hAnsi="Arial" w:cs="Arial"/>
                <w:b/>
              </w:rPr>
              <w:t>2</w:t>
            </w:r>
            <w:r w:rsidR="004A3DBB" w:rsidRPr="00AE349A">
              <w:rPr>
                <w:rFonts w:ascii="Arial" w:hAnsi="Arial" w:cs="Arial"/>
                <w:b/>
              </w:rPr>
              <w:t xml:space="preserve">4 </w:t>
            </w:r>
            <w:r w:rsidRPr="00AE349A">
              <w:rPr>
                <w:rFonts w:ascii="Arial" w:hAnsi="Arial" w:cs="Arial"/>
                <w:b/>
              </w:rPr>
              <w:t>года</w:t>
            </w:r>
            <w:r w:rsidRPr="00AE349A">
              <w:rPr>
                <w:rFonts w:ascii="Arial" w:hAnsi="Arial" w:cs="Arial"/>
              </w:rPr>
              <w:t xml:space="preserve">. </w:t>
            </w:r>
          </w:p>
          <w:p w:rsidR="00D13BDE" w:rsidRPr="00AE349A" w:rsidRDefault="00D13BDE" w:rsidP="00ED4B98">
            <w:pPr>
              <w:autoSpaceDE w:val="0"/>
              <w:autoSpaceDN w:val="0"/>
              <w:adjustRightInd w:val="0"/>
              <w:spacing w:after="0"/>
              <w:ind w:firstLine="284"/>
              <w:rPr>
                <w:rFonts w:ascii="Arial" w:hAnsi="Arial" w:cs="Arial"/>
                <w:bCs/>
              </w:rPr>
            </w:pPr>
          </w:p>
        </w:tc>
      </w:tr>
      <w:tr w:rsidR="00D13BDE" w:rsidRPr="00AE349A" w:rsidTr="003A4578">
        <w:tc>
          <w:tcPr>
            <w:tcW w:w="568" w:type="dxa"/>
            <w:tcBorders>
              <w:top w:val="single" w:sz="4" w:space="0" w:color="000000"/>
              <w:left w:val="single" w:sz="4" w:space="0" w:color="000000"/>
              <w:bottom w:val="single" w:sz="4" w:space="0" w:color="000000"/>
            </w:tcBorders>
            <w:vAlign w:val="center"/>
          </w:tcPr>
          <w:p w:rsidR="00D13BDE" w:rsidRPr="00AE349A"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ED4B98">
            <w:pPr>
              <w:widowControl w:val="0"/>
              <w:suppressAutoHyphens/>
              <w:spacing w:after="0"/>
              <w:jc w:val="left"/>
              <w:rPr>
                <w:rFonts w:ascii="Arial" w:eastAsia="Lucida Sans Unicode" w:hAnsi="Arial" w:cs="Arial"/>
                <w:kern w:val="1"/>
                <w:lang w:bidi="ru-RU"/>
              </w:rPr>
            </w:pPr>
            <w:r w:rsidRPr="00AE349A">
              <w:rPr>
                <w:rFonts w:ascii="Arial" w:eastAsia="Lucida Sans Unicode" w:hAnsi="Arial" w:cs="Arial"/>
                <w:kern w:val="1"/>
                <w:lang w:bidi="ru-RU"/>
              </w:rPr>
              <w:t>Дата подведения итогов закупки (этапов закупки)</w:t>
            </w:r>
            <w:r w:rsidRPr="00AE349A">
              <w:rPr>
                <w:rFonts w:ascii="Arial" w:eastAsia="Lucida Sans Unicode" w:hAnsi="Arial" w:cs="Arial"/>
                <w:kern w:val="1"/>
                <w:lang w:bidi="ru-RU"/>
              </w:rPr>
              <w:tab/>
            </w:r>
          </w:p>
        </w:tc>
        <w:tc>
          <w:tcPr>
            <w:tcW w:w="7513" w:type="dxa"/>
            <w:tcBorders>
              <w:top w:val="single" w:sz="4" w:space="0" w:color="000000"/>
              <w:left w:val="single" w:sz="4" w:space="0" w:color="000000"/>
              <w:bottom w:val="single" w:sz="4" w:space="0" w:color="000000"/>
              <w:right w:val="single" w:sz="4" w:space="0" w:color="000000"/>
            </w:tcBorders>
          </w:tcPr>
          <w:p w:rsidR="00D13BDE" w:rsidRPr="00AE349A" w:rsidRDefault="00D13BDE" w:rsidP="00ED4B98">
            <w:pPr>
              <w:spacing w:after="0"/>
              <w:ind w:firstLine="319"/>
              <w:rPr>
                <w:rFonts w:ascii="Arial" w:hAnsi="Arial" w:cs="Arial"/>
              </w:rPr>
            </w:pPr>
            <w:r w:rsidRPr="00AE349A">
              <w:rPr>
                <w:rFonts w:ascii="Arial" w:hAnsi="Arial" w:cs="Arial"/>
                <w:b/>
              </w:rPr>
              <w:t xml:space="preserve">до 13 часов 00 минут по московскому времени </w:t>
            </w:r>
            <w:r w:rsidR="00AE349A">
              <w:rPr>
                <w:rFonts w:ascii="Arial" w:hAnsi="Arial" w:cs="Arial"/>
                <w:b/>
              </w:rPr>
              <w:t>30.01</w:t>
            </w:r>
            <w:bookmarkStart w:id="20" w:name="_GoBack"/>
            <w:bookmarkEnd w:id="20"/>
            <w:r w:rsidR="009D204E" w:rsidRPr="00AE349A">
              <w:rPr>
                <w:rFonts w:ascii="Arial" w:hAnsi="Arial" w:cs="Arial"/>
                <w:b/>
              </w:rPr>
              <w:t>.</w:t>
            </w:r>
            <w:r w:rsidR="0071067F" w:rsidRPr="00AE349A">
              <w:rPr>
                <w:rFonts w:ascii="Arial" w:hAnsi="Arial" w:cs="Arial"/>
                <w:b/>
              </w:rPr>
              <w:t>20</w:t>
            </w:r>
            <w:r w:rsidR="009D204E" w:rsidRPr="00AE349A">
              <w:rPr>
                <w:rFonts w:ascii="Arial" w:hAnsi="Arial" w:cs="Arial"/>
                <w:b/>
              </w:rPr>
              <w:t>2</w:t>
            </w:r>
            <w:r w:rsidR="004A3DBB" w:rsidRPr="00AE349A">
              <w:rPr>
                <w:rFonts w:ascii="Arial" w:hAnsi="Arial" w:cs="Arial"/>
                <w:b/>
              </w:rPr>
              <w:t>4</w:t>
            </w:r>
            <w:r w:rsidR="0071067F" w:rsidRPr="00AE349A">
              <w:rPr>
                <w:rFonts w:ascii="Arial" w:hAnsi="Arial" w:cs="Arial"/>
                <w:b/>
              </w:rPr>
              <w:t xml:space="preserve"> </w:t>
            </w:r>
            <w:r w:rsidRPr="00AE349A">
              <w:rPr>
                <w:rFonts w:ascii="Arial" w:hAnsi="Arial" w:cs="Arial"/>
                <w:b/>
              </w:rPr>
              <w:t>года</w:t>
            </w:r>
            <w:r w:rsidRPr="00AE349A">
              <w:rPr>
                <w:rFonts w:ascii="Arial" w:hAnsi="Arial" w:cs="Arial"/>
              </w:rPr>
              <w:t xml:space="preserve">. </w:t>
            </w:r>
          </w:p>
          <w:p w:rsidR="00D13BDE" w:rsidRPr="00AE349A" w:rsidRDefault="00D13BDE" w:rsidP="00ED4B98">
            <w:pPr>
              <w:spacing w:after="0"/>
              <w:ind w:firstLine="319"/>
              <w:rPr>
                <w:rFonts w:ascii="Arial" w:hAnsi="Arial" w:cs="Arial"/>
                <w:b/>
              </w:rPr>
            </w:pPr>
          </w:p>
        </w:tc>
      </w:tr>
      <w:tr w:rsidR="00D13BDE" w:rsidRPr="00AE349A" w:rsidTr="003A4578">
        <w:tc>
          <w:tcPr>
            <w:tcW w:w="568" w:type="dxa"/>
            <w:tcBorders>
              <w:top w:val="single" w:sz="4" w:space="0" w:color="000000"/>
              <w:left w:val="single" w:sz="4" w:space="0" w:color="000000"/>
              <w:bottom w:val="single" w:sz="4" w:space="0" w:color="000000"/>
            </w:tcBorders>
            <w:shd w:val="clear" w:color="auto" w:fill="auto"/>
            <w:vAlign w:val="center"/>
          </w:tcPr>
          <w:p w:rsidR="00D13BDE" w:rsidRPr="00AE349A"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FD07E3">
            <w:pPr>
              <w:widowControl w:val="0"/>
              <w:suppressAutoHyphens/>
              <w:spacing w:after="0"/>
              <w:jc w:val="left"/>
              <w:rPr>
                <w:rFonts w:ascii="Arial" w:eastAsia="Lucida Sans Unicode" w:hAnsi="Arial" w:cs="Arial"/>
                <w:kern w:val="1"/>
                <w:lang w:bidi="ru-RU"/>
              </w:rPr>
            </w:pPr>
            <w:r w:rsidRPr="00AE349A">
              <w:rPr>
                <w:rFonts w:ascii="Arial" w:eastAsia="Lucida Sans Unicode" w:hAnsi="Arial" w:cs="Arial"/>
                <w:kern w:val="1"/>
                <w:lang w:bidi="ru-RU"/>
              </w:rPr>
              <w:t>Приоритет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p>
        </w:tc>
        <w:tc>
          <w:tcPr>
            <w:tcW w:w="7513" w:type="dxa"/>
            <w:tcBorders>
              <w:top w:val="single" w:sz="4" w:space="0" w:color="000000"/>
              <w:left w:val="single" w:sz="4" w:space="0" w:color="000000"/>
              <w:bottom w:val="single" w:sz="4" w:space="0" w:color="000000"/>
              <w:right w:val="single" w:sz="4" w:space="0" w:color="000000"/>
            </w:tcBorders>
          </w:tcPr>
          <w:p w:rsidR="00D13BDE" w:rsidRPr="00AE349A" w:rsidRDefault="00D13BDE" w:rsidP="00FD07E3">
            <w:pPr>
              <w:autoSpaceDE w:val="0"/>
              <w:autoSpaceDN w:val="0"/>
              <w:adjustRightInd w:val="0"/>
              <w:spacing w:after="0"/>
              <w:ind w:firstLine="284"/>
              <w:rPr>
                <w:rFonts w:ascii="Arial" w:hAnsi="Arial" w:cs="Arial"/>
              </w:rPr>
            </w:pPr>
            <w:r w:rsidRPr="00AE349A">
              <w:rPr>
                <w:rFonts w:ascii="Arial" w:hAnsi="Arial" w:cs="Arial"/>
              </w:rPr>
              <w:t>1. Заказчик устанавливает приоритет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 (далее - Приоритет)</w:t>
            </w:r>
            <w:r w:rsidRPr="00AE349A">
              <w:rPr>
                <w:rFonts w:ascii="Arial" w:hAnsi="Arial" w:cs="Arial"/>
                <w:vertAlign w:val="superscript"/>
              </w:rPr>
              <w:footnoteReference w:id="1"/>
            </w:r>
            <w:r w:rsidRPr="00AE349A">
              <w:rPr>
                <w:rFonts w:ascii="Arial" w:hAnsi="Arial" w:cs="Arial"/>
              </w:rPr>
              <w:t>.</w:t>
            </w:r>
          </w:p>
          <w:p w:rsidR="00D13BDE" w:rsidRPr="00AE349A" w:rsidRDefault="00D13BDE" w:rsidP="00FD07E3">
            <w:pPr>
              <w:autoSpaceDE w:val="0"/>
              <w:autoSpaceDN w:val="0"/>
              <w:adjustRightInd w:val="0"/>
              <w:spacing w:after="0"/>
              <w:ind w:firstLine="284"/>
              <w:rPr>
                <w:rFonts w:ascii="Arial" w:hAnsi="Arial" w:cs="Arial"/>
                <w:spacing w:val="-6"/>
              </w:rPr>
            </w:pPr>
            <w:r w:rsidRPr="00AE349A">
              <w:rPr>
                <w:rFonts w:ascii="Arial" w:hAnsi="Arial" w:cs="Arial"/>
              </w:rPr>
              <w:t>2</w:t>
            </w:r>
            <w:r w:rsidRPr="00AE349A">
              <w:rPr>
                <w:rFonts w:ascii="Arial" w:hAnsi="Arial" w:cs="Arial"/>
                <w:spacing w:val="-6"/>
              </w:rPr>
              <w:t>. Место происхождения товаров, лица, выполняющего работы, оказывающего услуги определяется в следующем порядке:</w:t>
            </w:r>
          </w:p>
          <w:p w:rsidR="00D13BDE" w:rsidRPr="00AE349A" w:rsidRDefault="00D13BDE" w:rsidP="00FD07E3">
            <w:pPr>
              <w:autoSpaceDE w:val="0"/>
              <w:autoSpaceDN w:val="0"/>
              <w:adjustRightInd w:val="0"/>
              <w:spacing w:after="0"/>
              <w:ind w:firstLine="284"/>
              <w:rPr>
                <w:rFonts w:ascii="Arial" w:hAnsi="Arial" w:cs="Arial"/>
                <w:spacing w:val="-6"/>
              </w:rPr>
            </w:pPr>
            <w:r w:rsidRPr="00AE349A">
              <w:rPr>
                <w:rFonts w:ascii="Arial" w:hAnsi="Arial" w:cs="Arial"/>
                <w:spacing w:val="-6"/>
              </w:rPr>
              <w:t>2.1. На основании указания (декларирования) участником закупки заявке на участие в закупке (в соответствующей части заявки на участие в закупке, содержащей предложение о поставке товара) наименования страны происхождения поставляемых товаров.</w:t>
            </w:r>
          </w:p>
          <w:p w:rsidR="00D13BDE" w:rsidRPr="00AE349A" w:rsidRDefault="00D13BDE" w:rsidP="00FD07E3">
            <w:pPr>
              <w:autoSpaceDE w:val="0"/>
              <w:autoSpaceDN w:val="0"/>
              <w:adjustRightInd w:val="0"/>
              <w:spacing w:after="0"/>
              <w:ind w:firstLine="284"/>
              <w:rPr>
                <w:rFonts w:ascii="Arial" w:hAnsi="Arial" w:cs="Arial"/>
                <w:spacing w:val="-6"/>
              </w:rPr>
            </w:pPr>
            <w:r w:rsidRPr="00AE349A">
              <w:rPr>
                <w:rFonts w:ascii="Arial" w:hAnsi="Arial" w:cs="Arial"/>
                <w:spacing w:val="-6"/>
              </w:rPr>
              <w:t>Отсутствие в заявке на участие в закупке указания (декларирования) страны происхождения поставляемого товара не является основанием для отклонения заявки на участие в закупке. Такая заявка рассматривается как содержащая предложение о поставке иностранных товаров.</w:t>
            </w:r>
          </w:p>
          <w:p w:rsidR="00D13BDE" w:rsidRPr="00AE349A" w:rsidRDefault="00D13BDE" w:rsidP="00FD07E3">
            <w:pPr>
              <w:autoSpaceDE w:val="0"/>
              <w:autoSpaceDN w:val="0"/>
              <w:adjustRightInd w:val="0"/>
              <w:spacing w:after="0"/>
              <w:ind w:firstLine="284"/>
              <w:rPr>
                <w:rFonts w:ascii="Arial" w:hAnsi="Arial" w:cs="Arial"/>
              </w:rPr>
            </w:pPr>
            <w:r w:rsidRPr="00AE349A">
              <w:rPr>
                <w:rFonts w:ascii="Arial" w:hAnsi="Arial" w:cs="Arial"/>
              </w:rPr>
              <w:t xml:space="preserve">В случае представления участником закупки недостоверных сведений о стране происхождения товара, указанного в заявке на участие в закупке, такая </w:t>
            </w:r>
            <w:r w:rsidRPr="00AE349A">
              <w:rPr>
                <w:rFonts w:ascii="Arial" w:hAnsi="Arial" w:cs="Arial"/>
                <w:b/>
              </w:rPr>
              <w:t>заявка на участие в закупке подлежит отклонению</w:t>
            </w:r>
            <w:r w:rsidRPr="00AE349A">
              <w:rPr>
                <w:rFonts w:ascii="Arial" w:hAnsi="Arial" w:cs="Arial"/>
              </w:rPr>
              <w:t>. Кроме того, участник закупки несет ответственность за предоставление недостоверных сведений о стране происхождения товара в соответствии со статьей 434.</w:t>
            </w:r>
            <w:r w:rsidRPr="00AE349A">
              <w:rPr>
                <w:rFonts w:ascii="Arial" w:hAnsi="Arial" w:cs="Arial"/>
                <w:vertAlign w:val="superscript"/>
              </w:rPr>
              <w:t>1</w:t>
            </w:r>
            <w:r w:rsidRPr="00AE349A">
              <w:rPr>
                <w:rFonts w:ascii="Arial" w:hAnsi="Arial" w:cs="Arial"/>
              </w:rPr>
              <w:t xml:space="preserve"> Гражданского кодекса Российской Федерации.</w:t>
            </w:r>
          </w:p>
          <w:p w:rsidR="00D13BDE" w:rsidRPr="00AE349A" w:rsidRDefault="00D13BDE" w:rsidP="00FD07E3">
            <w:pPr>
              <w:autoSpaceDE w:val="0"/>
              <w:autoSpaceDN w:val="0"/>
              <w:adjustRightInd w:val="0"/>
              <w:spacing w:after="0"/>
              <w:ind w:firstLine="284"/>
              <w:rPr>
                <w:rFonts w:ascii="Arial" w:hAnsi="Arial" w:cs="Arial"/>
              </w:rPr>
            </w:pPr>
            <w:r w:rsidRPr="00AE349A">
              <w:rPr>
                <w:rFonts w:ascii="Arial" w:hAnsi="Arial" w:cs="Arial"/>
              </w:rPr>
              <w:t>2.2. Заказчик относит участника закупки к российским или иностранным лицам на основании документов участника закупки, содержащих информацию о месте его регистрации (</w:t>
            </w:r>
            <w:r w:rsidRPr="00AE349A">
              <w:rPr>
                <w:rFonts w:ascii="Arial" w:hAnsi="Arial" w:cs="Arial"/>
                <w:i/>
              </w:rPr>
              <w:t>для юридических лиц и индивидуальных предпринимателей</w:t>
            </w:r>
            <w:r w:rsidRPr="00AE349A">
              <w:rPr>
                <w:rFonts w:ascii="Arial" w:hAnsi="Arial" w:cs="Arial"/>
              </w:rPr>
              <w:t>), на основании документов, удостоверяющих личность (</w:t>
            </w:r>
            <w:r w:rsidRPr="00AE349A">
              <w:rPr>
                <w:rFonts w:ascii="Arial" w:hAnsi="Arial" w:cs="Arial"/>
                <w:i/>
              </w:rPr>
              <w:t>для физических лиц</w:t>
            </w:r>
            <w:r w:rsidRPr="00AE349A">
              <w:rPr>
                <w:rFonts w:ascii="Arial" w:hAnsi="Arial" w:cs="Arial"/>
              </w:rPr>
              <w:t>).</w:t>
            </w:r>
          </w:p>
          <w:p w:rsidR="00D13BDE" w:rsidRPr="00AE349A" w:rsidRDefault="00D13BDE" w:rsidP="00FD07E3">
            <w:pPr>
              <w:autoSpaceDE w:val="0"/>
              <w:autoSpaceDN w:val="0"/>
              <w:adjustRightInd w:val="0"/>
              <w:spacing w:after="0"/>
              <w:ind w:firstLine="284"/>
              <w:rPr>
                <w:rFonts w:ascii="Arial" w:hAnsi="Arial" w:cs="Arial"/>
              </w:rPr>
            </w:pPr>
            <w:r w:rsidRPr="00AE349A">
              <w:rPr>
                <w:rFonts w:ascii="Arial" w:hAnsi="Arial" w:cs="Arial"/>
              </w:rPr>
              <w:t>3. Сопоставление заявок на участие в закупке, которые содержат предложения о поставке товаров российского происхождения, выполнении работ, оказании услуг российскими лицами, по стоимостным критериям оценки производятся по предложенной в указанных заявках цене договора, сниженной на 15 процентов, при этом договор заключается по цене договора, предложенной участником в заявке на участие в закупке.</w:t>
            </w:r>
          </w:p>
          <w:p w:rsidR="00D13BDE" w:rsidRPr="00AE349A" w:rsidRDefault="00D13BDE" w:rsidP="00FD07E3">
            <w:pPr>
              <w:autoSpaceDE w:val="0"/>
              <w:autoSpaceDN w:val="0"/>
              <w:adjustRightInd w:val="0"/>
              <w:spacing w:after="0"/>
              <w:ind w:firstLine="284"/>
              <w:rPr>
                <w:rFonts w:ascii="Arial" w:hAnsi="Arial" w:cs="Arial"/>
              </w:rPr>
            </w:pPr>
            <w:r w:rsidRPr="00AE349A">
              <w:rPr>
                <w:rFonts w:ascii="Arial" w:hAnsi="Arial" w:cs="Arial"/>
              </w:rPr>
              <w:lastRenderedPageBreak/>
              <w:t>4. Приоритет не предоставляется в случаях, если:</w:t>
            </w:r>
          </w:p>
          <w:p w:rsidR="00D13BDE" w:rsidRPr="00AE349A" w:rsidRDefault="00D13BDE" w:rsidP="00FD07E3">
            <w:pPr>
              <w:autoSpaceDE w:val="0"/>
              <w:autoSpaceDN w:val="0"/>
              <w:adjustRightInd w:val="0"/>
              <w:spacing w:after="0"/>
              <w:ind w:firstLine="284"/>
              <w:rPr>
                <w:rFonts w:ascii="Arial" w:hAnsi="Arial" w:cs="Arial"/>
              </w:rPr>
            </w:pPr>
            <w:r w:rsidRPr="00AE349A">
              <w:rPr>
                <w:rFonts w:ascii="Arial" w:hAnsi="Arial" w:cs="Arial"/>
              </w:rPr>
              <w:t>а) закупка признана несостоявшейся и договор заключается с единственным участником закупки;</w:t>
            </w:r>
          </w:p>
          <w:p w:rsidR="00D13BDE" w:rsidRPr="00AE349A" w:rsidRDefault="00D13BDE" w:rsidP="00FD07E3">
            <w:pPr>
              <w:autoSpaceDE w:val="0"/>
              <w:autoSpaceDN w:val="0"/>
              <w:adjustRightInd w:val="0"/>
              <w:spacing w:after="0"/>
              <w:ind w:firstLine="284"/>
              <w:rPr>
                <w:rFonts w:ascii="Arial" w:hAnsi="Arial" w:cs="Arial"/>
              </w:rPr>
            </w:pPr>
            <w:r w:rsidRPr="00AE349A">
              <w:rPr>
                <w:rFonts w:ascii="Arial" w:hAnsi="Arial" w:cs="Arial"/>
              </w:rPr>
              <w:t>б) в заявке на участие в закупке не содержится предложений о поставке товаров российского происхождения, выполнении работ, оказании услуг российскими лицами;</w:t>
            </w:r>
          </w:p>
          <w:p w:rsidR="00D13BDE" w:rsidRPr="00AE349A" w:rsidRDefault="00D13BDE" w:rsidP="00FD07E3">
            <w:pPr>
              <w:autoSpaceDE w:val="0"/>
              <w:autoSpaceDN w:val="0"/>
              <w:adjustRightInd w:val="0"/>
              <w:spacing w:after="0"/>
              <w:ind w:firstLine="284"/>
              <w:rPr>
                <w:rFonts w:ascii="Arial" w:hAnsi="Arial" w:cs="Arial"/>
              </w:rPr>
            </w:pPr>
            <w:r w:rsidRPr="00AE349A">
              <w:rPr>
                <w:rFonts w:ascii="Arial" w:hAnsi="Arial" w:cs="Arial"/>
              </w:rPr>
              <w:t>в) в заявке на участие в закупке не содержится предложений о поставке товаров иностранного происхождения, выполнении работ, оказании услуг иностранными лицами;</w:t>
            </w:r>
          </w:p>
          <w:p w:rsidR="00D13BDE" w:rsidRPr="00AE349A" w:rsidRDefault="00D13BDE" w:rsidP="00FD07E3">
            <w:pPr>
              <w:autoSpaceDE w:val="0"/>
              <w:autoSpaceDN w:val="0"/>
              <w:adjustRightInd w:val="0"/>
              <w:spacing w:after="0"/>
              <w:ind w:firstLine="284"/>
              <w:rPr>
                <w:rFonts w:ascii="Arial" w:hAnsi="Arial" w:cs="Arial"/>
              </w:rPr>
            </w:pPr>
            <w:r w:rsidRPr="00AE349A">
              <w:rPr>
                <w:rFonts w:ascii="Arial" w:hAnsi="Arial" w:cs="Arial"/>
              </w:rPr>
              <w:t>г) в заявке на участие в закупке содержится предложение о поставке товаров российского и иностранного происхождения, выполнении работ, оказании услуг российскими и иностранными лицами, при этом стоимость товаров российского происхождения, стоимость работ, услуг, выполняемых, оказываемых российскими лицами, составляет менее 50 процентов стоимости всех предложенных таким участником товаров, работ, услуг.</w:t>
            </w:r>
          </w:p>
          <w:p w:rsidR="00D13BDE" w:rsidRPr="00AE349A" w:rsidRDefault="00D13BDE" w:rsidP="00FD07E3">
            <w:pPr>
              <w:autoSpaceDE w:val="0"/>
              <w:autoSpaceDN w:val="0"/>
              <w:adjustRightInd w:val="0"/>
              <w:spacing w:after="0"/>
              <w:ind w:firstLine="284"/>
              <w:rPr>
                <w:rFonts w:ascii="Arial" w:hAnsi="Arial" w:cs="Arial"/>
              </w:rPr>
            </w:pPr>
            <w:r w:rsidRPr="00AE349A">
              <w:rPr>
                <w:rFonts w:ascii="Arial" w:hAnsi="Arial" w:cs="Arial"/>
              </w:rPr>
              <w:t>В случае если в заявке на участие в закупке содержится предложение о поставке товаров российского и иностранного происхождения, выполнении работ, оказании услуг российскими и иностранными лицами, соотношение цены предлагаемых к поставке товаров российского и иностранного происхождения, цены выполнения работ, оказания услуг российскими и иностранными лицами для целей настоящего подпункта определяется путем установления цены единицы каждого товара, работы, услуги. Цена единицы каждого товара, работы, услуги определяется как произведение начальной (максимальной) цены единицы товара, работы, услуги, указанной в Извещении, на коэффициент изменения начальной (максимальной) цены договора по результатам проведения закупки, определяемый как результат деления цены договора, по которой заключается договор, на начальную (максимальную) цену договора.</w:t>
            </w:r>
          </w:p>
          <w:p w:rsidR="00D13BDE" w:rsidRPr="00AE349A" w:rsidRDefault="00D13BDE" w:rsidP="00FD07E3">
            <w:pPr>
              <w:autoSpaceDE w:val="0"/>
              <w:autoSpaceDN w:val="0"/>
              <w:adjustRightInd w:val="0"/>
              <w:spacing w:after="0"/>
              <w:ind w:firstLine="284"/>
              <w:rPr>
                <w:rFonts w:ascii="Arial" w:hAnsi="Arial" w:cs="Arial"/>
              </w:rPr>
            </w:pPr>
            <w:r w:rsidRPr="00AE349A">
              <w:rPr>
                <w:rFonts w:ascii="Arial" w:hAnsi="Arial" w:cs="Arial"/>
              </w:rPr>
              <w:t>5. При заключении договора в договоре указывается страна происхождения поставляемого товара на основании сведений, содержащихся в заявке на участие в закупке, представленной участником закупки, с которым заключается договор.</w:t>
            </w:r>
          </w:p>
          <w:p w:rsidR="00D13BDE" w:rsidRPr="00AE349A" w:rsidRDefault="00D13BDE" w:rsidP="00A47884">
            <w:pPr>
              <w:autoSpaceDE w:val="0"/>
              <w:autoSpaceDN w:val="0"/>
              <w:adjustRightInd w:val="0"/>
              <w:spacing w:after="0"/>
              <w:ind w:firstLine="284"/>
              <w:rPr>
                <w:rFonts w:ascii="Arial" w:hAnsi="Arial" w:cs="Arial"/>
              </w:rPr>
            </w:pPr>
            <w:r w:rsidRPr="00AE349A">
              <w:rPr>
                <w:rFonts w:ascii="Arial" w:hAnsi="Arial" w:cs="Arial"/>
              </w:rPr>
              <w:t>6. При исполнении договора, заключенного с участником закупки, которому предоставлен приоритет в соответствии с настоящим подпунктом, не 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товаров, указанных в договоре.</w:t>
            </w:r>
          </w:p>
        </w:tc>
      </w:tr>
      <w:tr w:rsidR="00D13BDE" w:rsidRPr="00AE349A" w:rsidTr="003A4578">
        <w:tc>
          <w:tcPr>
            <w:tcW w:w="568" w:type="dxa"/>
            <w:tcBorders>
              <w:top w:val="single" w:sz="4" w:space="0" w:color="000000"/>
              <w:left w:val="single" w:sz="4" w:space="0" w:color="000000"/>
              <w:bottom w:val="single" w:sz="4" w:space="0" w:color="000000"/>
            </w:tcBorders>
            <w:vAlign w:val="center"/>
          </w:tcPr>
          <w:p w:rsidR="00D13BDE" w:rsidRPr="00AE349A"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A83BC0">
            <w:pPr>
              <w:widowControl w:val="0"/>
              <w:suppressAutoHyphens/>
              <w:spacing w:after="0"/>
              <w:ind w:left="33"/>
              <w:jc w:val="left"/>
              <w:rPr>
                <w:rFonts w:ascii="Arial" w:eastAsia="Lucida Sans Unicode" w:hAnsi="Arial" w:cs="Arial"/>
                <w:kern w:val="1"/>
                <w:lang w:bidi="ru-RU"/>
              </w:rPr>
            </w:pPr>
            <w:r w:rsidRPr="00AE349A">
              <w:rPr>
                <w:rFonts w:ascii="Arial" w:eastAsia="Lucida Sans Unicode" w:hAnsi="Arial" w:cs="Arial"/>
                <w:kern w:val="1"/>
                <w:lang w:bidi="ru-RU"/>
              </w:rPr>
              <w:t>Порядок и критерии оценки и сопоставления заявок на участие закупке</w:t>
            </w:r>
          </w:p>
        </w:tc>
        <w:tc>
          <w:tcPr>
            <w:tcW w:w="7513" w:type="dxa"/>
            <w:tcBorders>
              <w:top w:val="single" w:sz="4" w:space="0" w:color="000000"/>
              <w:left w:val="single" w:sz="4" w:space="0" w:color="000000"/>
              <w:bottom w:val="single" w:sz="4" w:space="0" w:color="000000"/>
              <w:right w:val="single" w:sz="4" w:space="0" w:color="000000"/>
            </w:tcBorders>
          </w:tcPr>
          <w:p w:rsidR="00D13BDE" w:rsidRPr="00AE349A" w:rsidRDefault="00D13BDE" w:rsidP="00FC4560">
            <w:pPr>
              <w:autoSpaceDE w:val="0"/>
              <w:autoSpaceDN w:val="0"/>
              <w:adjustRightInd w:val="0"/>
              <w:spacing w:after="0"/>
              <w:ind w:firstLine="459"/>
              <w:rPr>
                <w:rFonts w:ascii="Arial" w:eastAsia="Calibri" w:hAnsi="Arial" w:cs="Arial"/>
                <w:lang w:eastAsia="en-US"/>
              </w:rPr>
            </w:pPr>
            <w:r w:rsidRPr="00AE349A">
              <w:rPr>
                <w:rFonts w:ascii="Arial" w:hAnsi="Arial" w:cs="Arial"/>
                <w:bCs/>
              </w:rPr>
              <w:t xml:space="preserve">Закупочная комиссия на основании критериев </w:t>
            </w:r>
            <w:r w:rsidRPr="00AE349A">
              <w:rPr>
                <w:rFonts w:ascii="Arial" w:hAnsi="Arial" w:cs="Arial"/>
              </w:rPr>
              <w:t>оценки и сопоставления заявок на участие закупке</w:t>
            </w:r>
            <w:r w:rsidRPr="00AE349A">
              <w:rPr>
                <w:rFonts w:ascii="Arial" w:eastAsia="Calibri" w:hAnsi="Arial" w:cs="Arial"/>
                <w:lang w:eastAsia="en-US"/>
              </w:rPr>
              <w:t xml:space="preserve"> присваивает каждой заявке на участие в закупке, допущенной до участия в закупке, порядковый номер в порядке уменьшения степени выгодности содержащихся в них условий исполнения договора.</w:t>
            </w:r>
          </w:p>
          <w:p w:rsidR="007D6E3D" w:rsidRPr="00AE349A" w:rsidRDefault="007D6E3D" w:rsidP="007D6E3D">
            <w:pPr>
              <w:autoSpaceDE w:val="0"/>
              <w:autoSpaceDN w:val="0"/>
              <w:adjustRightInd w:val="0"/>
              <w:spacing w:after="0"/>
              <w:ind w:firstLine="461"/>
              <w:rPr>
                <w:rFonts w:ascii="Arial" w:eastAsia="Calibri" w:hAnsi="Arial" w:cs="Arial"/>
                <w:lang w:eastAsia="en-US"/>
              </w:rPr>
            </w:pPr>
            <w:r w:rsidRPr="00AE349A">
              <w:rPr>
                <w:rFonts w:ascii="Arial" w:eastAsia="Calibri" w:hAnsi="Arial" w:cs="Arial"/>
                <w:lang w:eastAsia="en-US"/>
              </w:rPr>
              <w:t xml:space="preserve">Комиссия принимает решение о выборе победителя на </w:t>
            </w:r>
            <w:r w:rsidRPr="00AE349A">
              <w:rPr>
                <w:rFonts w:ascii="Arial" w:eastAsia="Calibri" w:hAnsi="Arial" w:cs="Arial"/>
                <w:lang w:eastAsia="en-US"/>
              </w:rPr>
              <w:lastRenderedPageBreak/>
              <w:t>основании результатов оценки заявок Участников исходя из наибольшего количества набранных балов или по наименьшей цене Заявки Участников, при этом другие оценочные критерии не рассчитываются.</w:t>
            </w:r>
          </w:p>
          <w:p w:rsidR="00D13BDE" w:rsidRPr="00AE349A" w:rsidRDefault="00D13BDE" w:rsidP="00FC4560">
            <w:pPr>
              <w:autoSpaceDE w:val="0"/>
              <w:autoSpaceDN w:val="0"/>
              <w:adjustRightInd w:val="0"/>
              <w:spacing w:after="0"/>
              <w:ind w:firstLine="459"/>
              <w:rPr>
                <w:rFonts w:ascii="Arial" w:eastAsia="Calibri" w:hAnsi="Arial" w:cs="Arial"/>
                <w:lang w:eastAsia="en-US"/>
              </w:rPr>
            </w:pPr>
            <w:r w:rsidRPr="00AE349A">
              <w:rPr>
                <w:rFonts w:ascii="Arial" w:eastAsia="Calibri" w:hAnsi="Arial" w:cs="Arial"/>
                <w:lang w:eastAsia="en-US"/>
              </w:rPr>
              <w:t>В случае, если в нескольких таких заявках содержатся одинаковые по степени выгодности условия исполнения договора или одинаковые ценовые предложения, меньший порядковый номер присваивается заявке, которая поступила ранее других таких заявок.</w:t>
            </w:r>
          </w:p>
          <w:tbl>
            <w:tblPr>
              <w:tblW w:w="6662"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4394"/>
              <w:gridCol w:w="1701"/>
            </w:tblGrid>
            <w:tr w:rsidR="00D13BDE" w:rsidRPr="00AE349A" w:rsidTr="00FC4560">
              <w:trPr>
                <w:trHeight w:val="60"/>
              </w:trPr>
              <w:tc>
                <w:tcPr>
                  <w:tcW w:w="567" w:type="dxa"/>
                  <w:tcBorders>
                    <w:top w:val="single" w:sz="4" w:space="0" w:color="auto"/>
                    <w:left w:val="single" w:sz="4" w:space="0" w:color="auto"/>
                    <w:bottom w:val="single" w:sz="4" w:space="0" w:color="auto"/>
                    <w:right w:val="single" w:sz="4" w:space="0" w:color="auto"/>
                  </w:tcBorders>
                  <w:hideMark/>
                </w:tcPr>
                <w:p w:rsidR="00D13BDE" w:rsidRPr="00AE349A" w:rsidRDefault="00D13BDE" w:rsidP="00FC4560">
                  <w:pPr>
                    <w:tabs>
                      <w:tab w:val="left" w:pos="5100"/>
                    </w:tabs>
                    <w:jc w:val="center"/>
                    <w:rPr>
                      <w:rFonts w:ascii="Arial" w:hAnsi="Arial" w:cs="Arial"/>
                      <w:b/>
                    </w:rPr>
                  </w:pPr>
                  <w:r w:rsidRPr="00AE349A">
                    <w:rPr>
                      <w:rFonts w:ascii="Arial" w:hAnsi="Arial" w:cs="Arial"/>
                      <w:b/>
                    </w:rPr>
                    <w:t>№</w:t>
                  </w:r>
                </w:p>
                <w:p w:rsidR="00D13BDE" w:rsidRPr="00AE349A" w:rsidRDefault="00D13BDE" w:rsidP="00FC4560">
                  <w:pPr>
                    <w:tabs>
                      <w:tab w:val="left" w:pos="5100"/>
                    </w:tabs>
                    <w:jc w:val="center"/>
                    <w:rPr>
                      <w:rFonts w:ascii="Arial" w:hAnsi="Arial" w:cs="Arial"/>
                      <w:b/>
                    </w:rPr>
                  </w:pPr>
                  <w:r w:rsidRPr="00AE349A">
                    <w:rPr>
                      <w:rFonts w:ascii="Arial" w:hAnsi="Arial" w:cs="Arial"/>
                      <w:b/>
                    </w:rPr>
                    <w:t>п</w:t>
                  </w:r>
                  <w:r w:rsidRPr="00AE349A">
                    <w:rPr>
                      <w:rFonts w:ascii="Arial" w:hAnsi="Arial" w:cs="Arial"/>
                      <w:b/>
                      <w:lang w:val="en-US"/>
                    </w:rPr>
                    <w:t>/</w:t>
                  </w:r>
                  <w:r w:rsidRPr="00AE349A">
                    <w:rPr>
                      <w:rFonts w:ascii="Arial" w:hAnsi="Arial" w:cs="Arial"/>
                      <w:b/>
                    </w:rPr>
                    <w:t>п</w:t>
                  </w:r>
                </w:p>
              </w:tc>
              <w:tc>
                <w:tcPr>
                  <w:tcW w:w="4394" w:type="dxa"/>
                  <w:tcBorders>
                    <w:top w:val="single" w:sz="4" w:space="0" w:color="auto"/>
                    <w:left w:val="single" w:sz="4" w:space="0" w:color="auto"/>
                    <w:bottom w:val="single" w:sz="4" w:space="0" w:color="auto"/>
                    <w:right w:val="single" w:sz="4" w:space="0" w:color="auto"/>
                  </w:tcBorders>
                  <w:hideMark/>
                </w:tcPr>
                <w:p w:rsidR="00D13BDE" w:rsidRPr="00AE349A" w:rsidRDefault="00D13BDE" w:rsidP="00381D7D">
                  <w:pPr>
                    <w:tabs>
                      <w:tab w:val="left" w:pos="5100"/>
                    </w:tabs>
                    <w:jc w:val="center"/>
                    <w:rPr>
                      <w:rFonts w:ascii="Arial" w:hAnsi="Arial" w:cs="Arial"/>
                      <w:b/>
                    </w:rPr>
                  </w:pPr>
                  <w:r w:rsidRPr="00AE349A">
                    <w:rPr>
                      <w:rFonts w:ascii="Arial" w:hAnsi="Arial" w:cs="Arial"/>
                      <w:b/>
                    </w:rPr>
                    <w:t>Наименование критерия</w:t>
                  </w:r>
                </w:p>
              </w:tc>
              <w:tc>
                <w:tcPr>
                  <w:tcW w:w="1701" w:type="dxa"/>
                  <w:tcBorders>
                    <w:top w:val="single" w:sz="4" w:space="0" w:color="auto"/>
                    <w:left w:val="single" w:sz="4" w:space="0" w:color="auto"/>
                    <w:bottom w:val="single" w:sz="4" w:space="0" w:color="auto"/>
                    <w:right w:val="single" w:sz="4" w:space="0" w:color="auto"/>
                  </w:tcBorders>
                  <w:hideMark/>
                </w:tcPr>
                <w:p w:rsidR="00D13BDE" w:rsidRPr="00AE349A" w:rsidRDefault="00D13BDE" w:rsidP="00381D7D">
                  <w:pPr>
                    <w:jc w:val="center"/>
                    <w:rPr>
                      <w:rFonts w:ascii="Arial" w:hAnsi="Arial" w:cs="Arial"/>
                      <w:b/>
                    </w:rPr>
                  </w:pPr>
                  <w:r w:rsidRPr="00AE349A">
                    <w:rPr>
                      <w:rFonts w:ascii="Arial" w:hAnsi="Arial" w:cs="Arial"/>
                      <w:b/>
                    </w:rPr>
                    <w:t>Весомость критерия в %</w:t>
                  </w:r>
                </w:p>
              </w:tc>
            </w:tr>
            <w:tr w:rsidR="00D13BDE" w:rsidRPr="00AE349A" w:rsidTr="00FC4560">
              <w:trPr>
                <w:trHeight w:val="60"/>
              </w:trPr>
              <w:tc>
                <w:tcPr>
                  <w:tcW w:w="567" w:type="dxa"/>
                  <w:tcBorders>
                    <w:top w:val="single" w:sz="4" w:space="0" w:color="auto"/>
                    <w:left w:val="single" w:sz="4" w:space="0" w:color="auto"/>
                    <w:bottom w:val="single" w:sz="4" w:space="0" w:color="auto"/>
                    <w:right w:val="single" w:sz="4" w:space="0" w:color="auto"/>
                  </w:tcBorders>
                  <w:hideMark/>
                </w:tcPr>
                <w:p w:rsidR="00D13BDE" w:rsidRPr="00AE349A" w:rsidRDefault="00D13BDE" w:rsidP="00381D7D">
                  <w:pPr>
                    <w:jc w:val="center"/>
                    <w:rPr>
                      <w:rFonts w:ascii="Arial" w:hAnsi="Arial" w:cs="Arial"/>
                      <w:b/>
                    </w:rPr>
                  </w:pPr>
                  <w:r w:rsidRPr="00AE349A">
                    <w:rPr>
                      <w:rFonts w:ascii="Arial" w:hAnsi="Arial" w:cs="Arial"/>
                      <w:b/>
                    </w:rPr>
                    <w:t>1</w:t>
                  </w:r>
                </w:p>
              </w:tc>
              <w:tc>
                <w:tcPr>
                  <w:tcW w:w="4394" w:type="dxa"/>
                  <w:tcBorders>
                    <w:top w:val="single" w:sz="4" w:space="0" w:color="auto"/>
                    <w:left w:val="single" w:sz="4" w:space="0" w:color="auto"/>
                    <w:bottom w:val="single" w:sz="4" w:space="0" w:color="auto"/>
                    <w:right w:val="single" w:sz="4" w:space="0" w:color="auto"/>
                  </w:tcBorders>
                </w:tcPr>
                <w:p w:rsidR="00D13BDE" w:rsidRPr="00AE349A" w:rsidRDefault="00D13BDE" w:rsidP="00FC4560">
                  <w:pPr>
                    <w:spacing w:after="0"/>
                    <w:rPr>
                      <w:rFonts w:ascii="Arial" w:hAnsi="Arial" w:cs="Arial"/>
                    </w:rPr>
                  </w:pPr>
                  <w:r w:rsidRPr="00AE349A">
                    <w:rPr>
                      <w:rFonts w:ascii="Arial" w:hAnsi="Arial" w:cs="Arial"/>
                    </w:rPr>
                    <w:t>Цена договора</w:t>
                  </w:r>
                </w:p>
              </w:tc>
              <w:tc>
                <w:tcPr>
                  <w:tcW w:w="1701" w:type="dxa"/>
                  <w:tcBorders>
                    <w:top w:val="single" w:sz="4" w:space="0" w:color="auto"/>
                    <w:left w:val="single" w:sz="4" w:space="0" w:color="auto"/>
                    <w:bottom w:val="single" w:sz="4" w:space="0" w:color="auto"/>
                    <w:right w:val="single" w:sz="4" w:space="0" w:color="auto"/>
                  </w:tcBorders>
                </w:tcPr>
                <w:p w:rsidR="00D13BDE" w:rsidRPr="00AE349A" w:rsidRDefault="00D13BDE" w:rsidP="00381D7D">
                  <w:pPr>
                    <w:jc w:val="center"/>
                    <w:rPr>
                      <w:rFonts w:ascii="Arial" w:hAnsi="Arial" w:cs="Arial"/>
                    </w:rPr>
                  </w:pPr>
                  <w:r w:rsidRPr="00AE349A">
                    <w:rPr>
                      <w:rFonts w:ascii="Arial" w:hAnsi="Arial" w:cs="Arial"/>
                    </w:rPr>
                    <w:t>55 %</w:t>
                  </w:r>
                </w:p>
              </w:tc>
            </w:tr>
            <w:tr w:rsidR="00D13BDE" w:rsidRPr="00AE349A" w:rsidTr="00FC4560">
              <w:trPr>
                <w:trHeight w:val="143"/>
              </w:trPr>
              <w:tc>
                <w:tcPr>
                  <w:tcW w:w="567" w:type="dxa"/>
                  <w:tcBorders>
                    <w:top w:val="single" w:sz="4" w:space="0" w:color="auto"/>
                    <w:left w:val="single" w:sz="4" w:space="0" w:color="auto"/>
                    <w:bottom w:val="single" w:sz="4" w:space="0" w:color="auto"/>
                    <w:right w:val="single" w:sz="4" w:space="0" w:color="auto"/>
                  </w:tcBorders>
                  <w:hideMark/>
                </w:tcPr>
                <w:p w:rsidR="00D13BDE" w:rsidRPr="00AE349A" w:rsidRDefault="00D13BDE" w:rsidP="00381D7D">
                  <w:pPr>
                    <w:jc w:val="center"/>
                    <w:rPr>
                      <w:rFonts w:ascii="Arial" w:hAnsi="Arial" w:cs="Arial"/>
                      <w:b/>
                    </w:rPr>
                  </w:pPr>
                  <w:r w:rsidRPr="00AE349A">
                    <w:rPr>
                      <w:rFonts w:ascii="Arial" w:hAnsi="Arial" w:cs="Arial"/>
                      <w:b/>
                    </w:rPr>
                    <w:t>2</w:t>
                  </w:r>
                </w:p>
              </w:tc>
              <w:tc>
                <w:tcPr>
                  <w:tcW w:w="4394" w:type="dxa"/>
                  <w:tcBorders>
                    <w:top w:val="single" w:sz="4" w:space="0" w:color="auto"/>
                    <w:left w:val="single" w:sz="4" w:space="0" w:color="auto"/>
                    <w:bottom w:val="single" w:sz="4" w:space="0" w:color="auto"/>
                    <w:right w:val="single" w:sz="4" w:space="0" w:color="auto"/>
                  </w:tcBorders>
                </w:tcPr>
                <w:p w:rsidR="00D13BDE" w:rsidRPr="00AE349A" w:rsidRDefault="00D13BDE" w:rsidP="00FC4560">
                  <w:pPr>
                    <w:spacing w:after="0"/>
                    <w:rPr>
                      <w:rFonts w:ascii="Arial" w:hAnsi="Arial" w:cs="Arial"/>
                    </w:rPr>
                  </w:pPr>
                  <w:r w:rsidRPr="00AE349A">
                    <w:rPr>
                      <w:rFonts w:ascii="Arial" w:hAnsi="Arial" w:cs="Arial"/>
                    </w:rPr>
                    <w:t>Наличие квалифицированного персонала</w:t>
                  </w:r>
                </w:p>
              </w:tc>
              <w:tc>
                <w:tcPr>
                  <w:tcW w:w="1701" w:type="dxa"/>
                  <w:tcBorders>
                    <w:top w:val="single" w:sz="4" w:space="0" w:color="auto"/>
                    <w:left w:val="single" w:sz="4" w:space="0" w:color="auto"/>
                    <w:bottom w:val="single" w:sz="4" w:space="0" w:color="auto"/>
                    <w:right w:val="single" w:sz="4" w:space="0" w:color="auto"/>
                  </w:tcBorders>
                </w:tcPr>
                <w:p w:rsidR="00D13BDE" w:rsidRPr="00AE349A" w:rsidRDefault="00D13BDE" w:rsidP="00381D7D">
                  <w:pPr>
                    <w:jc w:val="center"/>
                    <w:rPr>
                      <w:rFonts w:ascii="Arial" w:hAnsi="Arial" w:cs="Arial"/>
                    </w:rPr>
                  </w:pPr>
                  <w:r w:rsidRPr="00AE349A">
                    <w:rPr>
                      <w:rFonts w:ascii="Arial" w:hAnsi="Arial" w:cs="Arial"/>
                    </w:rPr>
                    <w:t>10%</w:t>
                  </w:r>
                </w:p>
              </w:tc>
            </w:tr>
            <w:tr w:rsidR="00D13BDE" w:rsidRPr="00AE349A" w:rsidTr="00FC4560">
              <w:trPr>
                <w:trHeight w:val="384"/>
              </w:trPr>
              <w:tc>
                <w:tcPr>
                  <w:tcW w:w="567" w:type="dxa"/>
                  <w:tcBorders>
                    <w:top w:val="single" w:sz="4" w:space="0" w:color="auto"/>
                    <w:left w:val="single" w:sz="4" w:space="0" w:color="auto"/>
                    <w:bottom w:val="single" w:sz="4" w:space="0" w:color="auto"/>
                    <w:right w:val="single" w:sz="4" w:space="0" w:color="auto"/>
                  </w:tcBorders>
                  <w:hideMark/>
                </w:tcPr>
                <w:p w:rsidR="00D13BDE" w:rsidRPr="00AE349A" w:rsidRDefault="00D13BDE" w:rsidP="00381D7D">
                  <w:pPr>
                    <w:jc w:val="center"/>
                    <w:rPr>
                      <w:rFonts w:ascii="Arial" w:hAnsi="Arial" w:cs="Arial"/>
                      <w:b/>
                    </w:rPr>
                  </w:pPr>
                  <w:r w:rsidRPr="00AE349A">
                    <w:rPr>
                      <w:rFonts w:ascii="Arial" w:hAnsi="Arial" w:cs="Arial"/>
                      <w:b/>
                    </w:rPr>
                    <w:t>3</w:t>
                  </w:r>
                </w:p>
              </w:tc>
              <w:tc>
                <w:tcPr>
                  <w:tcW w:w="4394" w:type="dxa"/>
                  <w:tcBorders>
                    <w:top w:val="single" w:sz="4" w:space="0" w:color="auto"/>
                    <w:left w:val="single" w:sz="4" w:space="0" w:color="auto"/>
                    <w:bottom w:val="single" w:sz="4" w:space="0" w:color="auto"/>
                    <w:right w:val="single" w:sz="4" w:space="0" w:color="auto"/>
                  </w:tcBorders>
                </w:tcPr>
                <w:p w:rsidR="00D13BDE" w:rsidRPr="00AE349A" w:rsidRDefault="00D13BDE" w:rsidP="00FC4560">
                  <w:pPr>
                    <w:spacing w:after="0"/>
                    <w:rPr>
                      <w:rFonts w:ascii="Arial" w:hAnsi="Arial" w:cs="Arial"/>
                    </w:rPr>
                  </w:pPr>
                  <w:r w:rsidRPr="00AE349A">
                    <w:rPr>
                      <w:rFonts w:ascii="Arial" w:hAnsi="Arial" w:cs="Arial"/>
                    </w:rPr>
                    <w:t>Наличие опыта выполнения аналогичных работ</w:t>
                  </w:r>
                </w:p>
              </w:tc>
              <w:tc>
                <w:tcPr>
                  <w:tcW w:w="1701" w:type="dxa"/>
                  <w:tcBorders>
                    <w:top w:val="single" w:sz="4" w:space="0" w:color="auto"/>
                    <w:left w:val="single" w:sz="4" w:space="0" w:color="auto"/>
                    <w:bottom w:val="single" w:sz="4" w:space="0" w:color="auto"/>
                    <w:right w:val="single" w:sz="4" w:space="0" w:color="auto"/>
                  </w:tcBorders>
                </w:tcPr>
                <w:p w:rsidR="00D13BDE" w:rsidRPr="00AE349A" w:rsidRDefault="00D13BDE" w:rsidP="00381D7D">
                  <w:pPr>
                    <w:jc w:val="center"/>
                    <w:rPr>
                      <w:rFonts w:ascii="Arial" w:hAnsi="Arial" w:cs="Arial"/>
                    </w:rPr>
                  </w:pPr>
                  <w:r w:rsidRPr="00AE349A">
                    <w:rPr>
                      <w:rFonts w:ascii="Arial" w:hAnsi="Arial" w:cs="Arial"/>
                    </w:rPr>
                    <w:t>10%</w:t>
                  </w:r>
                </w:p>
              </w:tc>
            </w:tr>
            <w:tr w:rsidR="00D13BDE" w:rsidRPr="00AE349A" w:rsidTr="00FC4560">
              <w:trPr>
                <w:trHeight w:val="384"/>
              </w:trPr>
              <w:tc>
                <w:tcPr>
                  <w:tcW w:w="567" w:type="dxa"/>
                  <w:tcBorders>
                    <w:top w:val="single" w:sz="4" w:space="0" w:color="auto"/>
                    <w:left w:val="single" w:sz="4" w:space="0" w:color="auto"/>
                    <w:bottom w:val="single" w:sz="4" w:space="0" w:color="auto"/>
                    <w:right w:val="single" w:sz="4" w:space="0" w:color="auto"/>
                  </w:tcBorders>
                  <w:hideMark/>
                </w:tcPr>
                <w:p w:rsidR="00D13BDE" w:rsidRPr="00AE349A" w:rsidRDefault="00D13BDE" w:rsidP="00381D7D">
                  <w:pPr>
                    <w:jc w:val="center"/>
                    <w:rPr>
                      <w:rFonts w:ascii="Arial" w:hAnsi="Arial" w:cs="Arial"/>
                      <w:b/>
                    </w:rPr>
                  </w:pPr>
                  <w:r w:rsidRPr="00AE349A">
                    <w:rPr>
                      <w:rFonts w:ascii="Arial" w:hAnsi="Arial" w:cs="Arial"/>
                      <w:b/>
                    </w:rPr>
                    <w:t>4</w:t>
                  </w:r>
                </w:p>
              </w:tc>
              <w:tc>
                <w:tcPr>
                  <w:tcW w:w="4394" w:type="dxa"/>
                  <w:tcBorders>
                    <w:top w:val="single" w:sz="4" w:space="0" w:color="auto"/>
                    <w:left w:val="single" w:sz="4" w:space="0" w:color="auto"/>
                    <w:bottom w:val="single" w:sz="4" w:space="0" w:color="auto"/>
                    <w:right w:val="single" w:sz="4" w:space="0" w:color="auto"/>
                  </w:tcBorders>
                </w:tcPr>
                <w:p w:rsidR="00D13BDE" w:rsidRPr="00AE349A" w:rsidRDefault="00D13BDE" w:rsidP="00FC4560">
                  <w:pPr>
                    <w:spacing w:after="0"/>
                    <w:rPr>
                      <w:rFonts w:ascii="Arial" w:hAnsi="Arial" w:cs="Arial"/>
                    </w:rPr>
                  </w:pPr>
                  <w:r w:rsidRPr="00AE349A">
                    <w:rPr>
                      <w:rFonts w:ascii="Arial" w:hAnsi="Arial" w:cs="Arial"/>
                    </w:rPr>
                    <w:t xml:space="preserve">Наличие производственной базы </w:t>
                  </w:r>
                </w:p>
              </w:tc>
              <w:tc>
                <w:tcPr>
                  <w:tcW w:w="1701" w:type="dxa"/>
                  <w:tcBorders>
                    <w:top w:val="single" w:sz="4" w:space="0" w:color="auto"/>
                    <w:left w:val="single" w:sz="4" w:space="0" w:color="auto"/>
                    <w:bottom w:val="single" w:sz="4" w:space="0" w:color="auto"/>
                    <w:right w:val="single" w:sz="4" w:space="0" w:color="auto"/>
                  </w:tcBorders>
                </w:tcPr>
                <w:p w:rsidR="00D13BDE" w:rsidRPr="00AE349A" w:rsidRDefault="00D13BDE" w:rsidP="00381D7D">
                  <w:pPr>
                    <w:jc w:val="center"/>
                    <w:rPr>
                      <w:rFonts w:ascii="Arial" w:hAnsi="Arial" w:cs="Arial"/>
                    </w:rPr>
                  </w:pPr>
                  <w:r w:rsidRPr="00AE349A">
                    <w:rPr>
                      <w:rFonts w:ascii="Arial" w:hAnsi="Arial" w:cs="Arial"/>
                    </w:rPr>
                    <w:t>10%</w:t>
                  </w:r>
                </w:p>
              </w:tc>
            </w:tr>
            <w:tr w:rsidR="00D13BDE" w:rsidRPr="00AE349A" w:rsidTr="00FC4560">
              <w:trPr>
                <w:trHeight w:val="384"/>
              </w:trPr>
              <w:tc>
                <w:tcPr>
                  <w:tcW w:w="567" w:type="dxa"/>
                  <w:tcBorders>
                    <w:top w:val="single" w:sz="4" w:space="0" w:color="auto"/>
                    <w:left w:val="single" w:sz="4" w:space="0" w:color="auto"/>
                    <w:bottom w:val="single" w:sz="4" w:space="0" w:color="auto"/>
                    <w:right w:val="single" w:sz="4" w:space="0" w:color="auto"/>
                  </w:tcBorders>
                  <w:hideMark/>
                </w:tcPr>
                <w:p w:rsidR="00D13BDE" w:rsidRPr="00AE349A" w:rsidRDefault="00D13BDE" w:rsidP="00381D7D">
                  <w:pPr>
                    <w:jc w:val="center"/>
                    <w:rPr>
                      <w:rFonts w:ascii="Arial" w:hAnsi="Arial" w:cs="Arial"/>
                      <w:b/>
                    </w:rPr>
                  </w:pPr>
                  <w:r w:rsidRPr="00AE349A">
                    <w:rPr>
                      <w:rFonts w:ascii="Arial" w:hAnsi="Arial" w:cs="Arial"/>
                      <w:b/>
                    </w:rPr>
                    <w:t>5</w:t>
                  </w:r>
                </w:p>
              </w:tc>
              <w:tc>
                <w:tcPr>
                  <w:tcW w:w="4394" w:type="dxa"/>
                  <w:tcBorders>
                    <w:top w:val="single" w:sz="4" w:space="0" w:color="auto"/>
                    <w:left w:val="single" w:sz="4" w:space="0" w:color="auto"/>
                    <w:bottom w:val="single" w:sz="4" w:space="0" w:color="auto"/>
                    <w:right w:val="single" w:sz="4" w:space="0" w:color="auto"/>
                  </w:tcBorders>
                </w:tcPr>
                <w:p w:rsidR="00D13BDE" w:rsidRPr="00AE349A" w:rsidRDefault="00D13BDE" w:rsidP="00FC4560">
                  <w:pPr>
                    <w:spacing w:after="0"/>
                    <w:rPr>
                      <w:rFonts w:ascii="Arial" w:hAnsi="Arial" w:cs="Arial"/>
                    </w:rPr>
                  </w:pPr>
                  <w:r w:rsidRPr="00AE349A">
                    <w:rPr>
                      <w:rFonts w:ascii="Arial" w:hAnsi="Arial" w:cs="Arial"/>
                    </w:rPr>
                    <w:t>Финансовое состояние</w:t>
                  </w:r>
                </w:p>
              </w:tc>
              <w:tc>
                <w:tcPr>
                  <w:tcW w:w="1701" w:type="dxa"/>
                  <w:tcBorders>
                    <w:top w:val="single" w:sz="4" w:space="0" w:color="auto"/>
                    <w:left w:val="single" w:sz="4" w:space="0" w:color="auto"/>
                    <w:bottom w:val="single" w:sz="4" w:space="0" w:color="auto"/>
                    <w:right w:val="single" w:sz="4" w:space="0" w:color="auto"/>
                  </w:tcBorders>
                </w:tcPr>
                <w:p w:rsidR="00D13BDE" w:rsidRPr="00AE349A" w:rsidRDefault="00D13BDE" w:rsidP="00381D7D">
                  <w:pPr>
                    <w:jc w:val="center"/>
                    <w:rPr>
                      <w:rFonts w:ascii="Arial" w:hAnsi="Arial" w:cs="Arial"/>
                    </w:rPr>
                  </w:pPr>
                  <w:r w:rsidRPr="00AE349A">
                    <w:rPr>
                      <w:rFonts w:ascii="Arial" w:hAnsi="Arial" w:cs="Arial"/>
                    </w:rPr>
                    <w:t>15%</w:t>
                  </w:r>
                </w:p>
              </w:tc>
            </w:tr>
          </w:tbl>
          <w:p w:rsidR="00D13BDE" w:rsidRPr="00AE349A" w:rsidRDefault="00D13BDE" w:rsidP="00551780">
            <w:pPr>
              <w:autoSpaceDE w:val="0"/>
              <w:autoSpaceDN w:val="0"/>
              <w:adjustRightInd w:val="0"/>
              <w:spacing w:after="0"/>
              <w:ind w:firstLine="461"/>
              <w:rPr>
                <w:rFonts w:ascii="Arial" w:hAnsi="Arial" w:cs="Arial"/>
                <w:bCs/>
              </w:rPr>
            </w:pPr>
          </w:p>
        </w:tc>
      </w:tr>
      <w:tr w:rsidR="00D13BDE" w:rsidRPr="00AE349A" w:rsidTr="003A4578">
        <w:tc>
          <w:tcPr>
            <w:tcW w:w="568" w:type="dxa"/>
            <w:tcBorders>
              <w:top w:val="single" w:sz="4" w:space="0" w:color="000000"/>
              <w:left w:val="single" w:sz="4" w:space="0" w:color="000000"/>
              <w:bottom w:val="single" w:sz="4" w:space="0" w:color="000000"/>
            </w:tcBorders>
            <w:vAlign w:val="center"/>
          </w:tcPr>
          <w:p w:rsidR="00D13BDE" w:rsidRPr="00AE349A"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4F2717">
            <w:pPr>
              <w:widowControl w:val="0"/>
              <w:suppressAutoHyphens/>
              <w:spacing w:after="0"/>
              <w:ind w:left="33"/>
              <w:jc w:val="left"/>
              <w:rPr>
                <w:rFonts w:ascii="Arial" w:eastAsia="Lucida Sans Unicode" w:hAnsi="Arial" w:cs="Arial"/>
                <w:kern w:val="1"/>
                <w:lang w:bidi="ru-RU"/>
              </w:rPr>
            </w:pPr>
            <w:r w:rsidRPr="00AE349A">
              <w:rPr>
                <w:rFonts w:ascii="Arial" w:eastAsia="Lucida Sans Unicode" w:hAnsi="Arial" w:cs="Arial"/>
                <w:kern w:val="1"/>
                <w:lang w:bidi="ru-RU"/>
              </w:rPr>
              <w:t>Методика оценки заявок на участие в конкурсе</w:t>
            </w:r>
          </w:p>
        </w:tc>
        <w:tc>
          <w:tcPr>
            <w:tcW w:w="7513" w:type="dxa"/>
            <w:tcBorders>
              <w:top w:val="single" w:sz="4" w:space="0" w:color="000000"/>
              <w:left w:val="single" w:sz="4" w:space="0" w:color="000000"/>
              <w:bottom w:val="single" w:sz="4" w:space="0" w:color="000000"/>
              <w:right w:val="single" w:sz="4" w:space="0" w:color="000000"/>
            </w:tcBorders>
          </w:tcPr>
          <w:p w:rsidR="00D13BDE" w:rsidRPr="00AE349A" w:rsidRDefault="00D13BDE" w:rsidP="00FC4560">
            <w:pPr>
              <w:pStyle w:val="Default"/>
              <w:jc w:val="both"/>
              <w:rPr>
                <w:rFonts w:ascii="Arial" w:hAnsi="Arial" w:cs="Arial"/>
              </w:rPr>
            </w:pPr>
            <w:r w:rsidRPr="00AE349A">
              <w:rPr>
                <w:rFonts w:ascii="Arial" w:hAnsi="Arial" w:cs="Arial"/>
              </w:rPr>
              <w:t xml:space="preserve">В качестве единого базиса сравнения ценовых предложений используются цены предложений Участников с учетом НДС. </w:t>
            </w:r>
          </w:p>
          <w:p w:rsidR="00011884" w:rsidRPr="00AE349A" w:rsidRDefault="00011884" w:rsidP="00FC4560">
            <w:pPr>
              <w:pStyle w:val="Default"/>
              <w:jc w:val="both"/>
              <w:rPr>
                <w:rFonts w:ascii="Arial" w:hAnsi="Arial" w:cs="Arial"/>
              </w:rPr>
            </w:pPr>
          </w:p>
          <w:p w:rsidR="00D13BDE" w:rsidRPr="00AE349A" w:rsidRDefault="00D13BDE" w:rsidP="00FC4560">
            <w:pPr>
              <w:pStyle w:val="Default"/>
              <w:jc w:val="both"/>
              <w:rPr>
                <w:rFonts w:ascii="Arial" w:hAnsi="Arial" w:cs="Arial"/>
              </w:rPr>
            </w:pPr>
            <w:r w:rsidRPr="00AE349A">
              <w:rPr>
                <w:rFonts w:ascii="Arial" w:hAnsi="Arial" w:cs="Arial"/>
              </w:rPr>
              <w:t xml:space="preserve">Рейтинг заявки на участие в конкурсе представляет собой оценку в баллах, получаемую по результатам оценки по критериям с учетом значимости (веса) данных критериев. </w:t>
            </w:r>
          </w:p>
          <w:p w:rsidR="00011884" w:rsidRPr="00AE349A" w:rsidRDefault="00011884" w:rsidP="00FC4560">
            <w:pPr>
              <w:pStyle w:val="Default"/>
              <w:jc w:val="both"/>
              <w:rPr>
                <w:rFonts w:ascii="Arial" w:hAnsi="Arial" w:cs="Arial"/>
              </w:rPr>
            </w:pPr>
          </w:p>
          <w:p w:rsidR="00D13BDE" w:rsidRPr="00AE349A" w:rsidRDefault="00D13BDE" w:rsidP="00FC4560">
            <w:pPr>
              <w:pStyle w:val="Default"/>
              <w:jc w:val="both"/>
              <w:rPr>
                <w:rFonts w:ascii="Arial" w:hAnsi="Arial" w:cs="Arial"/>
              </w:rPr>
            </w:pPr>
            <w:r w:rsidRPr="00AE349A">
              <w:rPr>
                <w:rFonts w:ascii="Arial" w:hAnsi="Arial" w:cs="Arial"/>
              </w:rPr>
              <w:t>Рейтинг заявки на участие в конкурсе i-</w:t>
            </w:r>
            <w:proofErr w:type="spellStart"/>
            <w:r w:rsidRPr="00AE349A">
              <w:rPr>
                <w:rFonts w:ascii="Arial" w:hAnsi="Arial" w:cs="Arial"/>
              </w:rPr>
              <w:t>го</w:t>
            </w:r>
            <w:proofErr w:type="spellEnd"/>
            <w:r w:rsidRPr="00AE349A">
              <w:rPr>
                <w:rFonts w:ascii="Arial" w:hAnsi="Arial" w:cs="Arial"/>
              </w:rPr>
              <w:t xml:space="preserve"> Участника конкурса определяется по формуле: </w:t>
            </w:r>
          </w:p>
          <w:p w:rsidR="00011884" w:rsidRPr="00AE349A" w:rsidRDefault="00011884" w:rsidP="00FC4560">
            <w:pPr>
              <w:pStyle w:val="Default"/>
              <w:jc w:val="both"/>
              <w:rPr>
                <w:rFonts w:ascii="Arial" w:hAnsi="Arial" w:cs="Arial"/>
                <w:b/>
                <w:bCs/>
              </w:rPr>
            </w:pPr>
          </w:p>
          <w:p w:rsidR="00D13BDE" w:rsidRPr="00AE349A" w:rsidRDefault="00D13BDE" w:rsidP="00FC4560">
            <w:pPr>
              <w:pStyle w:val="Default"/>
              <w:jc w:val="both"/>
              <w:rPr>
                <w:rFonts w:ascii="Arial" w:hAnsi="Arial" w:cs="Arial"/>
                <w:b/>
                <w:bCs/>
                <w:lang w:val="en-US"/>
              </w:rPr>
            </w:pPr>
            <w:proofErr w:type="spellStart"/>
            <w:r w:rsidRPr="00AE349A">
              <w:rPr>
                <w:rFonts w:ascii="Arial" w:hAnsi="Arial" w:cs="Arial"/>
                <w:b/>
                <w:bCs/>
                <w:lang w:val="en-US"/>
              </w:rPr>
              <w:t>Ri</w:t>
            </w:r>
            <w:proofErr w:type="spellEnd"/>
            <w:r w:rsidRPr="00AE349A">
              <w:rPr>
                <w:rFonts w:ascii="Arial" w:hAnsi="Arial" w:cs="Arial"/>
                <w:b/>
                <w:bCs/>
                <w:lang w:val="en-US"/>
              </w:rPr>
              <w:t xml:space="preserve"> =</w:t>
            </w:r>
            <w:r w:rsidRPr="00AE349A">
              <w:rPr>
                <w:rFonts w:ascii="Arial" w:hAnsi="Arial" w:cs="Arial"/>
                <w:b/>
                <w:bCs/>
              </w:rPr>
              <w:t>БЦ</w:t>
            </w:r>
            <w:proofErr w:type="spellStart"/>
            <w:r w:rsidRPr="00AE349A">
              <w:rPr>
                <w:rFonts w:ascii="Arial" w:hAnsi="Arial" w:cs="Arial"/>
                <w:b/>
                <w:bCs/>
                <w:lang w:val="en-US"/>
              </w:rPr>
              <w:t>i</w:t>
            </w:r>
            <w:proofErr w:type="spellEnd"/>
            <w:r w:rsidRPr="00AE349A">
              <w:rPr>
                <w:rFonts w:ascii="Arial" w:hAnsi="Arial" w:cs="Arial"/>
                <w:b/>
                <w:bCs/>
                <w:lang w:val="en-US"/>
              </w:rPr>
              <w:t xml:space="preserve"> * V</w:t>
            </w:r>
            <w:r w:rsidRPr="00AE349A">
              <w:rPr>
                <w:rFonts w:ascii="Arial" w:hAnsi="Arial" w:cs="Arial"/>
                <w:b/>
                <w:bCs/>
              </w:rPr>
              <w:t>Ц</w:t>
            </w:r>
            <w:proofErr w:type="spellStart"/>
            <w:r w:rsidRPr="00AE349A">
              <w:rPr>
                <w:rFonts w:ascii="Arial" w:hAnsi="Arial" w:cs="Arial"/>
                <w:b/>
                <w:bCs/>
                <w:lang w:val="en-US"/>
              </w:rPr>
              <w:t>i</w:t>
            </w:r>
            <w:proofErr w:type="spellEnd"/>
            <w:r w:rsidRPr="00AE349A">
              <w:rPr>
                <w:rFonts w:ascii="Arial" w:hAnsi="Arial" w:cs="Arial"/>
                <w:b/>
                <w:bCs/>
                <w:lang w:val="en-US"/>
              </w:rPr>
              <w:t xml:space="preserve"> +</w:t>
            </w:r>
            <w:r w:rsidRPr="00AE349A">
              <w:rPr>
                <w:rFonts w:ascii="Arial" w:hAnsi="Arial" w:cs="Arial"/>
                <w:b/>
                <w:bCs/>
              </w:rPr>
              <w:t>БП</w:t>
            </w:r>
            <w:r w:rsidRPr="00AE349A">
              <w:rPr>
                <w:rFonts w:ascii="Arial" w:hAnsi="Arial" w:cs="Arial"/>
                <w:b/>
                <w:bCs/>
                <w:lang w:val="en-US"/>
              </w:rPr>
              <w:t xml:space="preserve"> </w:t>
            </w:r>
            <w:proofErr w:type="spellStart"/>
            <w:r w:rsidRPr="00AE349A">
              <w:rPr>
                <w:rFonts w:ascii="Arial" w:hAnsi="Arial" w:cs="Arial"/>
                <w:b/>
                <w:bCs/>
                <w:lang w:val="en-US"/>
              </w:rPr>
              <w:t>i</w:t>
            </w:r>
            <w:proofErr w:type="spellEnd"/>
            <w:r w:rsidRPr="00AE349A">
              <w:rPr>
                <w:rFonts w:ascii="Arial" w:hAnsi="Arial" w:cs="Arial"/>
                <w:b/>
                <w:bCs/>
                <w:lang w:val="en-US"/>
              </w:rPr>
              <w:t xml:space="preserve"> * V</w:t>
            </w:r>
            <w:r w:rsidRPr="00AE349A">
              <w:rPr>
                <w:rFonts w:ascii="Arial" w:hAnsi="Arial" w:cs="Arial"/>
                <w:b/>
                <w:bCs/>
              </w:rPr>
              <w:t>БП</w:t>
            </w:r>
            <w:r w:rsidRPr="00AE349A">
              <w:rPr>
                <w:rFonts w:ascii="Arial" w:hAnsi="Arial" w:cs="Arial"/>
                <w:b/>
                <w:bCs/>
                <w:lang w:val="en-US"/>
              </w:rPr>
              <w:t xml:space="preserve"> </w:t>
            </w:r>
            <w:proofErr w:type="spellStart"/>
            <w:r w:rsidRPr="00AE349A">
              <w:rPr>
                <w:rFonts w:ascii="Arial" w:hAnsi="Arial" w:cs="Arial"/>
                <w:b/>
                <w:bCs/>
                <w:lang w:val="en-US"/>
              </w:rPr>
              <w:t>i</w:t>
            </w:r>
            <w:proofErr w:type="spellEnd"/>
            <w:r w:rsidRPr="00AE349A">
              <w:rPr>
                <w:rFonts w:ascii="Arial" w:hAnsi="Arial" w:cs="Arial"/>
                <w:b/>
                <w:bCs/>
                <w:lang w:val="en-US"/>
              </w:rPr>
              <w:t xml:space="preserve"> + </w:t>
            </w:r>
            <w:r w:rsidRPr="00AE349A">
              <w:rPr>
                <w:rFonts w:ascii="Arial" w:hAnsi="Arial" w:cs="Arial"/>
                <w:b/>
                <w:bCs/>
              </w:rPr>
              <w:t>БО</w:t>
            </w:r>
            <w:proofErr w:type="spellStart"/>
            <w:r w:rsidRPr="00AE349A">
              <w:rPr>
                <w:rFonts w:ascii="Arial" w:hAnsi="Arial" w:cs="Arial"/>
                <w:b/>
                <w:bCs/>
                <w:lang w:val="en-US"/>
              </w:rPr>
              <w:t>i</w:t>
            </w:r>
            <w:proofErr w:type="spellEnd"/>
            <w:r w:rsidRPr="00AE349A">
              <w:rPr>
                <w:rFonts w:ascii="Arial" w:hAnsi="Arial" w:cs="Arial"/>
                <w:b/>
                <w:bCs/>
                <w:lang w:val="en-US"/>
              </w:rPr>
              <w:t xml:space="preserve"> * V</w:t>
            </w:r>
            <w:r w:rsidRPr="00AE349A">
              <w:rPr>
                <w:rFonts w:ascii="Arial" w:hAnsi="Arial" w:cs="Arial"/>
                <w:b/>
                <w:bCs/>
              </w:rPr>
              <w:t>О</w:t>
            </w:r>
            <w:proofErr w:type="spellStart"/>
            <w:r w:rsidRPr="00AE349A">
              <w:rPr>
                <w:rFonts w:ascii="Arial" w:hAnsi="Arial" w:cs="Arial"/>
                <w:b/>
                <w:bCs/>
                <w:lang w:val="en-US"/>
              </w:rPr>
              <w:t>i</w:t>
            </w:r>
            <w:proofErr w:type="spellEnd"/>
            <w:r w:rsidRPr="00AE349A">
              <w:rPr>
                <w:rFonts w:ascii="Arial" w:hAnsi="Arial" w:cs="Arial"/>
                <w:b/>
                <w:bCs/>
                <w:lang w:val="en-US"/>
              </w:rPr>
              <w:t xml:space="preserve"> +</w:t>
            </w:r>
            <w:r w:rsidRPr="00AE349A">
              <w:rPr>
                <w:rFonts w:ascii="Arial" w:hAnsi="Arial" w:cs="Arial"/>
                <w:b/>
                <w:bCs/>
              </w:rPr>
              <w:t>ББ</w:t>
            </w:r>
            <w:r w:rsidRPr="00AE349A">
              <w:rPr>
                <w:rFonts w:ascii="Arial" w:hAnsi="Arial" w:cs="Arial"/>
                <w:b/>
                <w:bCs/>
                <w:lang w:val="en-US"/>
              </w:rPr>
              <w:t xml:space="preserve"> </w:t>
            </w:r>
            <w:proofErr w:type="spellStart"/>
            <w:r w:rsidRPr="00AE349A">
              <w:rPr>
                <w:rFonts w:ascii="Arial" w:hAnsi="Arial" w:cs="Arial"/>
                <w:b/>
                <w:bCs/>
                <w:lang w:val="en-US"/>
              </w:rPr>
              <w:t>i</w:t>
            </w:r>
            <w:proofErr w:type="spellEnd"/>
            <w:r w:rsidRPr="00AE349A">
              <w:rPr>
                <w:rFonts w:ascii="Arial" w:hAnsi="Arial" w:cs="Arial"/>
                <w:b/>
                <w:bCs/>
                <w:lang w:val="en-US"/>
              </w:rPr>
              <w:t xml:space="preserve"> * V</w:t>
            </w:r>
            <w:r w:rsidRPr="00AE349A">
              <w:rPr>
                <w:rFonts w:ascii="Arial" w:hAnsi="Arial" w:cs="Arial"/>
                <w:b/>
                <w:bCs/>
              </w:rPr>
              <w:t>ББ</w:t>
            </w:r>
            <w:r w:rsidRPr="00AE349A">
              <w:rPr>
                <w:rFonts w:ascii="Arial" w:hAnsi="Arial" w:cs="Arial"/>
                <w:b/>
                <w:bCs/>
                <w:lang w:val="en-US"/>
              </w:rPr>
              <w:t xml:space="preserve"> </w:t>
            </w:r>
            <w:proofErr w:type="spellStart"/>
            <w:r w:rsidRPr="00AE349A">
              <w:rPr>
                <w:rFonts w:ascii="Arial" w:hAnsi="Arial" w:cs="Arial"/>
                <w:b/>
                <w:bCs/>
                <w:lang w:val="en-US"/>
              </w:rPr>
              <w:t>i</w:t>
            </w:r>
            <w:proofErr w:type="spellEnd"/>
            <w:r w:rsidRPr="00AE349A">
              <w:rPr>
                <w:rFonts w:ascii="Arial" w:hAnsi="Arial" w:cs="Arial"/>
                <w:b/>
                <w:bCs/>
                <w:lang w:val="en-US"/>
              </w:rPr>
              <w:t xml:space="preserve"> + </w:t>
            </w:r>
            <w:r w:rsidRPr="00AE349A">
              <w:rPr>
                <w:rFonts w:ascii="Arial" w:hAnsi="Arial" w:cs="Arial"/>
                <w:b/>
                <w:bCs/>
              </w:rPr>
              <w:t>БФ</w:t>
            </w:r>
            <w:proofErr w:type="spellStart"/>
            <w:r w:rsidRPr="00AE349A">
              <w:rPr>
                <w:rFonts w:ascii="Arial" w:hAnsi="Arial" w:cs="Arial"/>
                <w:b/>
                <w:bCs/>
                <w:lang w:val="en-US"/>
              </w:rPr>
              <w:t>i</w:t>
            </w:r>
            <w:proofErr w:type="spellEnd"/>
            <w:r w:rsidRPr="00AE349A">
              <w:rPr>
                <w:rFonts w:ascii="Arial" w:hAnsi="Arial" w:cs="Arial"/>
                <w:b/>
                <w:bCs/>
                <w:lang w:val="en-US"/>
              </w:rPr>
              <w:t xml:space="preserve"> * V</w:t>
            </w:r>
            <w:r w:rsidRPr="00AE349A">
              <w:rPr>
                <w:rFonts w:ascii="Arial" w:hAnsi="Arial" w:cs="Arial"/>
                <w:b/>
                <w:bCs/>
              </w:rPr>
              <w:t>Ф</w:t>
            </w:r>
            <w:proofErr w:type="spellStart"/>
            <w:r w:rsidRPr="00AE349A">
              <w:rPr>
                <w:rFonts w:ascii="Arial" w:hAnsi="Arial" w:cs="Arial"/>
                <w:b/>
                <w:bCs/>
                <w:lang w:val="en-US"/>
              </w:rPr>
              <w:t>i</w:t>
            </w:r>
            <w:proofErr w:type="spellEnd"/>
          </w:p>
          <w:p w:rsidR="00D13BDE" w:rsidRPr="00AE349A" w:rsidRDefault="00D13BDE" w:rsidP="00FC4560">
            <w:pPr>
              <w:pStyle w:val="Default"/>
              <w:jc w:val="both"/>
              <w:rPr>
                <w:rFonts w:ascii="Arial" w:hAnsi="Arial" w:cs="Arial"/>
              </w:rPr>
            </w:pPr>
            <w:r w:rsidRPr="00AE349A">
              <w:rPr>
                <w:rFonts w:ascii="Arial" w:hAnsi="Arial" w:cs="Arial"/>
              </w:rPr>
              <w:t xml:space="preserve">где </w:t>
            </w:r>
            <w:proofErr w:type="spellStart"/>
            <w:r w:rsidRPr="00AE349A">
              <w:rPr>
                <w:rFonts w:ascii="Arial" w:hAnsi="Arial" w:cs="Arial"/>
              </w:rPr>
              <w:t>Бi</w:t>
            </w:r>
            <w:proofErr w:type="spellEnd"/>
            <w:r w:rsidRPr="00AE349A">
              <w:rPr>
                <w:rFonts w:ascii="Arial" w:hAnsi="Arial" w:cs="Arial"/>
              </w:rPr>
              <w:t xml:space="preserve"> – оценка (балл) соответствующего критерия </w:t>
            </w:r>
          </w:p>
          <w:p w:rsidR="00D13BDE" w:rsidRPr="00AE349A" w:rsidRDefault="00D13BDE" w:rsidP="00FC4560">
            <w:pPr>
              <w:pStyle w:val="Default"/>
              <w:jc w:val="both"/>
              <w:rPr>
                <w:rFonts w:ascii="Arial" w:hAnsi="Arial" w:cs="Arial"/>
              </w:rPr>
            </w:pPr>
            <w:proofErr w:type="spellStart"/>
            <w:r w:rsidRPr="00AE349A">
              <w:rPr>
                <w:rFonts w:ascii="Arial" w:hAnsi="Arial" w:cs="Arial"/>
                <w:b/>
                <w:bCs/>
              </w:rPr>
              <w:t>Бцi</w:t>
            </w:r>
            <w:proofErr w:type="spellEnd"/>
            <w:r w:rsidRPr="00AE349A">
              <w:rPr>
                <w:rFonts w:ascii="Arial" w:hAnsi="Arial" w:cs="Arial"/>
                <w:b/>
                <w:bCs/>
              </w:rPr>
              <w:t xml:space="preserve"> - критерий цена договора </w:t>
            </w:r>
          </w:p>
          <w:p w:rsidR="00D13BDE" w:rsidRPr="00AE349A" w:rsidRDefault="00D13BDE" w:rsidP="00FC4560">
            <w:pPr>
              <w:pStyle w:val="Default"/>
              <w:jc w:val="both"/>
              <w:rPr>
                <w:rFonts w:ascii="Arial" w:hAnsi="Arial" w:cs="Arial"/>
              </w:rPr>
            </w:pPr>
            <w:proofErr w:type="spellStart"/>
            <w:r w:rsidRPr="00AE349A">
              <w:rPr>
                <w:rFonts w:ascii="Arial" w:hAnsi="Arial" w:cs="Arial"/>
                <w:b/>
                <w:bCs/>
              </w:rPr>
              <w:t>Бп</w:t>
            </w:r>
            <w:r w:rsidRPr="00AE349A">
              <w:rPr>
                <w:rFonts w:ascii="Arial" w:hAnsi="Arial" w:cs="Arial"/>
                <w:b/>
                <w:bCs/>
                <w:lang w:val="en-US"/>
              </w:rPr>
              <w:t>i</w:t>
            </w:r>
            <w:proofErr w:type="spellEnd"/>
            <w:r w:rsidRPr="00AE349A">
              <w:rPr>
                <w:rFonts w:ascii="Arial" w:hAnsi="Arial" w:cs="Arial"/>
                <w:b/>
                <w:bCs/>
              </w:rPr>
              <w:t xml:space="preserve"> – критерий наличие квалифицированного персонала</w:t>
            </w:r>
          </w:p>
          <w:p w:rsidR="00D13BDE" w:rsidRPr="00AE349A" w:rsidRDefault="00D13BDE" w:rsidP="00FC4560">
            <w:pPr>
              <w:pStyle w:val="Default"/>
              <w:jc w:val="both"/>
              <w:rPr>
                <w:rFonts w:ascii="Arial" w:hAnsi="Arial" w:cs="Arial"/>
                <w:b/>
                <w:bCs/>
              </w:rPr>
            </w:pPr>
            <w:proofErr w:type="spellStart"/>
            <w:r w:rsidRPr="00AE349A">
              <w:rPr>
                <w:rFonts w:ascii="Arial" w:hAnsi="Arial" w:cs="Arial"/>
                <w:b/>
                <w:bCs/>
              </w:rPr>
              <w:t>Боi</w:t>
            </w:r>
            <w:proofErr w:type="spellEnd"/>
            <w:r w:rsidRPr="00AE349A">
              <w:rPr>
                <w:rFonts w:ascii="Arial" w:hAnsi="Arial" w:cs="Arial"/>
                <w:b/>
                <w:bCs/>
              </w:rPr>
              <w:t xml:space="preserve"> -  наличие опыта выполнения аналогичных работ</w:t>
            </w:r>
          </w:p>
          <w:p w:rsidR="00D13BDE" w:rsidRPr="00AE349A" w:rsidRDefault="00D13BDE" w:rsidP="00FC4560">
            <w:pPr>
              <w:pStyle w:val="Default"/>
              <w:jc w:val="both"/>
              <w:rPr>
                <w:rFonts w:ascii="Arial" w:hAnsi="Arial" w:cs="Arial"/>
                <w:b/>
                <w:bCs/>
              </w:rPr>
            </w:pPr>
            <w:proofErr w:type="spellStart"/>
            <w:r w:rsidRPr="00AE349A">
              <w:rPr>
                <w:rFonts w:ascii="Arial" w:hAnsi="Arial" w:cs="Arial"/>
                <w:b/>
                <w:bCs/>
              </w:rPr>
              <w:t>Бб</w:t>
            </w:r>
            <w:r w:rsidRPr="00AE349A">
              <w:rPr>
                <w:rFonts w:ascii="Arial" w:hAnsi="Arial" w:cs="Arial"/>
                <w:b/>
                <w:bCs/>
                <w:lang w:val="en-US"/>
              </w:rPr>
              <w:t>i</w:t>
            </w:r>
            <w:proofErr w:type="spellEnd"/>
            <w:r w:rsidRPr="00AE349A">
              <w:rPr>
                <w:rFonts w:ascii="Arial" w:hAnsi="Arial" w:cs="Arial"/>
                <w:b/>
                <w:bCs/>
              </w:rPr>
              <w:t xml:space="preserve"> – наличие производственной базы </w:t>
            </w:r>
          </w:p>
          <w:p w:rsidR="00D13BDE" w:rsidRPr="00AE349A" w:rsidRDefault="00D13BDE" w:rsidP="00FC4560">
            <w:pPr>
              <w:pStyle w:val="Default"/>
              <w:jc w:val="both"/>
              <w:rPr>
                <w:rFonts w:ascii="Arial" w:hAnsi="Arial" w:cs="Arial"/>
                <w:b/>
                <w:bCs/>
              </w:rPr>
            </w:pPr>
            <w:proofErr w:type="spellStart"/>
            <w:r w:rsidRPr="00AE349A">
              <w:rPr>
                <w:rFonts w:ascii="Arial" w:hAnsi="Arial" w:cs="Arial"/>
                <w:b/>
                <w:bCs/>
              </w:rPr>
              <w:t>Бф</w:t>
            </w:r>
            <w:r w:rsidRPr="00AE349A">
              <w:rPr>
                <w:rFonts w:ascii="Arial" w:hAnsi="Arial" w:cs="Arial"/>
                <w:b/>
                <w:bCs/>
                <w:lang w:val="en-US"/>
              </w:rPr>
              <w:t>i</w:t>
            </w:r>
            <w:proofErr w:type="spellEnd"/>
            <w:r w:rsidRPr="00AE349A">
              <w:rPr>
                <w:rFonts w:ascii="Arial" w:hAnsi="Arial" w:cs="Arial"/>
                <w:b/>
                <w:bCs/>
              </w:rPr>
              <w:t xml:space="preserve"> – финансовое состояние</w:t>
            </w:r>
          </w:p>
          <w:p w:rsidR="00D13BDE" w:rsidRPr="00AE349A" w:rsidRDefault="00D13BDE" w:rsidP="00FC4560">
            <w:pPr>
              <w:pStyle w:val="Default"/>
              <w:jc w:val="both"/>
              <w:rPr>
                <w:rFonts w:ascii="Arial" w:hAnsi="Arial" w:cs="Arial"/>
                <w:spacing w:val="-6"/>
              </w:rPr>
            </w:pPr>
            <w:r w:rsidRPr="00AE349A">
              <w:rPr>
                <w:rFonts w:ascii="Arial" w:hAnsi="Arial" w:cs="Arial"/>
                <w:spacing w:val="-6"/>
              </w:rPr>
              <w:t xml:space="preserve">V – значимость (вес) соответствующего критерия, </w:t>
            </w:r>
            <w:proofErr w:type="spellStart"/>
            <w:r w:rsidRPr="00AE349A">
              <w:rPr>
                <w:rFonts w:ascii="Arial" w:hAnsi="Arial" w:cs="Arial"/>
                <w:spacing w:val="-6"/>
              </w:rPr>
              <w:t>БЦi</w:t>
            </w:r>
            <w:proofErr w:type="spellEnd"/>
            <w:r w:rsidRPr="00AE349A">
              <w:rPr>
                <w:rFonts w:ascii="Arial" w:hAnsi="Arial" w:cs="Arial"/>
                <w:spacing w:val="-6"/>
              </w:rPr>
              <w:t xml:space="preserve">, </w:t>
            </w:r>
            <w:proofErr w:type="spellStart"/>
            <w:r w:rsidRPr="00AE349A">
              <w:rPr>
                <w:rFonts w:ascii="Arial" w:hAnsi="Arial" w:cs="Arial"/>
                <w:spacing w:val="-6"/>
              </w:rPr>
              <w:t>БПi</w:t>
            </w:r>
            <w:proofErr w:type="spellEnd"/>
            <w:r w:rsidRPr="00AE349A">
              <w:rPr>
                <w:rFonts w:ascii="Arial" w:hAnsi="Arial" w:cs="Arial"/>
                <w:spacing w:val="-6"/>
              </w:rPr>
              <w:t xml:space="preserve">, </w:t>
            </w:r>
            <w:proofErr w:type="spellStart"/>
            <w:r w:rsidRPr="00AE349A">
              <w:rPr>
                <w:rFonts w:ascii="Arial" w:hAnsi="Arial" w:cs="Arial"/>
                <w:spacing w:val="-6"/>
              </w:rPr>
              <w:t>БОi</w:t>
            </w:r>
            <w:proofErr w:type="spellEnd"/>
            <w:r w:rsidRPr="00AE349A">
              <w:rPr>
                <w:rFonts w:ascii="Arial" w:hAnsi="Arial" w:cs="Arial"/>
                <w:spacing w:val="-6"/>
              </w:rPr>
              <w:t xml:space="preserve">, ББ i, </w:t>
            </w:r>
            <w:proofErr w:type="spellStart"/>
            <w:r w:rsidRPr="00AE349A">
              <w:rPr>
                <w:rFonts w:ascii="Arial" w:hAnsi="Arial" w:cs="Arial"/>
                <w:spacing w:val="-6"/>
              </w:rPr>
              <w:t>БФi</w:t>
            </w:r>
            <w:proofErr w:type="spellEnd"/>
          </w:p>
          <w:p w:rsidR="00D13BDE" w:rsidRPr="00AE349A" w:rsidRDefault="00D13BDE" w:rsidP="00FC4560">
            <w:pPr>
              <w:pStyle w:val="Default"/>
              <w:jc w:val="both"/>
              <w:rPr>
                <w:rFonts w:ascii="Arial" w:hAnsi="Arial" w:cs="Arial"/>
              </w:rPr>
            </w:pPr>
          </w:p>
          <w:p w:rsidR="00D13BDE" w:rsidRPr="00AE349A" w:rsidRDefault="00D13BDE" w:rsidP="00FC4560">
            <w:pPr>
              <w:pStyle w:val="Default"/>
              <w:jc w:val="both"/>
              <w:rPr>
                <w:rFonts w:ascii="Arial" w:hAnsi="Arial" w:cs="Arial"/>
              </w:rPr>
            </w:pPr>
            <w:r w:rsidRPr="00AE349A">
              <w:rPr>
                <w:rFonts w:ascii="Arial" w:hAnsi="Arial" w:cs="Arial"/>
              </w:rPr>
              <w:t xml:space="preserve">Совокупная значимость всех критериев равна 100 процентам. </w:t>
            </w:r>
          </w:p>
          <w:p w:rsidR="00D13BDE" w:rsidRPr="00AE349A" w:rsidRDefault="00D13BDE" w:rsidP="00FC4560">
            <w:pPr>
              <w:pStyle w:val="Default"/>
              <w:jc w:val="both"/>
              <w:rPr>
                <w:rFonts w:ascii="Arial" w:hAnsi="Arial" w:cs="Arial"/>
              </w:rPr>
            </w:pPr>
            <w:r w:rsidRPr="00AE349A">
              <w:rPr>
                <w:rFonts w:ascii="Arial" w:hAnsi="Arial" w:cs="Arial"/>
              </w:rPr>
              <w:t xml:space="preserve">Максимальная оценка в баллах по критериям БЦ i, </w:t>
            </w:r>
            <w:proofErr w:type="spellStart"/>
            <w:r w:rsidRPr="00AE349A">
              <w:rPr>
                <w:rFonts w:ascii="Arial" w:hAnsi="Arial" w:cs="Arial"/>
              </w:rPr>
              <w:t>БПi</w:t>
            </w:r>
            <w:proofErr w:type="spellEnd"/>
            <w:r w:rsidRPr="00AE349A">
              <w:rPr>
                <w:rFonts w:ascii="Arial" w:hAnsi="Arial" w:cs="Arial"/>
              </w:rPr>
              <w:t xml:space="preserve">, </w:t>
            </w:r>
            <w:proofErr w:type="spellStart"/>
            <w:r w:rsidRPr="00AE349A">
              <w:rPr>
                <w:rFonts w:ascii="Arial" w:hAnsi="Arial" w:cs="Arial"/>
              </w:rPr>
              <w:t>БОi</w:t>
            </w:r>
            <w:proofErr w:type="spellEnd"/>
            <w:r w:rsidRPr="00AE349A">
              <w:rPr>
                <w:rFonts w:ascii="Arial" w:hAnsi="Arial" w:cs="Arial"/>
              </w:rPr>
              <w:t xml:space="preserve">, ББ i, </w:t>
            </w:r>
            <w:proofErr w:type="spellStart"/>
            <w:r w:rsidRPr="00AE349A">
              <w:rPr>
                <w:rFonts w:ascii="Arial" w:hAnsi="Arial" w:cs="Arial"/>
              </w:rPr>
              <w:t>БФi</w:t>
            </w:r>
            <w:proofErr w:type="spellEnd"/>
            <w:r w:rsidRPr="00AE349A">
              <w:rPr>
                <w:rFonts w:ascii="Arial" w:hAnsi="Arial" w:cs="Arial"/>
              </w:rPr>
              <w:t xml:space="preserve"> – 100 баллов.</w:t>
            </w:r>
          </w:p>
          <w:p w:rsidR="00D13BDE" w:rsidRPr="00AE349A" w:rsidRDefault="00D13BDE" w:rsidP="00FC4560">
            <w:pPr>
              <w:pStyle w:val="Default"/>
              <w:jc w:val="both"/>
              <w:rPr>
                <w:rFonts w:ascii="Arial" w:hAnsi="Arial" w:cs="Arial"/>
              </w:rPr>
            </w:pPr>
          </w:p>
          <w:p w:rsidR="00011884" w:rsidRPr="00AE349A" w:rsidRDefault="00011884" w:rsidP="00FC4560">
            <w:pPr>
              <w:pStyle w:val="Default"/>
              <w:jc w:val="both"/>
              <w:rPr>
                <w:rFonts w:ascii="Arial" w:hAnsi="Arial" w:cs="Arial"/>
              </w:rPr>
            </w:pPr>
          </w:p>
          <w:p w:rsidR="00D13BDE" w:rsidRPr="00AE349A" w:rsidRDefault="00D13BDE" w:rsidP="00FC4560">
            <w:pPr>
              <w:autoSpaceDE w:val="0"/>
              <w:autoSpaceDN w:val="0"/>
              <w:adjustRightInd w:val="0"/>
              <w:spacing w:after="0"/>
              <w:ind w:right="113"/>
              <w:jc w:val="center"/>
              <w:rPr>
                <w:rFonts w:ascii="Arial" w:hAnsi="Arial" w:cs="Arial"/>
                <w:b/>
              </w:rPr>
            </w:pPr>
            <w:r w:rsidRPr="00AE349A">
              <w:rPr>
                <w:rFonts w:ascii="Arial" w:hAnsi="Arial" w:cs="Arial"/>
                <w:b/>
              </w:rPr>
              <w:t>1. ОЦЕНКА ПО КРИТЕРИЮ «ЦЕНА ДОГОВОРА»:</w:t>
            </w:r>
          </w:p>
          <w:p w:rsidR="00D13BDE" w:rsidRPr="00AE349A" w:rsidRDefault="00D13BDE" w:rsidP="00FC4560">
            <w:pPr>
              <w:autoSpaceDE w:val="0"/>
              <w:autoSpaceDN w:val="0"/>
              <w:adjustRightInd w:val="0"/>
              <w:spacing w:after="0"/>
              <w:ind w:right="113"/>
              <w:jc w:val="center"/>
              <w:rPr>
                <w:rFonts w:ascii="Arial" w:hAnsi="Arial" w:cs="Arial"/>
              </w:rPr>
            </w:pPr>
          </w:p>
          <w:p w:rsidR="00D13BDE" w:rsidRPr="00AE349A" w:rsidRDefault="00D13BDE" w:rsidP="00FC4560">
            <w:pPr>
              <w:autoSpaceDE w:val="0"/>
              <w:autoSpaceDN w:val="0"/>
              <w:adjustRightInd w:val="0"/>
              <w:spacing w:after="0"/>
              <w:ind w:left="495" w:right="113"/>
              <w:jc w:val="center"/>
              <w:rPr>
                <w:rFonts w:ascii="Arial" w:hAnsi="Arial" w:cs="Arial"/>
                <w:b/>
              </w:rPr>
            </w:pPr>
            <w:r w:rsidRPr="00AE349A">
              <w:rPr>
                <w:rFonts w:ascii="Arial" w:hAnsi="Arial" w:cs="Arial"/>
                <w:b/>
              </w:rPr>
              <w:t>1.1. при отклонении цены участника не более 3% от минимальной заявленной цены.</w:t>
            </w:r>
          </w:p>
          <w:tbl>
            <w:tblPr>
              <w:tblW w:w="0" w:type="auto"/>
              <w:tblInd w:w="1038" w:type="dxa"/>
              <w:tblLayout w:type="fixed"/>
              <w:tblLook w:val="0000" w:firstRow="0" w:lastRow="0" w:firstColumn="0" w:lastColumn="0" w:noHBand="0" w:noVBand="0"/>
            </w:tblPr>
            <w:tblGrid>
              <w:gridCol w:w="1300"/>
              <w:gridCol w:w="1048"/>
              <w:gridCol w:w="1973"/>
              <w:gridCol w:w="1308"/>
            </w:tblGrid>
            <w:tr w:rsidR="00D13BDE" w:rsidRPr="00AE349A" w:rsidTr="00381D7D">
              <w:trPr>
                <w:cantSplit/>
                <w:trHeight w:val="292"/>
              </w:trPr>
              <w:tc>
                <w:tcPr>
                  <w:tcW w:w="1300" w:type="dxa"/>
                  <w:vMerge w:val="restart"/>
                  <w:vAlign w:val="center"/>
                </w:tcPr>
                <w:p w:rsidR="00D13BDE" w:rsidRPr="00AE349A" w:rsidRDefault="00D13BDE" w:rsidP="00FC4560">
                  <w:pPr>
                    <w:spacing w:after="0"/>
                    <w:jc w:val="left"/>
                    <w:rPr>
                      <w:rFonts w:ascii="Arial" w:hAnsi="Arial" w:cs="Arial"/>
                    </w:rPr>
                  </w:pPr>
                  <w:proofErr w:type="spellStart"/>
                  <w:r w:rsidRPr="00AE349A">
                    <w:rPr>
                      <w:rFonts w:ascii="Arial" w:hAnsi="Arial" w:cs="Arial"/>
                    </w:rPr>
                    <w:t>БЦi</w:t>
                  </w:r>
                  <w:proofErr w:type="spellEnd"/>
                  <w:r w:rsidRPr="00AE349A">
                    <w:rPr>
                      <w:rFonts w:ascii="Arial" w:hAnsi="Arial" w:cs="Arial"/>
                    </w:rPr>
                    <w:t xml:space="preserve"> </w:t>
                  </w:r>
                  <w:r w:rsidRPr="00AE349A">
                    <w:rPr>
                      <w:rFonts w:ascii="Arial" w:hAnsi="Arial" w:cs="Arial"/>
                      <w:vertAlign w:val="subscript"/>
                    </w:rPr>
                    <w:t>97-100%</w:t>
                  </w:r>
                </w:p>
              </w:tc>
              <w:tc>
                <w:tcPr>
                  <w:tcW w:w="1048" w:type="dxa"/>
                  <w:vMerge w:val="restart"/>
                  <w:vAlign w:val="center"/>
                </w:tcPr>
                <w:p w:rsidR="00D13BDE" w:rsidRPr="00AE349A" w:rsidRDefault="00D13BDE" w:rsidP="00FC4560">
                  <w:pPr>
                    <w:spacing w:after="0"/>
                    <w:ind w:right="113"/>
                    <w:jc w:val="left"/>
                    <w:rPr>
                      <w:rFonts w:ascii="Arial" w:hAnsi="Arial" w:cs="Arial"/>
                    </w:rPr>
                  </w:pPr>
                  <w:r w:rsidRPr="00AE349A">
                    <w:rPr>
                      <w:rFonts w:ascii="Arial" w:hAnsi="Arial" w:cs="Arial"/>
                    </w:rPr>
                    <w:t>=</w:t>
                  </w:r>
                </w:p>
              </w:tc>
              <w:tc>
                <w:tcPr>
                  <w:tcW w:w="1973" w:type="dxa"/>
                  <w:tcBorders>
                    <w:bottom w:val="single" w:sz="4" w:space="0" w:color="auto"/>
                  </w:tcBorders>
                </w:tcPr>
                <w:p w:rsidR="00D13BDE" w:rsidRPr="00AE349A" w:rsidRDefault="00D13BDE" w:rsidP="00FC4560">
                  <w:pPr>
                    <w:spacing w:after="0"/>
                    <w:ind w:right="113"/>
                    <w:jc w:val="center"/>
                    <w:rPr>
                      <w:rFonts w:ascii="Arial" w:hAnsi="Arial" w:cs="Arial"/>
                    </w:rPr>
                  </w:pPr>
                  <w:r w:rsidRPr="00AE349A">
                    <w:rPr>
                      <w:rFonts w:ascii="Arial" w:hAnsi="Arial" w:cs="Arial"/>
                    </w:rPr>
                    <w:t xml:space="preserve">Ц </w:t>
                  </w:r>
                  <w:proofErr w:type="spellStart"/>
                  <w:r w:rsidRPr="00AE349A">
                    <w:rPr>
                      <w:rFonts w:ascii="Arial" w:hAnsi="Arial" w:cs="Arial"/>
                      <w:lang w:val="en-US"/>
                    </w:rPr>
                    <w:t>i</w:t>
                  </w:r>
                  <w:proofErr w:type="spellEnd"/>
                  <w:r w:rsidRPr="00AE349A">
                    <w:rPr>
                      <w:rFonts w:ascii="Arial" w:hAnsi="Arial" w:cs="Arial"/>
                    </w:rPr>
                    <w:t xml:space="preserve"> </w:t>
                  </w:r>
                  <w:r w:rsidRPr="00AE349A">
                    <w:rPr>
                      <w:rFonts w:ascii="Arial" w:hAnsi="Arial" w:cs="Arial"/>
                      <w:vertAlign w:val="subscript"/>
                    </w:rPr>
                    <w:t>97-100%</w:t>
                  </w:r>
                  <w:r w:rsidRPr="00AE349A">
                    <w:rPr>
                      <w:rFonts w:ascii="Arial" w:hAnsi="Arial" w:cs="Arial"/>
                    </w:rPr>
                    <w:t xml:space="preserve"> </w:t>
                  </w:r>
                </w:p>
              </w:tc>
              <w:tc>
                <w:tcPr>
                  <w:tcW w:w="1308" w:type="dxa"/>
                  <w:vMerge w:val="restart"/>
                  <w:vAlign w:val="center"/>
                </w:tcPr>
                <w:p w:rsidR="00D13BDE" w:rsidRPr="00AE349A" w:rsidRDefault="00D13BDE" w:rsidP="00FC4560">
                  <w:pPr>
                    <w:spacing w:after="0"/>
                    <w:ind w:right="113"/>
                    <w:jc w:val="left"/>
                    <w:rPr>
                      <w:rFonts w:ascii="Arial" w:hAnsi="Arial" w:cs="Arial"/>
                    </w:rPr>
                  </w:pPr>
                  <w:r w:rsidRPr="00AE349A">
                    <w:rPr>
                      <w:rFonts w:ascii="Arial" w:hAnsi="Arial" w:cs="Arial"/>
                    </w:rPr>
                    <w:t>*100</w:t>
                  </w:r>
                </w:p>
              </w:tc>
            </w:tr>
            <w:tr w:rsidR="00D13BDE" w:rsidRPr="00AE349A" w:rsidTr="00381D7D">
              <w:trPr>
                <w:cantSplit/>
                <w:trHeight w:val="172"/>
              </w:trPr>
              <w:tc>
                <w:tcPr>
                  <w:tcW w:w="1300" w:type="dxa"/>
                  <w:vMerge/>
                </w:tcPr>
                <w:p w:rsidR="00D13BDE" w:rsidRPr="00AE349A" w:rsidRDefault="00D13BDE" w:rsidP="00FC4560">
                  <w:pPr>
                    <w:spacing w:after="0"/>
                    <w:ind w:right="113"/>
                    <w:jc w:val="left"/>
                    <w:rPr>
                      <w:rFonts w:ascii="Arial" w:hAnsi="Arial" w:cs="Arial"/>
                    </w:rPr>
                  </w:pPr>
                </w:p>
              </w:tc>
              <w:tc>
                <w:tcPr>
                  <w:tcW w:w="1048" w:type="dxa"/>
                  <w:vMerge/>
                </w:tcPr>
                <w:p w:rsidR="00D13BDE" w:rsidRPr="00AE349A" w:rsidRDefault="00D13BDE" w:rsidP="00FC4560">
                  <w:pPr>
                    <w:spacing w:after="0"/>
                    <w:ind w:right="113"/>
                    <w:jc w:val="left"/>
                    <w:rPr>
                      <w:rFonts w:ascii="Arial" w:hAnsi="Arial" w:cs="Arial"/>
                    </w:rPr>
                  </w:pPr>
                </w:p>
              </w:tc>
              <w:tc>
                <w:tcPr>
                  <w:tcW w:w="1973" w:type="dxa"/>
                  <w:tcBorders>
                    <w:top w:val="single" w:sz="4" w:space="0" w:color="auto"/>
                  </w:tcBorders>
                </w:tcPr>
                <w:p w:rsidR="00D13BDE" w:rsidRPr="00AE349A" w:rsidRDefault="00D13BDE" w:rsidP="00FC4560">
                  <w:pPr>
                    <w:spacing w:after="0"/>
                    <w:ind w:right="113"/>
                    <w:jc w:val="center"/>
                    <w:rPr>
                      <w:rFonts w:ascii="Arial" w:hAnsi="Arial" w:cs="Arial"/>
                    </w:rPr>
                  </w:pPr>
                  <w:r w:rsidRPr="00AE349A">
                    <w:rPr>
                      <w:rFonts w:ascii="Arial" w:hAnsi="Arial" w:cs="Arial"/>
                    </w:rPr>
                    <w:t xml:space="preserve">Ц </w:t>
                  </w:r>
                  <w:proofErr w:type="spellStart"/>
                  <w:r w:rsidRPr="00AE349A">
                    <w:rPr>
                      <w:rFonts w:ascii="Arial" w:hAnsi="Arial" w:cs="Arial"/>
                      <w:lang w:val="en-US"/>
                    </w:rPr>
                    <w:t>i</w:t>
                  </w:r>
                  <w:proofErr w:type="spellEnd"/>
                  <w:r w:rsidRPr="00AE349A">
                    <w:rPr>
                      <w:rFonts w:ascii="Arial" w:hAnsi="Arial" w:cs="Arial"/>
                    </w:rPr>
                    <w:t xml:space="preserve"> </w:t>
                  </w:r>
                  <w:r w:rsidRPr="00AE349A">
                    <w:rPr>
                      <w:rFonts w:ascii="Arial" w:hAnsi="Arial" w:cs="Arial"/>
                      <w:vertAlign w:val="subscript"/>
                    </w:rPr>
                    <w:t>97-100%</w:t>
                  </w:r>
                </w:p>
              </w:tc>
              <w:tc>
                <w:tcPr>
                  <w:tcW w:w="1308" w:type="dxa"/>
                  <w:vMerge/>
                </w:tcPr>
                <w:p w:rsidR="00D13BDE" w:rsidRPr="00AE349A" w:rsidRDefault="00D13BDE" w:rsidP="00FC4560">
                  <w:pPr>
                    <w:spacing w:after="0"/>
                    <w:ind w:right="113"/>
                    <w:jc w:val="left"/>
                    <w:rPr>
                      <w:rFonts w:ascii="Arial" w:hAnsi="Arial" w:cs="Arial"/>
                    </w:rPr>
                  </w:pPr>
                </w:p>
              </w:tc>
            </w:tr>
          </w:tbl>
          <w:p w:rsidR="00D13BDE" w:rsidRPr="00AE349A" w:rsidRDefault="00D13BDE" w:rsidP="00FC4560">
            <w:pPr>
              <w:tabs>
                <w:tab w:val="left" w:pos="1062"/>
                <w:tab w:val="left" w:pos="1345"/>
              </w:tabs>
              <w:spacing w:after="0"/>
              <w:ind w:left="1345" w:right="113" w:hanging="1345"/>
              <w:rPr>
                <w:rFonts w:ascii="Arial" w:hAnsi="Arial" w:cs="Arial"/>
              </w:rPr>
            </w:pPr>
            <w:proofErr w:type="gramStart"/>
            <w:r w:rsidRPr="00AE349A">
              <w:rPr>
                <w:rFonts w:ascii="Arial" w:hAnsi="Arial" w:cs="Arial"/>
              </w:rPr>
              <w:lastRenderedPageBreak/>
              <w:t>где:  Ц</w:t>
            </w:r>
            <w:proofErr w:type="gramEnd"/>
            <w:r w:rsidRPr="00AE349A">
              <w:rPr>
                <w:rFonts w:ascii="Arial" w:hAnsi="Arial" w:cs="Arial"/>
                <w:lang w:val="en-US"/>
              </w:rPr>
              <w:t>min</w:t>
            </w:r>
            <w:r w:rsidRPr="00AE349A">
              <w:rPr>
                <w:rFonts w:ascii="Arial" w:hAnsi="Arial" w:cs="Arial"/>
              </w:rPr>
              <w:t xml:space="preserve"> </w:t>
            </w:r>
            <w:r w:rsidRPr="00AE349A">
              <w:rPr>
                <w:rFonts w:ascii="Arial" w:hAnsi="Arial" w:cs="Arial"/>
              </w:rPr>
              <w:tab/>
              <w:t xml:space="preserve">– </w:t>
            </w:r>
            <w:r w:rsidRPr="00AE349A">
              <w:rPr>
                <w:rFonts w:ascii="Arial" w:hAnsi="Arial" w:cs="Arial"/>
                <w:spacing w:val="-6"/>
              </w:rPr>
              <w:t>минимальная цена участника, указанная в заявке из представленных участниками предложений, руб. с НДС.</w:t>
            </w:r>
          </w:p>
          <w:p w:rsidR="00D13BDE" w:rsidRPr="00AE349A" w:rsidRDefault="00D13BDE" w:rsidP="00FC4560">
            <w:pPr>
              <w:tabs>
                <w:tab w:val="left" w:pos="1062"/>
                <w:tab w:val="left" w:pos="1345"/>
              </w:tabs>
              <w:spacing w:after="0"/>
              <w:ind w:left="1345" w:right="113" w:hanging="1345"/>
              <w:rPr>
                <w:rFonts w:ascii="Arial" w:hAnsi="Arial" w:cs="Arial"/>
              </w:rPr>
            </w:pPr>
          </w:p>
          <w:p w:rsidR="00D13BDE" w:rsidRPr="00AE349A" w:rsidRDefault="00D13BDE" w:rsidP="00FC4560">
            <w:pPr>
              <w:tabs>
                <w:tab w:val="left" w:pos="1062"/>
                <w:tab w:val="left" w:pos="1345"/>
              </w:tabs>
              <w:spacing w:after="0"/>
              <w:ind w:left="1345" w:right="113" w:hanging="850"/>
              <w:rPr>
                <w:rFonts w:ascii="Arial" w:hAnsi="Arial" w:cs="Arial"/>
                <w:spacing w:val="-6"/>
              </w:rPr>
            </w:pPr>
            <w:r w:rsidRPr="00AE349A">
              <w:rPr>
                <w:rFonts w:ascii="Arial" w:hAnsi="Arial" w:cs="Arial"/>
                <w:spacing w:val="-6"/>
              </w:rPr>
              <w:t>Ц i 97-100% = Ц m</w:t>
            </w:r>
            <w:r w:rsidRPr="00AE349A">
              <w:rPr>
                <w:rFonts w:ascii="Arial" w:hAnsi="Arial" w:cs="Arial"/>
                <w:spacing w:val="-6"/>
                <w:lang w:val="en-US"/>
              </w:rPr>
              <w:t>in</w:t>
            </w:r>
            <w:r w:rsidRPr="00AE349A">
              <w:rPr>
                <w:rFonts w:ascii="Arial" w:hAnsi="Arial" w:cs="Arial"/>
                <w:spacing w:val="-6"/>
              </w:rPr>
              <w:t xml:space="preserve"> - предложенная цена </w:t>
            </w:r>
            <w:proofErr w:type="spellStart"/>
            <w:r w:rsidRPr="00AE349A">
              <w:rPr>
                <w:rFonts w:ascii="Arial" w:hAnsi="Arial" w:cs="Arial"/>
                <w:spacing w:val="-6"/>
                <w:lang w:val="en-US"/>
              </w:rPr>
              <w:t>i</w:t>
            </w:r>
            <w:proofErr w:type="spellEnd"/>
            <w:r w:rsidRPr="00AE349A">
              <w:rPr>
                <w:rFonts w:ascii="Arial" w:hAnsi="Arial" w:cs="Arial"/>
                <w:spacing w:val="-6"/>
              </w:rPr>
              <w:t xml:space="preserve">- </w:t>
            </w:r>
            <w:proofErr w:type="spellStart"/>
            <w:r w:rsidRPr="00AE349A">
              <w:rPr>
                <w:rFonts w:ascii="Arial" w:hAnsi="Arial" w:cs="Arial"/>
                <w:spacing w:val="-6"/>
              </w:rPr>
              <w:t>го</w:t>
            </w:r>
            <w:proofErr w:type="spellEnd"/>
            <w:r w:rsidRPr="00AE349A">
              <w:rPr>
                <w:rFonts w:ascii="Arial" w:hAnsi="Arial" w:cs="Arial"/>
                <w:spacing w:val="-6"/>
              </w:rPr>
              <w:t xml:space="preserve"> участника, отклоняющаяся от минимальной предложенной цены участника </w:t>
            </w:r>
            <w:proofErr w:type="gramStart"/>
            <w:r w:rsidRPr="00AE349A">
              <w:rPr>
                <w:rFonts w:ascii="Arial" w:hAnsi="Arial" w:cs="Arial"/>
                <w:spacing w:val="-6"/>
              </w:rPr>
              <w:t>конкурса  не</w:t>
            </w:r>
            <w:proofErr w:type="gramEnd"/>
            <w:r w:rsidRPr="00AE349A">
              <w:rPr>
                <w:rFonts w:ascii="Arial" w:hAnsi="Arial" w:cs="Arial"/>
                <w:spacing w:val="-6"/>
              </w:rPr>
              <w:t xml:space="preserve"> более 3%, руб. с НДС.</w:t>
            </w:r>
          </w:p>
          <w:p w:rsidR="00D13BDE" w:rsidRPr="00AE349A" w:rsidRDefault="00D13BDE" w:rsidP="00FC4560">
            <w:pPr>
              <w:tabs>
                <w:tab w:val="left" w:pos="1062"/>
                <w:tab w:val="left" w:pos="1345"/>
              </w:tabs>
              <w:spacing w:after="0"/>
              <w:ind w:left="1345" w:right="113" w:hanging="850"/>
              <w:rPr>
                <w:rFonts w:ascii="Arial" w:hAnsi="Arial" w:cs="Arial"/>
              </w:rPr>
            </w:pPr>
          </w:p>
          <w:p w:rsidR="00011884" w:rsidRPr="00AE349A" w:rsidRDefault="00011884" w:rsidP="00FC4560">
            <w:pPr>
              <w:tabs>
                <w:tab w:val="left" w:pos="1062"/>
                <w:tab w:val="left" w:pos="1345"/>
              </w:tabs>
              <w:spacing w:after="0"/>
              <w:ind w:left="1345" w:right="113" w:hanging="850"/>
              <w:rPr>
                <w:rFonts w:ascii="Arial" w:hAnsi="Arial" w:cs="Arial"/>
              </w:rPr>
            </w:pPr>
          </w:p>
          <w:p w:rsidR="00D13BDE" w:rsidRPr="00AE349A" w:rsidRDefault="00D13BDE" w:rsidP="00FC4560">
            <w:pPr>
              <w:numPr>
                <w:ilvl w:val="1"/>
                <w:numId w:val="9"/>
              </w:numPr>
              <w:tabs>
                <w:tab w:val="left" w:pos="1062"/>
                <w:tab w:val="left" w:pos="1345"/>
              </w:tabs>
              <w:spacing w:after="0"/>
              <w:ind w:right="113"/>
              <w:rPr>
                <w:rFonts w:ascii="Arial" w:hAnsi="Arial" w:cs="Arial"/>
                <w:b/>
              </w:rPr>
            </w:pPr>
            <w:r w:rsidRPr="00AE349A">
              <w:rPr>
                <w:rFonts w:ascii="Arial" w:hAnsi="Arial" w:cs="Arial"/>
                <w:b/>
              </w:rPr>
              <w:t>при отклонении цены участника от 3% и более от минимальной заявленной цены</w:t>
            </w:r>
          </w:p>
          <w:tbl>
            <w:tblPr>
              <w:tblW w:w="0" w:type="auto"/>
              <w:tblInd w:w="1038" w:type="dxa"/>
              <w:tblLayout w:type="fixed"/>
              <w:tblLook w:val="0000" w:firstRow="0" w:lastRow="0" w:firstColumn="0" w:lastColumn="0" w:noHBand="0" w:noVBand="0"/>
            </w:tblPr>
            <w:tblGrid>
              <w:gridCol w:w="1300"/>
              <w:gridCol w:w="1048"/>
              <w:gridCol w:w="1973"/>
              <w:gridCol w:w="1308"/>
            </w:tblGrid>
            <w:tr w:rsidR="00D13BDE" w:rsidRPr="00AE349A" w:rsidTr="00381D7D">
              <w:trPr>
                <w:cantSplit/>
                <w:trHeight w:val="292"/>
              </w:trPr>
              <w:tc>
                <w:tcPr>
                  <w:tcW w:w="1300" w:type="dxa"/>
                  <w:vMerge w:val="restart"/>
                  <w:vAlign w:val="center"/>
                </w:tcPr>
                <w:p w:rsidR="00D13BDE" w:rsidRPr="00AE349A" w:rsidRDefault="00D13BDE" w:rsidP="00FC4560">
                  <w:pPr>
                    <w:spacing w:after="0"/>
                    <w:ind w:right="113"/>
                    <w:jc w:val="left"/>
                    <w:rPr>
                      <w:rFonts w:ascii="Arial" w:hAnsi="Arial" w:cs="Arial"/>
                    </w:rPr>
                  </w:pPr>
                  <w:proofErr w:type="spellStart"/>
                  <w:r w:rsidRPr="00AE349A">
                    <w:rPr>
                      <w:rFonts w:ascii="Arial" w:hAnsi="Arial" w:cs="Arial"/>
                    </w:rPr>
                    <w:t>БЦi</w:t>
                  </w:r>
                  <w:proofErr w:type="spellEnd"/>
                  <w:r w:rsidRPr="00AE349A">
                    <w:rPr>
                      <w:rFonts w:ascii="Arial" w:hAnsi="Arial" w:cs="Arial"/>
                    </w:rPr>
                    <w:t xml:space="preserve"> </w:t>
                  </w:r>
                </w:p>
              </w:tc>
              <w:tc>
                <w:tcPr>
                  <w:tcW w:w="1048" w:type="dxa"/>
                  <w:vMerge w:val="restart"/>
                  <w:vAlign w:val="center"/>
                </w:tcPr>
                <w:p w:rsidR="00D13BDE" w:rsidRPr="00AE349A" w:rsidRDefault="00D13BDE" w:rsidP="00FC4560">
                  <w:pPr>
                    <w:spacing w:after="0"/>
                    <w:ind w:right="113"/>
                    <w:jc w:val="left"/>
                    <w:rPr>
                      <w:rFonts w:ascii="Arial" w:hAnsi="Arial" w:cs="Arial"/>
                    </w:rPr>
                  </w:pPr>
                  <w:r w:rsidRPr="00AE349A">
                    <w:rPr>
                      <w:rFonts w:ascii="Arial" w:hAnsi="Arial" w:cs="Arial"/>
                    </w:rPr>
                    <w:t>=</w:t>
                  </w:r>
                </w:p>
              </w:tc>
              <w:tc>
                <w:tcPr>
                  <w:tcW w:w="1973" w:type="dxa"/>
                  <w:tcBorders>
                    <w:bottom w:val="single" w:sz="4" w:space="0" w:color="auto"/>
                  </w:tcBorders>
                </w:tcPr>
                <w:p w:rsidR="00D13BDE" w:rsidRPr="00AE349A" w:rsidRDefault="00D13BDE" w:rsidP="00FC4560">
                  <w:pPr>
                    <w:spacing w:after="0"/>
                    <w:ind w:right="113"/>
                    <w:jc w:val="center"/>
                    <w:rPr>
                      <w:rFonts w:ascii="Arial" w:hAnsi="Arial" w:cs="Arial"/>
                    </w:rPr>
                  </w:pPr>
                  <w:r w:rsidRPr="00AE349A">
                    <w:rPr>
                      <w:rFonts w:ascii="Arial" w:hAnsi="Arial" w:cs="Arial"/>
                    </w:rPr>
                    <w:t>Ц m</w:t>
                  </w:r>
                  <w:r w:rsidRPr="00AE349A">
                    <w:rPr>
                      <w:rFonts w:ascii="Arial" w:hAnsi="Arial" w:cs="Arial"/>
                      <w:lang w:val="en-US"/>
                    </w:rPr>
                    <w:t>in</w:t>
                  </w:r>
                </w:p>
              </w:tc>
              <w:tc>
                <w:tcPr>
                  <w:tcW w:w="1308" w:type="dxa"/>
                  <w:vMerge w:val="restart"/>
                  <w:vAlign w:val="center"/>
                </w:tcPr>
                <w:p w:rsidR="00D13BDE" w:rsidRPr="00AE349A" w:rsidRDefault="00D13BDE" w:rsidP="00FC4560">
                  <w:pPr>
                    <w:spacing w:after="0"/>
                    <w:ind w:right="113"/>
                    <w:jc w:val="left"/>
                    <w:rPr>
                      <w:rFonts w:ascii="Arial" w:hAnsi="Arial" w:cs="Arial"/>
                    </w:rPr>
                  </w:pPr>
                  <w:r w:rsidRPr="00AE349A">
                    <w:rPr>
                      <w:rFonts w:ascii="Arial" w:hAnsi="Arial" w:cs="Arial"/>
                    </w:rPr>
                    <w:t>*100</w:t>
                  </w:r>
                </w:p>
              </w:tc>
            </w:tr>
            <w:tr w:rsidR="00D13BDE" w:rsidRPr="00AE349A" w:rsidTr="00381D7D">
              <w:trPr>
                <w:cantSplit/>
                <w:trHeight w:val="172"/>
              </w:trPr>
              <w:tc>
                <w:tcPr>
                  <w:tcW w:w="1300" w:type="dxa"/>
                  <w:vMerge/>
                </w:tcPr>
                <w:p w:rsidR="00D13BDE" w:rsidRPr="00AE349A" w:rsidRDefault="00D13BDE" w:rsidP="00FC4560">
                  <w:pPr>
                    <w:spacing w:after="0"/>
                    <w:ind w:right="113"/>
                    <w:jc w:val="left"/>
                    <w:rPr>
                      <w:rFonts w:ascii="Arial" w:hAnsi="Arial" w:cs="Arial"/>
                    </w:rPr>
                  </w:pPr>
                </w:p>
              </w:tc>
              <w:tc>
                <w:tcPr>
                  <w:tcW w:w="1048" w:type="dxa"/>
                  <w:vMerge/>
                </w:tcPr>
                <w:p w:rsidR="00D13BDE" w:rsidRPr="00AE349A" w:rsidRDefault="00D13BDE" w:rsidP="00FC4560">
                  <w:pPr>
                    <w:spacing w:after="0"/>
                    <w:ind w:right="113"/>
                    <w:jc w:val="left"/>
                    <w:rPr>
                      <w:rFonts w:ascii="Arial" w:hAnsi="Arial" w:cs="Arial"/>
                    </w:rPr>
                  </w:pPr>
                </w:p>
              </w:tc>
              <w:tc>
                <w:tcPr>
                  <w:tcW w:w="1973" w:type="dxa"/>
                  <w:tcBorders>
                    <w:top w:val="single" w:sz="4" w:space="0" w:color="auto"/>
                  </w:tcBorders>
                </w:tcPr>
                <w:p w:rsidR="00D13BDE" w:rsidRPr="00AE349A" w:rsidRDefault="00D13BDE" w:rsidP="00FC4560">
                  <w:pPr>
                    <w:spacing w:after="0"/>
                    <w:ind w:right="113"/>
                    <w:jc w:val="center"/>
                    <w:rPr>
                      <w:rFonts w:ascii="Arial" w:hAnsi="Arial" w:cs="Arial"/>
                    </w:rPr>
                  </w:pPr>
                  <w:r w:rsidRPr="00AE349A">
                    <w:rPr>
                      <w:rFonts w:ascii="Arial" w:hAnsi="Arial" w:cs="Arial"/>
                    </w:rPr>
                    <w:t xml:space="preserve">Ц </w:t>
                  </w:r>
                  <w:proofErr w:type="spellStart"/>
                  <w:r w:rsidRPr="00AE349A">
                    <w:rPr>
                      <w:rFonts w:ascii="Arial" w:hAnsi="Arial" w:cs="Arial"/>
                      <w:lang w:val="en-US"/>
                    </w:rPr>
                    <w:t>i</w:t>
                  </w:r>
                  <w:proofErr w:type="spellEnd"/>
                </w:p>
              </w:tc>
              <w:tc>
                <w:tcPr>
                  <w:tcW w:w="1308" w:type="dxa"/>
                  <w:vMerge/>
                </w:tcPr>
                <w:p w:rsidR="00D13BDE" w:rsidRPr="00AE349A" w:rsidRDefault="00D13BDE" w:rsidP="00FC4560">
                  <w:pPr>
                    <w:spacing w:after="0"/>
                    <w:ind w:right="113"/>
                    <w:jc w:val="left"/>
                    <w:rPr>
                      <w:rFonts w:ascii="Arial" w:hAnsi="Arial" w:cs="Arial"/>
                    </w:rPr>
                  </w:pPr>
                </w:p>
              </w:tc>
            </w:tr>
          </w:tbl>
          <w:p w:rsidR="00D13BDE" w:rsidRPr="00AE349A" w:rsidRDefault="00D13BDE" w:rsidP="00FC4560">
            <w:pPr>
              <w:tabs>
                <w:tab w:val="left" w:pos="1062"/>
                <w:tab w:val="left" w:pos="1345"/>
              </w:tabs>
              <w:spacing w:after="0"/>
              <w:ind w:left="1345" w:right="113" w:hanging="1345"/>
              <w:rPr>
                <w:rFonts w:ascii="Arial" w:hAnsi="Arial" w:cs="Arial"/>
              </w:rPr>
            </w:pPr>
            <w:proofErr w:type="gramStart"/>
            <w:r w:rsidRPr="00AE349A">
              <w:rPr>
                <w:rFonts w:ascii="Arial" w:hAnsi="Arial" w:cs="Arial"/>
              </w:rPr>
              <w:t>где:  Ц</w:t>
            </w:r>
            <w:proofErr w:type="gramEnd"/>
            <w:r w:rsidRPr="00AE349A">
              <w:rPr>
                <w:rFonts w:ascii="Arial" w:hAnsi="Arial" w:cs="Arial"/>
                <w:lang w:val="en-US"/>
              </w:rPr>
              <w:t>min</w:t>
            </w:r>
            <w:r w:rsidRPr="00AE349A">
              <w:rPr>
                <w:rFonts w:ascii="Arial" w:hAnsi="Arial" w:cs="Arial"/>
              </w:rPr>
              <w:t xml:space="preserve"> </w:t>
            </w:r>
            <w:r w:rsidRPr="00AE349A">
              <w:rPr>
                <w:rFonts w:ascii="Arial" w:hAnsi="Arial" w:cs="Arial"/>
              </w:rPr>
              <w:tab/>
              <w:t>– минимальная цена участника, указанная в заявке из представленных участниками предложений, руб. с НДС.</w:t>
            </w:r>
          </w:p>
          <w:p w:rsidR="00D13BDE" w:rsidRPr="00AE349A" w:rsidRDefault="00D13BDE" w:rsidP="00FC4560">
            <w:pPr>
              <w:tabs>
                <w:tab w:val="left" w:pos="1062"/>
                <w:tab w:val="left" w:pos="1345"/>
              </w:tabs>
              <w:spacing w:after="0"/>
              <w:ind w:left="1345" w:right="113" w:hanging="850"/>
              <w:rPr>
                <w:rFonts w:ascii="Arial" w:hAnsi="Arial" w:cs="Arial"/>
              </w:rPr>
            </w:pPr>
          </w:p>
          <w:p w:rsidR="00D13BDE" w:rsidRPr="00AE349A" w:rsidRDefault="00D13BDE" w:rsidP="00FC4560">
            <w:pPr>
              <w:tabs>
                <w:tab w:val="left" w:pos="1062"/>
                <w:tab w:val="left" w:pos="1345"/>
              </w:tabs>
              <w:spacing w:after="0"/>
              <w:ind w:left="1345" w:right="113" w:hanging="850"/>
              <w:rPr>
                <w:rFonts w:ascii="Arial" w:hAnsi="Arial" w:cs="Arial"/>
              </w:rPr>
            </w:pPr>
            <w:r w:rsidRPr="00AE349A">
              <w:rPr>
                <w:rFonts w:ascii="Arial" w:hAnsi="Arial" w:cs="Arial"/>
              </w:rPr>
              <w:t xml:space="preserve">Ц </w:t>
            </w:r>
            <w:proofErr w:type="gramStart"/>
            <w:r w:rsidRPr="00AE349A">
              <w:rPr>
                <w:rFonts w:ascii="Arial" w:hAnsi="Arial" w:cs="Arial"/>
              </w:rPr>
              <w:t xml:space="preserve">i  </w:t>
            </w:r>
            <w:r w:rsidRPr="00AE349A">
              <w:rPr>
                <w:rFonts w:ascii="Arial" w:hAnsi="Arial" w:cs="Arial"/>
              </w:rPr>
              <w:tab/>
            </w:r>
            <w:proofErr w:type="gramEnd"/>
            <w:r w:rsidRPr="00AE349A">
              <w:rPr>
                <w:rFonts w:ascii="Arial" w:hAnsi="Arial" w:cs="Arial"/>
              </w:rPr>
              <w:t xml:space="preserve">– </w:t>
            </w:r>
            <w:r w:rsidRPr="00AE349A">
              <w:rPr>
                <w:rFonts w:ascii="Arial" w:hAnsi="Arial" w:cs="Arial"/>
              </w:rPr>
              <w:tab/>
              <w:t xml:space="preserve">предложенная цена </w:t>
            </w:r>
            <w:proofErr w:type="spellStart"/>
            <w:r w:rsidRPr="00AE349A">
              <w:rPr>
                <w:rFonts w:ascii="Arial" w:hAnsi="Arial" w:cs="Arial"/>
                <w:lang w:val="en-US"/>
              </w:rPr>
              <w:t>i</w:t>
            </w:r>
            <w:proofErr w:type="spellEnd"/>
            <w:r w:rsidRPr="00AE349A">
              <w:rPr>
                <w:rFonts w:ascii="Arial" w:hAnsi="Arial" w:cs="Arial"/>
              </w:rPr>
              <w:t>-го участника указанная в заявке, руб. с НДС.</w:t>
            </w:r>
          </w:p>
          <w:p w:rsidR="00D13BDE" w:rsidRPr="00AE349A" w:rsidRDefault="00D13BDE" w:rsidP="00FC4560">
            <w:pPr>
              <w:tabs>
                <w:tab w:val="left" w:pos="1062"/>
                <w:tab w:val="left" w:pos="1345"/>
              </w:tabs>
              <w:spacing w:after="0"/>
              <w:ind w:left="1345" w:right="113" w:hanging="850"/>
              <w:rPr>
                <w:rFonts w:ascii="Arial" w:hAnsi="Arial" w:cs="Arial"/>
              </w:rPr>
            </w:pPr>
          </w:p>
          <w:p w:rsidR="00D13BDE" w:rsidRPr="00AE349A" w:rsidRDefault="00D13BDE" w:rsidP="00FC4560">
            <w:pPr>
              <w:autoSpaceDE w:val="0"/>
              <w:autoSpaceDN w:val="0"/>
              <w:adjustRightInd w:val="0"/>
              <w:spacing w:after="0"/>
              <w:ind w:right="153"/>
              <w:rPr>
                <w:rFonts w:ascii="Arial" w:hAnsi="Arial" w:cs="Arial"/>
                <w:spacing w:val="-6"/>
              </w:rPr>
            </w:pPr>
            <w:r w:rsidRPr="00AE349A">
              <w:rPr>
                <w:rFonts w:ascii="Arial" w:hAnsi="Arial" w:cs="Arial"/>
                <w:spacing w:val="-6"/>
              </w:rPr>
              <w:t xml:space="preserve">В случае поступления заявок от Участников конкурентной процедуры, не являющимися плательщиками НДС, рассмотрение и </w:t>
            </w:r>
            <w:proofErr w:type="gramStart"/>
            <w:r w:rsidRPr="00AE349A">
              <w:rPr>
                <w:rFonts w:ascii="Arial" w:hAnsi="Arial" w:cs="Arial"/>
                <w:spacing w:val="-6"/>
              </w:rPr>
              <w:t>оценка  заявок</w:t>
            </w:r>
            <w:proofErr w:type="gramEnd"/>
            <w:r w:rsidRPr="00AE349A">
              <w:rPr>
                <w:rFonts w:ascii="Arial" w:hAnsi="Arial" w:cs="Arial"/>
                <w:spacing w:val="-6"/>
              </w:rPr>
              <w:t xml:space="preserve"> будет осуществляться за вычетом НДС. В качестве единого базиса сравнения ценовых предложений будет учитываться цена без НДС. Если товары (работы, услуги) Участника конкурентной процедуры не облагаются НДС, то цена за единицу товаров (работ услуг) предложенная таким Участником в заявке, не должна превышать установленную начальную (максимальную) цену единицы товаров (работ, услуг) Заказчика за вычетом НДС, установленную в закупочной документации. При этом на стадии оценки и сопоставления заявок для целей сравнения ценовые предложения других участников также учитываются без НДС.</w:t>
            </w:r>
          </w:p>
          <w:p w:rsidR="00011884" w:rsidRPr="00AE349A" w:rsidRDefault="00011884" w:rsidP="00FC4560">
            <w:pPr>
              <w:suppressAutoHyphens/>
              <w:autoSpaceDE w:val="0"/>
              <w:autoSpaceDN w:val="0"/>
              <w:adjustRightInd w:val="0"/>
              <w:spacing w:after="0"/>
              <w:ind w:right="153"/>
              <w:rPr>
                <w:rFonts w:ascii="Arial" w:hAnsi="Arial" w:cs="Arial"/>
              </w:rPr>
            </w:pPr>
          </w:p>
          <w:p w:rsidR="00D13BDE" w:rsidRPr="00AE349A" w:rsidRDefault="00D13BDE" w:rsidP="00FC4560">
            <w:pPr>
              <w:suppressAutoHyphens/>
              <w:autoSpaceDE w:val="0"/>
              <w:autoSpaceDN w:val="0"/>
              <w:adjustRightInd w:val="0"/>
              <w:spacing w:after="0"/>
              <w:ind w:right="153"/>
              <w:rPr>
                <w:rFonts w:ascii="Arial" w:hAnsi="Arial" w:cs="Arial"/>
              </w:rPr>
            </w:pPr>
            <w:r w:rsidRPr="00AE349A">
              <w:rPr>
                <w:rFonts w:ascii="Arial" w:hAnsi="Arial" w:cs="Arial"/>
              </w:rPr>
              <w:t>В случае допуска по результатам отборочной стадии заявок на участие в закупке, содержащих предложения по поставке товара иностранного происхождения, работам, услугам, выполняемым, оказываемым иностранными лицами, оценка и сопоставление заявок на участие в закупке производится с учетом применения приоритета в соответствии с ПП 925.</w:t>
            </w:r>
          </w:p>
          <w:p w:rsidR="00D13BDE" w:rsidRPr="00AE349A" w:rsidRDefault="00D13BDE" w:rsidP="00FC4560">
            <w:pPr>
              <w:shd w:val="clear" w:color="auto" w:fill="FFFFFF"/>
              <w:spacing w:after="0"/>
              <w:ind w:right="153"/>
              <w:jc w:val="center"/>
              <w:rPr>
                <w:rFonts w:ascii="Arial" w:hAnsi="Arial" w:cs="Arial"/>
                <w:b/>
              </w:rPr>
            </w:pPr>
          </w:p>
          <w:p w:rsidR="00D13BDE" w:rsidRPr="00AE349A" w:rsidRDefault="00D13BDE" w:rsidP="00FC4560">
            <w:pPr>
              <w:shd w:val="clear" w:color="auto" w:fill="FFFFFF"/>
              <w:spacing w:after="0"/>
              <w:ind w:right="153"/>
              <w:jc w:val="center"/>
              <w:rPr>
                <w:rFonts w:ascii="Arial" w:hAnsi="Arial" w:cs="Arial"/>
                <w:b/>
              </w:rPr>
            </w:pPr>
            <w:r w:rsidRPr="00AE349A">
              <w:rPr>
                <w:rFonts w:ascii="Arial" w:hAnsi="Arial" w:cs="Arial"/>
                <w:b/>
              </w:rPr>
              <w:t xml:space="preserve">2.ОЦЕНКА ПО КРИТЕРИЮ </w:t>
            </w:r>
          </w:p>
          <w:p w:rsidR="00D13BDE" w:rsidRPr="00AE349A" w:rsidRDefault="00D13BDE" w:rsidP="00FC4560">
            <w:pPr>
              <w:shd w:val="clear" w:color="auto" w:fill="FFFFFF"/>
              <w:spacing w:after="0"/>
              <w:ind w:right="153"/>
              <w:jc w:val="center"/>
              <w:rPr>
                <w:rFonts w:ascii="Arial" w:hAnsi="Arial" w:cs="Arial"/>
                <w:b/>
              </w:rPr>
            </w:pPr>
            <w:r w:rsidRPr="00AE349A">
              <w:rPr>
                <w:rFonts w:ascii="Arial" w:hAnsi="Arial" w:cs="Arial"/>
                <w:b/>
              </w:rPr>
              <w:t>«НАЛИЧИЕ КВАЛИФИЦИРОВАННОГО ПЕРСОНАЛА»:</w:t>
            </w:r>
          </w:p>
          <w:p w:rsidR="00011884" w:rsidRPr="00AE349A" w:rsidRDefault="00011884" w:rsidP="00FC4560">
            <w:pPr>
              <w:shd w:val="clear" w:color="auto" w:fill="FFFFFF"/>
              <w:spacing w:after="0"/>
              <w:ind w:right="153"/>
              <w:jc w:val="center"/>
              <w:rPr>
                <w:rFonts w:ascii="Arial" w:hAnsi="Arial" w:cs="Arial"/>
                <w:b/>
              </w:rPr>
            </w:pPr>
          </w:p>
          <w:tbl>
            <w:tblPr>
              <w:tblW w:w="6520" w:type="dxa"/>
              <w:tblInd w:w="29" w:type="dxa"/>
              <w:tblLayout w:type="fixed"/>
              <w:tblLook w:val="0000" w:firstRow="0" w:lastRow="0" w:firstColumn="0" w:lastColumn="0" w:noHBand="0" w:noVBand="0"/>
            </w:tblPr>
            <w:tblGrid>
              <w:gridCol w:w="4111"/>
              <w:gridCol w:w="2409"/>
            </w:tblGrid>
            <w:tr w:rsidR="00D13BDE" w:rsidRPr="00AE349A" w:rsidTr="00D311C2">
              <w:trPr>
                <w:cantSplit/>
                <w:trHeight w:val="98"/>
              </w:trPr>
              <w:tc>
                <w:tcPr>
                  <w:tcW w:w="4111" w:type="dxa"/>
                  <w:tcBorders>
                    <w:top w:val="single" w:sz="4" w:space="0" w:color="auto"/>
                    <w:left w:val="single" w:sz="4" w:space="0" w:color="auto"/>
                    <w:bottom w:val="single" w:sz="4" w:space="0" w:color="auto"/>
                    <w:right w:val="single" w:sz="4" w:space="0" w:color="auto"/>
                  </w:tcBorders>
                  <w:vAlign w:val="center"/>
                </w:tcPr>
                <w:p w:rsidR="00D13BDE" w:rsidRPr="00AE349A" w:rsidRDefault="00D13BDE" w:rsidP="00FC4560">
                  <w:pPr>
                    <w:spacing w:after="0"/>
                    <w:jc w:val="center"/>
                    <w:rPr>
                      <w:rFonts w:ascii="Arial" w:hAnsi="Arial" w:cs="Arial"/>
                    </w:rPr>
                  </w:pPr>
                  <w:r w:rsidRPr="00AE349A">
                    <w:rPr>
                      <w:rFonts w:ascii="Arial" w:hAnsi="Arial" w:cs="Arial"/>
                    </w:rPr>
                    <w:t>Показатель критерия</w:t>
                  </w:r>
                </w:p>
                <w:p w:rsidR="00D13BDE" w:rsidRPr="00AE349A" w:rsidRDefault="00D13BDE" w:rsidP="00FC4560">
                  <w:pPr>
                    <w:spacing w:after="0"/>
                    <w:jc w:val="center"/>
                    <w:rPr>
                      <w:rFonts w:ascii="Arial" w:hAnsi="Arial" w:cs="Arial"/>
                    </w:rPr>
                  </w:pPr>
                </w:p>
              </w:tc>
              <w:tc>
                <w:tcPr>
                  <w:tcW w:w="2409" w:type="dxa"/>
                  <w:tcBorders>
                    <w:top w:val="single" w:sz="4" w:space="0" w:color="auto"/>
                    <w:left w:val="single" w:sz="4" w:space="0" w:color="auto"/>
                    <w:bottom w:val="single" w:sz="4" w:space="0" w:color="auto"/>
                    <w:right w:val="single" w:sz="4" w:space="0" w:color="auto"/>
                  </w:tcBorders>
                  <w:vAlign w:val="center"/>
                </w:tcPr>
                <w:p w:rsidR="00D13BDE" w:rsidRPr="00AE349A" w:rsidRDefault="00D13BDE" w:rsidP="00FC4560">
                  <w:pPr>
                    <w:spacing w:after="0"/>
                    <w:jc w:val="center"/>
                    <w:rPr>
                      <w:rFonts w:ascii="Arial" w:hAnsi="Arial" w:cs="Arial"/>
                    </w:rPr>
                  </w:pPr>
                  <w:r w:rsidRPr="00AE349A">
                    <w:rPr>
                      <w:rFonts w:ascii="Arial" w:hAnsi="Arial" w:cs="Arial"/>
                    </w:rPr>
                    <w:t>баллы</w:t>
                  </w:r>
                </w:p>
              </w:tc>
            </w:tr>
            <w:tr w:rsidR="00D13BDE" w:rsidRPr="00AE349A" w:rsidTr="00ED4B98">
              <w:trPr>
                <w:cantSplit/>
                <w:trHeight w:val="98"/>
              </w:trPr>
              <w:tc>
                <w:tcPr>
                  <w:tcW w:w="4111" w:type="dxa"/>
                  <w:tcBorders>
                    <w:top w:val="single" w:sz="4" w:space="0" w:color="auto"/>
                    <w:left w:val="single" w:sz="4" w:space="0" w:color="auto"/>
                    <w:bottom w:val="single" w:sz="4" w:space="0" w:color="auto"/>
                    <w:right w:val="single" w:sz="4" w:space="0" w:color="auto"/>
                  </w:tcBorders>
                  <w:vAlign w:val="center"/>
                </w:tcPr>
                <w:p w:rsidR="00D13BDE" w:rsidRPr="00AE349A" w:rsidRDefault="00D13BDE" w:rsidP="00ED4B98">
                  <w:pPr>
                    <w:spacing w:after="0"/>
                    <w:jc w:val="left"/>
                    <w:rPr>
                      <w:rFonts w:ascii="Arial" w:hAnsi="Arial" w:cs="Arial"/>
                    </w:rPr>
                  </w:pPr>
                  <w:r w:rsidRPr="00AE349A">
                    <w:rPr>
                      <w:rFonts w:ascii="Arial" w:hAnsi="Arial" w:cs="Arial"/>
                    </w:rPr>
                    <w:t xml:space="preserve">10 человек </w:t>
                  </w:r>
                  <w:r w:rsidRPr="00AE349A">
                    <w:rPr>
                      <w:rFonts w:ascii="Arial" w:hAnsi="Arial" w:cs="Arial"/>
                      <w:bCs/>
                    </w:rPr>
                    <w:t>≤</w:t>
                  </w:r>
                  <w:r w:rsidRPr="00AE349A">
                    <w:rPr>
                      <w:rFonts w:ascii="Arial" w:hAnsi="Arial" w:cs="Arial"/>
                    </w:rPr>
                    <w:t xml:space="preserve"> </w:t>
                  </w:r>
                  <w:proofErr w:type="spellStart"/>
                  <w:r w:rsidRPr="00AE349A">
                    <w:rPr>
                      <w:rFonts w:ascii="Arial" w:hAnsi="Arial" w:cs="Arial"/>
                    </w:rPr>
                    <w:t>Бп</w:t>
                  </w:r>
                  <w:r w:rsidRPr="00AE349A">
                    <w:rPr>
                      <w:rFonts w:ascii="Arial" w:hAnsi="Arial" w:cs="Arial"/>
                      <w:lang w:val="en-US"/>
                    </w:rPr>
                    <w:t>i</w:t>
                  </w:r>
                  <w:proofErr w:type="spellEnd"/>
                  <w:r w:rsidRPr="00AE349A">
                    <w:rPr>
                      <w:rFonts w:ascii="Arial" w:hAnsi="Arial" w:cs="Arial"/>
                    </w:rPr>
                    <w:t xml:space="preserve"> &lt; 15 человек </w:t>
                  </w:r>
                </w:p>
              </w:tc>
              <w:tc>
                <w:tcPr>
                  <w:tcW w:w="2409" w:type="dxa"/>
                  <w:tcBorders>
                    <w:top w:val="single" w:sz="4" w:space="0" w:color="auto"/>
                    <w:left w:val="single" w:sz="4" w:space="0" w:color="auto"/>
                    <w:bottom w:val="single" w:sz="4" w:space="0" w:color="auto"/>
                    <w:right w:val="single" w:sz="4" w:space="0" w:color="auto"/>
                  </w:tcBorders>
                </w:tcPr>
                <w:p w:rsidR="00D13BDE" w:rsidRPr="00AE349A" w:rsidRDefault="00D13BDE" w:rsidP="00ED4B98">
                  <w:pPr>
                    <w:spacing w:after="0"/>
                    <w:jc w:val="center"/>
                    <w:rPr>
                      <w:rFonts w:ascii="Arial" w:hAnsi="Arial" w:cs="Arial"/>
                    </w:rPr>
                  </w:pPr>
                  <w:r w:rsidRPr="00AE349A">
                    <w:rPr>
                      <w:rFonts w:ascii="Arial" w:hAnsi="Arial" w:cs="Arial"/>
                    </w:rPr>
                    <w:t>40</w:t>
                  </w:r>
                </w:p>
              </w:tc>
            </w:tr>
            <w:tr w:rsidR="00D13BDE" w:rsidRPr="00AE349A" w:rsidTr="00D311C2">
              <w:trPr>
                <w:cantSplit/>
                <w:trHeight w:val="134"/>
              </w:trPr>
              <w:tc>
                <w:tcPr>
                  <w:tcW w:w="4111" w:type="dxa"/>
                  <w:tcBorders>
                    <w:top w:val="single" w:sz="4" w:space="0" w:color="auto"/>
                    <w:left w:val="single" w:sz="4" w:space="0" w:color="auto"/>
                    <w:bottom w:val="single" w:sz="4" w:space="0" w:color="auto"/>
                    <w:right w:val="single" w:sz="4" w:space="0" w:color="auto"/>
                  </w:tcBorders>
                  <w:vAlign w:val="center"/>
                </w:tcPr>
                <w:p w:rsidR="00D13BDE" w:rsidRPr="00AE349A" w:rsidRDefault="00D13BDE" w:rsidP="00ED4B98">
                  <w:pPr>
                    <w:spacing w:after="0"/>
                    <w:jc w:val="left"/>
                    <w:rPr>
                      <w:rFonts w:ascii="Arial" w:hAnsi="Arial" w:cs="Arial"/>
                    </w:rPr>
                  </w:pPr>
                  <w:r w:rsidRPr="00AE349A">
                    <w:rPr>
                      <w:rFonts w:ascii="Arial" w:hAnsi="Arial" w:cs="Arial"/>
                    </w:rPr>
                    <w:t xml:space="preserve">15 человек </w:t>
                  </w:r>
                  <w:r w:rsidRPr="00AE349A">
                    <w:rPr>
                      <w:rFonts w:ascii="Arial" w:hAnsi="Arial" w:cs="Arial"/>
                      <w:bCs/>
                    </w:rPr>
                    <w:t>≤</w:t>
                  </w:r>
                  <w:r w:rsidRPr="00AE349A">
                    <w:rPr>
                      <w:rFonts w:ascii="Arial" w:hAnsi="Arial" w:cs="Arial"/>
                    </w:rPr>
                    <w:t xml:space="preserve"> </w:t>
                  </w:r>
                  <w:proofErr w:type="spellStart"/>
                  <w:r w:rsidRPr="00AE349A">
                    <w:rPr>
                      <w:rFonts w:ascii="Arial" w:hAnsi="Arial" w:cs="Arial"/>
                    </w:rPr>
                    <w:t>Бп</w:t>
                  </w:r>
                  <w:r w:rsidRPr="00AE349A">
                    <w:rPr>
                      <w:rFonts w:ascii="Arial" w:hAnsi="Arial" w:cs="Arial"/>
                      <w:lang w:val="en-US"/>
                    </w:rPr>
                    <w:t>i</w:t>
                  </w:r>
                  <w:proofErr w:type="spellEnd"/>
                  <w:r w:rsidRPr="00AE349A">
                    <w:rPr>
                      <w:rFonts w:ascii="Arial" w:hAnsi="Arial" w:cs="Arial"/>
                    </w:rPr>
                    <w:t xml:space="preserve"> &lt; 20 человек</w:t>
                  </w:r>
                </w:p>
              </w:tc>
              <w:tc>
                <w:tcPr>
                  <w:tcW w:w="2409" w:type="dxa"/>
                  <w:tcBorders>
                    <w:top w:val="single" w:sz="4" w:space="0" w:color="auto"/>
                    <w:left w:val="single" w:sz="4" w:space="0" w:color="auto"/>
                    <w:bottom w:val="single" w:sz="4" w:space="0" w:color="auto"/>
                    <w:right w:val="single" w:sz="4" w:space="0" w:color="auto"/>
                  </w:tcBorders>
                </w:tcPr>
                <w:p w:rsidR="00D13BDE" w:rsidRPr="00AE349A" w:rsidRDefault="00D13BDE" w:rsidP="00ED4B98">
                  <w:pPr>
                    <w:spacing w:after="0"/>
                    <w:jc w:val="center"/>
                    <w:rPr>
                      <w:rFonts w:ascii="Arial" w:hAnsi="Arial" w:cs="Arial"/>
                    </w:rPr>
                  </w:pPr>
                  <w:r w:rsidRPr="00AE349A">
                    <w:rPr>
                      <w:rFonts w:ascii="Arial" w:hAnsi="Arial" w:cs="Arial"/>
                    </w:rPr>
                    <w:t>60</w:t>
                  </w:r>
                </w:p>
              </w:tc>
            </w:tr>
            <w:tr w:rsidR="00D13BDE" w:rsidRPr="00AE349A" w:rsidTr="00D311C2">
              <w:trPr>
                <w:cantSplit/>
                <w:trHeight w:val="70"/>
              </w:trPr>
              <w:tc>
                <w:tcPr>
                  <w:tcW w:w="4111" w:type="dxa"/>
                  <w:tcBorders>
                    <w:top w:val="single" w:sz="4" w:space="0" w:color="auto"/>
                    <w:left w:val="single" w:sz="4" w:space="0" w:color="auto"/>
                    <w:bottom w:val="single" w:sz="4" w:space="0" w:color="auto"/>
                    <w:right w:val="single" w:sz="4" w:space="0" w:color="auto"/>
                  </w:tcBorders>
                  <w:vAlign w:val="center"/>
                </w:tcPr>
                <w:p w:rsidR="00D13BDE" w:rsidRPr="00AE349A" w:rsidRDefault="00D13BDE" w:rsidP="00ED4B98">
                  <w:pPr>
                    <w:spacing w:after="0"/>
                    <w:jc w:val="left"/>
                    <w:rPr>
                      <w:rFonts w:ascii="Arial" w:hAnsi="Arial" w:cs="Arial"/>
                    </w:rPr>
                  </w:pPr>
                  <w:proofErr w:type="spellStart"/>
                  <w:r w:rsidRPr="00AE349A">
                    <w:rPr>
                      <w:rFonts w:ascii="Arial" w:hAnsi="Arial" w:cs="Arial"/>
                    </w:rPr>
                    <w:t>Бп</w:t>
                  </w:r>
                  <w:r w:rsidRPr="00AE349A">
                    <w:rPr>
                      <w:rFonts w:ascii="Arial" w:hAnsi="Arial" w:cs="Arial"/>
                      <w:lang w:val="en-US"/>
                    </w:rPr>
                    <w:t>i</w:t>
                  </w:r>
                  <w:proofErr w:type="spellEnd"/>
                  <w:r w:rsidRPr="00AE349A">
                    <w:rPr>
                      <w:rFonts w:ascii="Arial" w:hAnsi="Arial" w:cs="Arial"/>
                    </w:rPr>
                    <w:t xml:space="preserve"> ≥ 20 человек</w:t>
                  </w:r>
                </w:p>
              </w:tc>
              <w:tc>
                <w:tcPr>
                  <w:tcW w:w="2409" w:type="dxa"/>
                  <w:tcBorders>
                    <w:top w:val="single" w:sz="4" w:space="0" w:color="auto"/>
                    <w:left w:val="single" w:sz="4" w:space="0" w:color="auto"/>
                    <w:bottom w:val="single" w:sz="4" w:space="0" w:color="auto"/>
                    <w:right w:val="single" w:sz="4" w:space="0" w:color="auto"/>
                  </w:tcBorders>
                </w:tcPr>
                <w:p w:rsidR="00D13BDE" w:rsidRPr="00AE349A" w:rsidRDefault="00D13BDE" w:rsidP="00ED4B98">
                  <w:pPr>
                    <w:spacing w:after="0"/>
                    <w:jc w:val="center"/>
                    <w:rPr>
                      <w:rFonts w:ascii="Arial" w:hAnsi="Arial" w:cs="Arial"/>
                    </w:rPr>
                  </w:pPr>
                  <w:r w:rsidRPr="00AE349A">
                    <w:rPr>
                      <w:rFonts w:ascii="Arial" w:hAnsi="Arial" w:cs="Arial"/>
                    </w:rPr>
                    <w:t>100</w:t>
                  </w:r>
                </w:p>
              </w:tc>
            </w:tr>
          </w:tbl>
          <w:p w:rsidR="00D13BDE" w:rsidRPr="00AE349A" w:rsidRDefault="00D13BDE" w:rsidP="00FC4560">
            <w:pPr>
              <w:autoSpaceDE w:val="0"/>
              <w:autoSpaceDN w:val="0"/>
              <w:adjustRightInd w:val="0"/>
              <w:spacing w:after="0"/>
              <w:ind w:right="113"/>
              <w:rPr>
                <w:rFonts w:ascii="Arial" w:hAnsi="Arial" w:cs="Arial"/>
              </w:rPr>
            </w:pPr>
          </w:p>
          <w:p w:rsidR="00D13BDE" w:rsidRPr="00AE349A" w:rsidRDefault="00D13BDE" w:rsidP="00130D0E">
            <w:pPr>
              <w:numPr>
                <w:ilvl w:val="0"/>
                <w:numId w:val="53"/>
              </w:numPr>
              <w:autoSpaceDE w:val="0"/>
              <w:autoSpaceDN w:val="0"/>
              <w:adjustRightInd w:val="0"/>
              <w:spacing w:after="0"/>
              <w:ind w:right="113"/>
              <w:jc w:val="center"/>
              <w:rPr>
                <w:rFonts w:ascii="Arial" w:hAnsi="Arial" w:cs="Arial"/>
                <w:b/>
              </w:rPr>
            </w:pPr>
            <w:r w:rsidRPr="00AE349A">
              <w:rPr>
                <w:rFonts w:ascii="Arial" w:hAnsi="Arial" w:cs="Arial"/>
                <w:b/>
              </w:rPr>
              <w:t xml:space="preserve">ОЦЕНКА ПО КРИТЕРИЮ </w:t>
            </w:r>
          </w:p>
          <w:p w:rsidR="00D13BDE" w:rsidRPr="00AE349A" w:rsidRDefault="00D13BDE" w:rsidP="00F3215B">
            <w:pPr>
              <w:autoSpaceDE w:val="0"/>
              <w:autoSpaceDN w:val="0"/>
              <w:adjustRightInd w:val="0"/>
              <w:spacing w:after="0"/>
              <w:ind w:left="390" w:right="113"/>
              <w:jc w:val="center"/>
              <w:rPr>
                <w:rFonts w:ascii="Arial" w:hAnsi="Arial" w:cs="Arial"/>
                <w:b/>
              </w:rPr>
            </w:pPr>
            <w:r w:rsidRPr="00AE349A">
              <w:rPr>
                <w:rFonts w:ascii="Arial" w:hAnsi="Arial" w:cs="Arial"/>
                <w:b/>
              </w:rPr>
              <w:t xml:space="preserve">«НАЛИЧИЕ ОПЫТА ВЫПОЛНЕНИЯ АНАЛОГИЧНЫХ </w:t>
            </w:r>
            <w:r w:rsidRPr="00AE349A">
              <w:rPr>
                <w:rFonts w:ascii="Arial" w:hAnsi="Arial" w:cs="Arial"/>
                <w:b/>
              </w:rPr>
              <w:lastRenderedPageBreak/>
              <w:t>РАБОТ»:</w:t>
            </w:r>
          </w:p>
          <w:p w:rsidR="00011884" w:rsidRPr="00AE349A" w:rsidRDefault="00011884" w:rsidP="00F3215B">
            <w:pPr>
              <w:autoSpaceDE w:val="0"/>
              <w:autoSpaceDN w:val="0"/>
              <w:adjustRightInd w:val="0"/>
              <w:spacing w:after="0"/>
              <w:ind w:left="390" w:right="113"/>
              <w:jc w:val="center"/>
              <w:rPr>
                <w:rFonts w:ascii="Arial" w:hAnsi="Arial" w:cs="Arial"/>
                <w:b/>
              </w:rPr>
            </w:pPr>
          </w:p>
          <w:tbl>
            <w:tblPr>
              <w:tblW w:w="6520"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1"/>
              <w:gridCol w:w="2449"/>
            </w:tblGrid>
            <w:tr w:rsidR="00D13BDE" w:rsidRPr="00AE349A" w:rsidTr="00D311C2">
              <w:trPr>
                <w:trHeight w:val="70"/>
              </w:trPr>
              <w:tc>
                <w:tcPr>
                  <w:tcW w:w="4071" w:type="dxa"/>
                  <w:shd w:val="clear" w:color="auto" w:fill="auto"/>
                  <w:vAlign w:val="center"/>
                </w:tcPr>
                <w:p w:rsidR="00D13BDE" w:rsidRPr="00AE349A" w:rsidRDefault="00D13BDE" w:rsidP="00FC4560">
                  <w:pPr>
                    <w:autoSpaceDE w:val="0"/>
                    <w:autoSpaceDN w:val="0"/>
                    <w:adjustRightInd w:val="0"/>
                    <w:spacing w:after="0"/>
                    <w:ind w:right="113"/>
                    <w:jc w:val="center"/>
                    <w:rPr>
                      <w:rFonts w:ascii="Arial" w:hAnsi="Arial" w:cs="Arial"/>
                    </w:rPr>
                  </w:pPr>
                  <w:r w:rsidRPr="00AE349A">
                    <w:rPr>
                      <w:rFonts w:ascii="Arial" w:hAnsi="Arial" w:cs="Arial"/>
                    </w:rPr>
                    <w:t>Показатель критерия</w:t>
                  </w:r>
                </w:p>
                <w:p w:rsidR="00D13BDE" w:rsidRPr="00AE349A" w:rsidRDefault="00D13BDE" w:rsidP="00FC4560">
                  <w:pPr>
                    <w:autoSpaceDE w:val="0"/>
                    <w:autoSpaceDN w:val="0"/>
                    <w:adjustRightInd w:val="0"/>
                    <w:spacing w:after="0"/>
                    <w:ind w:right="113"/>
                    <w:jc w:val="center"/>
                    <w:rPr>
                      <w:rFonts w:ascii="Arial" w:hAnsi="Arial" w:cs="Arial"/>
                    </w:rPr>
                  </w:pPr>
                </w:p>
              </w:tc>
              <w:tc>
                <w:tcPr>
                  <w:tcW w:w="2449" w:type="dxa"/>
                  <w:shd w:val="clear" w:color="auto" w:fill="auto"/>
                  <w:vAlign w:val="center"/>
                </w:tcPr>
                <w:p w:rsidR="00D13BDE" w:rsidRPr="00AE349A" w:rsidRDefault="00D13BDE" w:rsidP="00FC4560">
                  <w:pPr>
                    <w:autoSpaceDE w:val="0"/>
                    <w:autoSpaceDN w:val="0"/>
                    <w:adjustRightInd w:val="0"/>
                    <w:spacing w:after="0"/>
                    <w:ind w:right="113"/>
                    <w:jc w:val="center"/>
                    <w:rPr>
                      <w:rFonts w:ascii="Arial" w:hAnsi="Arial" w:cs="Arial"/>
                    </w:rPr>
                  </w:pPr>
                  <w:r w:rsidRPr="00AE349A">
                    <w:rPr>
                      <w:rFonts w:ascii="Arial" w:hAnsi="Arial" w:cs="Arial"/>
                    </w:rPr>
                    <w:t>баллы</w:t>
                  </w:r>
                </w:p>
              </w:tc>
            </w:tr>
            <w:tr w:rsidR="003B5D51" w:rsidRPr="00AE349A" w:rsidTr="00537AD9">
              <w:trPr>
                <w:trHeight w:val="70"/>
              </w:trPr>
              <w:tc>
                <w:tcPr>
                  <w:tcW w:w="4071" w:type="dxa"/>
                  <w:shd w:val="clear" w:color="auto" w:fill="auto"/>
                </w:tcPr>
                <w:p w:rsidR="003B5D51" w:rsidRPr="00AE349A" w:rsidRDefault="003B5D51" w:rsidP="00E93D2D">
                  <w:pPr>
                    <w:autoSpaceDE w:val="0"/>
                    <w:autoSpaceDN w:val="0"/>
                    <w:adjustRightInd w:val="0"/>
                    <w:ind w:right="113"/>
                    <w:rPr>
                      <w:rFonts w:ascii="Arial" w:hAnsi="Arial" w:cs="Arial"/>
                      <w:lang w:eastAsia="en-US"/>
                    </w:rPr>
                  </w:pPr>
                  <w:r w:rsidRPr="00AE349A">
                    <w:rPr>
                      <w:rFonts w:ascii="Arial" w:hAnsi="Arial" w:cs="Arial"/>
                    </w:rPr>
                    <w:t xml:space="preserve">Опыт выполнения аналогичных работ от 0 до 3 </w:t>
                  </w:r>
                  <w:r w:rsidR="00E93D2D" w:rsidRPr="00AE349A">
                    <w:rPr>
                      <w:rFonts w:ascii="Arial" w:hAnsi="Arial" w:cs="Arial"/>
                    </w:rPr>
                    <w:t>лет</w:t>
                  </w:r>
                  <w:r w:rsidRPr="00AE349A">
                    <w:rPr>
                      <w:rFonts w:ascii="Arial" w:hAnsi="Arial" w:cs="Arial"/>
                    </w:rPr>
                    <w:t xml:space="preserve"> </w:t>
                  </w:r>
                </w:p>
              </w:tc>
              <w:tc>
                <w:tcPr>
                  <w:tcW w:w="2449" w:type="dxa"/>
                  <w:shd w:val="clear" w:color="auto" w:fill="auto"/>
                </w:tcPr>
                <w:p w:rsidR="003B5D51" w:rsidRPr="00AE349A" w:rsidRDefault="003B5D51">
                  <w:pPr>
                    <w:autoSpaceDE w:val="0"/>
                    <w:autoSpaceDN w:val="0"/>
                    <w:adjustRightInd w:val="0"/>
                    <w:ind w:right="113"/>
                    <w:jc w:val="center"/>
                    <w:rPr>
                      <w:rFonts w:ascii="Arial" w:hAnsi="Arial" w:cs="Arial"/>
                      <w:lang w:eastAsia="en-US"/>
                    </w:rPr>
                  </w:pPr>
                  <w:r w:rsidRPr="00AE349A">
                    <w:rPr>
                      <w:rFonts w:ascii="Arial" w:hAnsi="Arial" w:cs="Arial"/>
                    </w:rPr>
                    <w:t>0</w:t>
                  </w:r>
                </w:p>
              </w:tc>
            </w:tr>
            <w:tr w:rsidR="003B5D51" w:rsidRPr="00AE349A" w:rsidTr="003B2FAA">
              <w:trPr>
                <w:trHeight w:val="186"/>
              </w:trPr>
              <w:tc>
                <w:tcPr>
                  <w:tcW w:w="4071" w:type="dxa"/>
                  <w:shd w:val="clear" w:color="auto" w:fill="auto"/>
                </w:tcPr>
                <w:p w:rsidR="003B5D51" w:rsidRPr="00AE349A" w:rsidRDefault="003B5D51">
                  <w:pPr>
                    <w:autoSpaceDE w:val="0"/>
                    <w:autoSpaceDN w:val="0"/>
                    <w:adjustRightInd w:val="0"/>
                    <w:rPr>
                      <w:rFonts w:ascii="Arial" w:hAnsi="Arial" w:cs="Arial"/>
                      <w:lang w:eastAsia="en-US"/>
                    </w:rPr>
                  </w:pPr>
                  <w:r w:rsidRPr="00AE349A">
                    <w:rPr>
                      <w:rFonts w:ascii="Arial" w:hAnsi="Arial" w:cs="Arial"/>
                    </w:rPr>
                    <w:t>Опыт выполнения аналогичных работ от 3 (включительно) до 5</w:t>
                  </w:r>
                  <w:r w:rsidR="00E93D2D" w:rsidRPr="00AE349A">
                    <w:rPr>
                      <w:rFonts w:ascii="Arial" w:hAnsi="Arial" w:cs="Arial"/>
                    </w:rPr>
                    <w:t xml:space="preserve"> лет</w:t>
                  </w:r>
                </w:p>
              </w:tc>
              <w:tc>
                <w:tcPr>
                  <w:tcW w:w="2449" w:type="dxa"/>
                  <w:shd w:val="clear" w:color="auto" w:fill="auto"/>
                  <w:vAlign w:val="center"/>
                </w:tcPr>
                <w:p w:rsidR="003B5D51" w:rsidRPr="00AE349A" w:rsidRDefault="003B5D51">
                  <w:pPr>
                    <w:autoSpaceDE w:val="0"/>
                    <w:autoSpaceDN w:val="0"/>
                    <w:adjustRightInd w:val="0"/>
                    <w:ind w:right="113"/>
                    <w:jc w:val="center"/>
                    <w:rPr>
                      <w:rFonts w:ascii="Arial" w:hAnsi="Arial" w:cs="Arial"/>
                      <w:lang w:eastAsia="en-US"/>
                    </w:rPr>
                  </w:pPr>
                  <w:r w:rsidRPr="00AE349A">
                    <w:rPr>
                      <w:rFonts w:ascii="Arial" w:hAnsi="Arial" w:cs="Arial"/>
                    </w:rPr>
                    <w:t>50</w:t>
                  </w:r>
                </w:p>
              </w:tc>
            </w:tr>
            <w:tr w:rsidR="003B5D51" w:rsidRPr="00AE349A" w:rsidTr="003B2FAA">
              <w:trPr>
                <w:trHeight w:val="186"/>
              </w:trPr>
              <w:tc>
                <w:tcPr>
                  <w:tcW w:w="4071" w:type="dxa"/>
                  <w:shd w:val="clear" w:color="auto" w:fill="auto"/>
                </w:tcPr>
                <w:p w:rsidR="003B5D51" w:rsidRPr="00AE349A" w:rsidRDefault="003B5D51">
                  <w:pPr>
                    <w:autoSpaceDE w:val="0"/>
                    <w:autoSpaceDN w:val="0"/>
                    <w:adjustRightInd w:val="0"/>
                    <w:rPr>
                      <w:rFonts w:ascii="Arial" w:hAnsi="Arial" w:cs="Arial"/>
                      <w:lang w:eastAsia="en-US"/>
                    </w:rPr>
                  </w:pPr>
                  <w:r w:rsidRPr="00AE349A">
                    <w:rPr>
                      <w:rFonts w:ascii="Arial" w:hAnsi="Arial" w:cs="Arial"/>
                    </w:rPr>
                    <w:t>Опыт выполнения аналогичных работ 5 лет</w:t>
                  </w:r>
                  <w:r w:rsidR="00E93D2D" w:rsidRPr="00AE349A">
                    <w:rPr>
                      <w:rFonts w:ascii="Arial" w:hAnsi="Arial" w:cs="Arial"/>
                    </w:rPr>
                    <w:t xml:space="preserve"> </w:t>
                  </w:r>
                  <w:r w:rsidRPr="00AE349A">
                    <w:rPr>
                      <w:rFonts w:ascii="Arial" w:hAnsi="Arial" w:cs="Arial"/>
                    </w:rPr>
                    <w:t>и более</w:t>
                  </w:r>
                </w:p>
              </w:tc>
              <w:tc>
                <w:tcPr>
                  <w:tcW w:w="2449" w:type="dxa"/>
                  <w:shd w:val="clear" w:color="auto" w:fill="auto"/>
                  <w:vAlign w:val="center"/>
                </w:tcPr>
                <w:p w:rsidR="003B5D51" w:rsidRPr="00AE349A" w:rsidRDefault="003B5D51">
                  <w:pPr>
                    <w:autoSpaceDE w:val="0"/>
                    <w:autoSpaceDN w:val="0"/>
                    <w:adjustRightInd w:val="0"/>
                    <w:ind w:right="113"/>
                    <w:jc w:val="center"/>
                    <w:rPr>
                      <w:rFonts w:ascii="Arial" w:hAnsi="Arial" w:cs="Arial"/>
                      <w:lang w:eastAsia="en-US"/>
                    </w:rPr>
                  </w:pPr>
                  <w:r w:rsidRPr="00AE349A">
                    <w:rPr>
                      <w:rFonts w:ascii="Arial" w:hAnsi="Arial" w:cs="Arial"/>
                    </w:rPr>
                    <w:t>100</w:t>
                  </w:r>
                </w:p>
              </w:tc>
            </w:tr>
          </w:tbl>
          <w:p w:rsidR="00D13BDE" w:rsidRPr="00AE349A" w:rsidRDefault="00D13BDE" w:rsidP="00F3215B">
            <w:pPr>
              <w:autoSpaceDE w:val="0"/>
              <w:autoSpaceDN w:val="0"/>
              <w:adjustRightInd w:val="0"/>
              <w:spacing w:after="0"/>
              <w:ind w:left="390" w:right="113"/>
              <w:rPr>
                <w:rFonts w:ascii="Arial" w:hAnsi="Arial" w:cs="Arial"/>
                <w:b/>
              </w:rPr>
            </w:pPr>
          </w:p>
          <w:p w:rsidR="00D13BDE" w:rsidRPr="00AE349A" w:rsidRDefault="00D13BDE" w:rsidP="00130D0E">
            <w:pPr>
              <w:numPr>
                <w:ilvl w:val="0"/>
                <w:numId w:val="53"/>
              </w:numPr>
              <w:autoSpaceDE w:val="0"/>
              <w:autoSpaceDN w:val="0"/>
              <w:adjustRightInd w:val="0"/>
              <w:spacing w:after="0"/>
              <w:ind w:right="113"/>
              <w:jc w:val="center"/>
              <w:rPr>
                <w:rFonts w:ascii="Arial" w:hAnsi="Arial" w:cs="Arial"/>
                <w:b/>
              </w:rPr>
            </w:pPr>
            <w:r w:rsidRPr="00AE349A">
              <w:rPr>
                <w:rFonts w:ascii="Arial" w:hAnsi="Arial" w:cs="Arial"/>
                <w:b/>
              </w:rPr>
              <w:t>ОЦЕНКА ПО КРИТЕРИЮ</w:t>
            </w:r>
          </w:p>
          <w:p w:rsidR="00D13BDE" w:rsidRPr="00AE349A" w:rsidRDefault="00D13BDE" w:rsidP="00FC4560">
            <w:pPr>
              <w:autoSpaceDE w:val="0"/>
              <w:autoSpaceDN w:val="0"/>
              <w:adjustRightInd w:val="0"/>
              <w:spacing w:after="0"/>
              <w:ind w:left="390" w:right="113"/>
              <w:jc w:val="center"/>
              <w:rPr>
                <w:rFonts w:ascii="Arial" w:hAnsi="Arial" w:cs="Arial"/>
                <w:b/>
              </w:rPr>
            </w:pPr>
            <w:r w:rsidRPr="00AE349A">
              <w:rPr>
                <w:rFonts w:ascii="Arial" w:hAnsi="Arial" w:cs="Arial"/>
                <w:b/>
              </w:rPr>
              <w:t>«НАЛИЧИЕ ПРОИЗВОДСТВЕННОЙ БАЗЫ»</w:t>
            </w:r>
          </w:p>
          <w:p w:rsidR="00D13BDE" w:rsidRPr="00AE349A" w:rsidRDefault="00D13BDE" w:rsidP="00FC4560">
            <w:pPr>
              <w:autoSpaceDE w:val="0"/>
              <w:autoSpaceDN w:val="0"/>
              <w:adjustRightInd w:val="0"/>
              <w:spacing w:after="0"/>
              <w:ind w:left="390" w:right="113"/>
              <w:jc w:val="center"/>
              <w:rPr>
                <w:rFonts w:ascii="Arial" w:hAnsi="Arial" w:cs="Arial"/>
                <w:b/>
              </w:rPr>
            </w:pPr>
            <w:r w:rsidRPr="00AE349A">
              <w:rPr>
                <w:rFonts w:ascii="Arial" w:hAnsi="Arial" w:cs="Arial"/>
                <w:b/>
              </w:rPr>
              <w:t>(материально-технические ресурсы):</w:t>
            </w:r>
          </w:p>
          <w:p w:rsidR="006F3680" w:rsidRPr="00AE349A" w:rsidRDefault="006F3680" w:rsidP="00FC4560">
            <w:pPr>
              <w:autoSpaceDE w:val="0"/>
              <w:autoSpaceDN w:val="0"/>
              <w:adjustRightInd w:val="0"/>
              <w:spacing w:after="0"/>
              <w:ind w:left="390" w:right="113"/>
              <w:jc w:val="center"/>
              <w:rPr>
                <w:rFonts w:ascii="Arial" w:hAnsi="Arial" w:cs="Arial"/>
                <w:b/>
              </w:rPr>
            </w:pPr>
          </w:p>
          <w:tbl>
            <w:tblPr>
              <w:tblW w:w="6520"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1"/>
              <w:gridCol w:w="2409"/>
            </w:tblGrid>
            <w:tr w:rsidR="006F3680" w:rsidRPr="00AE349A" w:rsidTr="006F3680">
              <w:trPr>
                <w:trHeight w:val="70"/>
              </w:trPr>
              <w:tc>
                <w:tcPr>
                  <w:tcW w:w="4111" w:type="dxa"/>
                  <w:shd w:val="clear" w:color="auto" w:fill="auto"/>
                  <w:vAlign w:val="center"/>
                </w:tcPr>
                <w:p w:rsidR="006F3680" w:rsidRPr="00AE349A" w:rsidRDefault="006F3680" w:rsidP="00325C64">
                  <w:pPr>
                    <w:autoSpaceDE w:val="0"/>
                    <w:autoSpaceDN w:val="0"/>
                    <w:adjustRightInd w:val="0"/>
                    <w:spacing w:after="0"/>
                    <w:ind w:right="113"/>
                    <w:jc w:val="center"/>
                    <w:rPr>
                      <w:rFonts w:ascii="Arial" w:hAnsi="Arial" w:cs="Arial"/>
                    </w:rPr>
                  </w:pPr>
                  <w:r w:rsidRPr="00AE349A">
                    <w:rPr>
                      <w:rFonts w:ascii="Arial" w:hAnsi="Arial" w:cs="Arial"/>
                    </w:rPr>
                    <w:t>Показатель критерия</w:t>
                  </w:r>
                </w:p>
              </w:tc>
              <w:tc>
                <w:tcPr>
                  <w:tcW w:w="2409" w:type="dxa"/>
                  <w:shd w:val="clear" w:color="auto" w:fill="auto"/>
                  <w:vAlign w:val="center"/>
                </w:tcPr>
                <w:p w:rsidR="006F3680" w:rsidRPr="00AE349A" w:rsidRDefault="006F3680" w:rsidP="00325C64">
                  <w:pPr>
                    <w:autoSpaceDE w:val="0"/>
                    <w:autoSpaceDN w:val="0"/>
                    <w:adjustRightInd w:val="0"/>
                    <w:spacing w:after="0"/>
                    <w:ind w:right="113"/>
                    <w:jc w:val="center"/>
                    <w:rPr>
                      <w:rFonts w:ascii="Arial" w:hAnsi="Arial" w:cs="Arial"/>
                    </w:rPr>
                  </w:pPr>
                  <w:r w:rsidRPr="00AE349A">
                    <w:rPr>
                      <w:rFonts w:ascii="Arial" w:hAnsi="Arial" w:cs="Arial"/>
                    </w:rPr>
                    <w:t>баллы</w:t>
                  </w:r>
                </w:p>
              </w:tc>
            </w:tr>
            <w:tr w:rsidR="00894B1D" w:rsidRPr="00AE349A" w:rsidTr="006F3680">
              <w:trPr>
                <w:trHeight w:val="277"/>
              </w:trPr>
              <w:tc>
                <w:tcPr>
                  <w:tcW w:w="4111" w:type="dxa"/>
                  <w:tcBorders>
                    <w:top w:val="single" w:sz="4" w:space="0" w:color="auto"/>
                    <w:left w:val="single" w:sz="4" w:space="0" w:color="auto"/>
                    <w:bottom w:val="single" w:sz="4" w:space="0" w:color="auto"/>
                    <w:right w:val="single" w:sz="4" w:space="0" w:color="auto"/>
                  </w:tcBorders>
                  <w:shd w:val="clear" w:color="auto" w:fill="auto"/>
                </w:tcPr>
                <w:p w:rsidR="00894B1D" w:rsidRPr="00AE349A" w:rsidRDefault="00F371E8" w:rsidP="00437563">
                  <w:pPr>
                    <w:autoSpaceDE w:val="0"/>
                    <w:autoSpaceDN w:val="0"/>
                    <w:adjustRightInd w:val="0"/>
                    <w:spacing w:after="0"/>
                    <w:rPr>
                      <w:rFonts w:ascii="Arial" w:hAnsi="Arial" w:cs="Arial"/>
                    </w:rPr>
                  </w:pPr>
                  <w:r w:rsidRPr="00AE349A">
                    <w:rPr>
                      <w:rFonts w:ascii="Arial" w:hAnsi="Arial" w:cs="Arial"/>
                    </w:rPr>
                    <w:t xml:space="preserve">Наличие собственной или арендованной производственной базы в г. Нижний Тагил (вблизи (до </w:t>
                  </w:r>
                  <w:r w:rsidR="00437563" w:rsidRPr="00AE349A">
                    <w:rPr>
                      <w:rFonts w:ascii="Arial" w:hAnsi="Arial" w:cs="Arial"/>
                    </w:rPr>
                    <w:t>2</w:t>
                  </w:r>
                  <w:r w:rsidRPr="00AE349A">
                    <w:rPr>
                      <w:rFonts w:ascii="Arial" w:hAnsi="Arial" w:cs="Arial"/>
                    </w:rPr>
                    <w:t>0 км) обслуживаемых объектов)</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rsidR="00894B1D" w:rsidRPr="00AE349A" w:rsidRDefault="00894B1D" w:rsidP="00325C64">
                  <w:pPr>
                    <w:autoSpaceDE w:val="0"/>
                    <w:autoSpaceDN w:val="0"/>
                    <w:adjustRightInd w:val="0"/>
                    <w:spacing w:after="0"/>
                    <w:ind w:right="113"/>
                    <w:jc w:val="center"/>
                    <w:rPr>
                      <w:rFonts w:ascii="Arial" w:hAnsi="Arial" w:cs="Arial"/>
                    </w:rPr>
                  </w:pPr>
                  <w:r w:rsidRPr="00AE349A">
                    <w:rPr>
                      <w:rFonts w:ascii="Arial" w:hAnsi="Arial" w:cs="Arial"/>
                    </w:rPr>
                    <w:t>50</w:t>
                  </w:r>
                </w:p>
              </w:tc>
            </w:tr>
            <w:tr w:rsidR="006F3680" w:rsidRPr="00AE349A" w:rsidTr="006F3680">
              <w:trPr>
                <w:trHeight w:val="389"/>
              </w:trPr>
              <w:tc>
                <w:tcPr>
                  <w:tcW w:w="4111" w:type="dxa"/>
                  <w:shd w:val="clear" w:color="auto" w:fill="auto"/>
                </w:tcPr>
                <w:p w:rsidR="006F3680" w:rsidRPr="00AE349A" w:rsidRDefault="006F3680" w:rsidP="00F371E8">
                  <w:pPr>
                    <w:autoSpaceDE w:val="0"/>
                    <w:autoSpaceDN w:val="0"/>
                    <w:adjustRightInd w:val="0"/>
                    <w:spacing w:after="0"/>
                    <w:jc w:val="left"/>
                    <w:rPr>
                      <w:rFonts w:ascii="Arial" w:hAnsi="Arial" w:cs="Arial"/>
                    </w:rPr>
                  </w:pPr>
                  <w:r w:rsidRPr="00AE349A">
                    <w:rPr>
                      <w:rFonts w:ascii="Arial" w:hAnsi="Arial" w:cs="Arial"/>
                    </w:rPr>
                    <w:t xml:space="preserve">Наличие собственной или арендованной производственной базы в г. Нижний Тагил </w:t>
                  </w:r>
                  <w:r w:rsidR="009C72E6" w:rsidRPr="00AE349A">
                    <w:rPr>
                      <w:rFonts w:ascii="Arial" w:hAnsi="Arial" w:cs="Arial"/>
                    </w:rPr>
                    <w:t xml:space="preserve">(вблизи (до </w:t>
                  </w:r>
                  <w:r w:rsidR="00F371E8" w:rsidRPr="00AE349A">
                    <w:rPr>
                      <w:rFonts w:ascii="Arial" w:hAnsi="Arial" w:cs="Arial"/>
                    </w:rPr>
                    <w:t>1</w:t>
                  </w:r>
                  <w:r w:rsidR="009C72E6" w:rsidRPr="00AE349A">
                    <w:rPr>
                      <w:rFonts w:ascii="Arial" w:hAnsi="Arial" w:cs="Arial"/>
                    </w:rPr>
                    <w:t>0 км) обслуживаемых объектов)</w:t>
                  </w:r>
                </w:p>
              </w:tc>
              <w:tc>
                <w:tcPr>
                  <w:tcW w:w="2409" w:type="dxa"/>
                  <w:shd w:val="clear" w:color="auto" w:fill="auto"/>
                  <w:vAlign w:val="center"/>
                </w:tcPr>
                <w:p w:rsidR="006F3680" w:rsidRPr="00AE349A" w:rsidRDefault="006F3680" w:rsidP="00325C64">
                  <w:pPr>
                    <w:autoSpaceDE w:val="0"/>
                    <w:autoSpaceDN w:val="0"/>
                    <w:adjustRightInd w:val="0"/>
                    <w:spacing w:after="0"/>
                    <w:ind w:right="113"/>
                    <w:jc w:val="center"/>
                    <w:rPr>
                      <w:rFonts w:ascii="Arial" w:hAnsi="Arial" w:cs="Arial"/>
                    </w:rPr>
                  </w:pPr>
                  <w:r w:rsidRPr="00AE349A">
                    <w:rPr>
                      <w:rFonts w:ascii="Arial" w:hAnsi="Arial" w:cs="Arial"/>
                    </w:rPr>
                    <w:t>100</w:t>
                  </w:r>
                </w:p>
              </w:tc>
            </w:tr>
          </w:tbl>
          <w:p w:rsidR="00011884" w:rsidRPr="00AE349A" w:rsidRDefault="00011884" w:rsidP="006F3680">
            <w:pPr>
              <w:autoSpaceDE w:val="0"/>
              <w:autoSpaceDN w:val="0"/>
              <w:adjustRightInd w:val="0"/>
              <w:spacing w:after="0"/>
              <w:ind w:left="390" w:right="113"/>
              <w:jc w:val="left"/>
              <w:rPr>
                <w:rFonts w:ascii="Arial" w:hAnsi="Arial" w:cs="Arial"/>
                <w:b/>
              </w:rPr>
            </w:pPr>
          </w:p>
          <w:p w:rsidR="00D13BDE" w:rsidRPr="00AE349A" w:rsidRDefault="00D13BDE" w:rsidP="00ED4B98">
            <w:pPr>
              <w:autoSpaceDE w:val="0"/>
              <w:autoSpaceDN w:val="0"/>
              <w:adjustRightInd w:val="0"/>
              <w:spacing w:after="0"/>
              <w:ind w:left="34" w:right="33"/>
              <w:jc w:val="center"/>
              <w:rPr>
                <w:rFonts w:ascii="Arial" w:hAnsi="Arial" w:cs="Arial"/>
                <w:b/>
                <w:bCs/>
              </w:rPr>
            </w:pPr>
            <w:r w:rsidRPr="00AE349A">
              <w:rPr>
                <w:rFonts w:ascii="Arial" w:hAnsi="Arial" w:cs="Arial"/>
                <w:b/>
              </w:rPr>
              <w:t>5. ОЦЕНКА ПО КРИТЕРИЮ «ФИНАНСОВОЕ</w:t>
            </w:r>
            <w:r w:rsidR="00ED4B98" w:rsidRPr="00AE349A">
              <w:rPr>
                <w:rFonts w:ascii="Arial" w:hAnsi="Arial" w:cs="Arial"/>
                <w:b/>
              </w:rPr>
              <w:t xml:space="preserve"> </w:t>
            </w:r>
            <w:r w:rsidRPr="00AE349A">
              <w:rPr>
                <w:rFonts w:ascii="Arial" w:hAnsi="Arial" w:cs="Arial"/>
                <w:b/>
              </w:rPr>
              <w:t>СОСТОЯНИЕ»:</w:t>
            </w:r>
          </w:p>
          <w:tbl>
            <w:tblPr>
              <w:tblW w:w="6554" w:type="dxa"/>
              <w:tblLayout w:type="fixed"/>
              <w:tblLook w:val="04A0" w:firstRow="1" w:lastRow="0" w:firstColumn="1" w:lastColumn="0" w:noHBand="0" w:noVBand="1"/>
            </w:tblPr>
            <w:tblGrid>
              <w:gridCol w:w="1735"/>
              <w:gridCol w:w="2126"/>
              <w:gridCol w:w="1134"/>
              <w:gridCol w:w="1308"/>
              <w:gridCol w:w="251"/>
            </w:tblGrid>
            <w:tr w:rsidR="00D13BDE" w:rsidRPr="00AE349A" w:rsidTr="00FC4560">
              <w:trPr>
                <w:gridAfter w:val="1"/>
                <w:wAfter w:w="251" w:type="dxa"/>
                <w:trHeight w:val="227"/>
              </w:trPr>
              <w:tc>
                <w:tcPr>
                  <w:tcW w:w="6303" w:type="dxa"/>
                  <w:gridSpan w:val="4"/>
                  <w:noWrap/>
                  <w:vAlign w:val="bottom"/>
                </w:tcPr>
                <w:p w:rsidR="00D13BDE" w:rsidRPr="00AE349A" w:rsidRDefault="00D13BDE" w:rsidP="00FC4560">
                  <w:pPr>
                    <w:shd w:val="clear" w:color="auto" w:fill="FFFFFF"/>
                    <w:spacing w:after="0"/>
                    <w:ind w:right="153"/>
                    <w:jc w:val="center"/>
                    <w:rPr>
                      <w:rFonts w:ascii="Arial" w:hAnsi="Arial" w:cs="Arial"/>
                      <w:b/>
                      <w:bCs/>
                      <w:sz w:val="22"/>
                      <w:szCs w:val="22"/>
                      <w:lang w:eastAsia="en-US"/>
                    </w:rPr>
                  </w:pPr>
                  <w:r w:rsidRPr="00AE349A">
                    <w:rPr>
                      <w:rFonts w:ascii="Arial" w:hAnsi="Arial" w:cs="Arial"/>
                      <w:b/>
                      <w:sz w:val="22"/>
                      <w:szCs w:val="22"/>
                      <w:lang w:eastAsia="en-US"/>
                    </w:rPr>
                    <w:t>Показатели, используемые для оценки финансового состояния организации</w:t>
                  </w:r>
                </w:p>
              </w:tc>
            </w:tr>
            <w:tr w:rsidR="00D13BDE" w:rsidRPr="00AE349A" w:rsidTr="00FC4560">
              <w:trPr>
                <w:trHeight w:val="1018"/>
              </w:trPr>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rsidR="00D13BDE" w:rsidRPr="00AE349A" w:rsidRDefault="00D13BDE" w:rsidP="00FC4560">
                  <w:pPr>
                    <w:spacing w:after="0"/>
                    <w:jc w:val="center"/>
                    <w:rPr>
                      <w:rFonts w:ascii="Arial" w:hAnsi="Arial" w:cs="Arial"/>
                      <w:sz w:val="22"/>
                      <w:szCs w:val="22"/>
                      <w:lang w:eastAsia="en-US"/>
                    </w:rPr>
                  </w:pPr>
                  <w:r w:rsidRPr="00AE349A">
                    <w:rPr>
                      <w:rFonts w:ascii="Arial" w:hAnsi="Arial" w:cs="Arial"/>
                      <w:sz w:val="22"/>
                      <w:szCs w:val="22"/>
                      <w:lang w:eastAsia="en-US"/>
                    </w:rPr>
                    <w:t>Наименование финансового коэффициента</w:t>
                  </w:r>
                </w:p>
              </w:tc>
              <w:tc>
                <w:tcPr>
                  <w:tcW w:w="2126" w:type="dxa"/>
                  <w:tcBorders>
                    <w:top w:val="single" w:sz="4" w:space="0" w:color="auto"/>
                    <w:left w:val="nil"/>
                    <w:bottom w:val="single" w:sz="4" w:space="0" w:color="auto"/>
                    <w:right w:val="single" w:sz="4" w:space="0" w:color="auto"/>
                  </w:tcBorders>
                  <w:shd w:val="clear" w:color="auto" w:fill="FFFFFF"/>
                  <w:vAlign w:val="center"/>
                </w:tcPr>
                <w:p w:rsidR="00D13BDE" w:rsidRPr="00AE349A" w:rsidRDefault="00D13BDE" w:rsidP="00FC4560">
                  <w:pPr>
                    <w:spacing w:after="0"/>
                    <w:jc w:val="center"/>
                    <w:rPr>
                      <w:rFonts w:ascii="Arial" w:hAnsi="Arial" w:cs="Arial"/>
                      <w:sz w:val="22"/>
                      <w:szCs w:val="22"/>
                      <w:lang w:eastAsia="en-US"/>
                    </w:rPr>
                  </w:pPr>
                  <w:r w:rsidRPr="00AE349A">
                    <w:rPr>
                      <w:rFonts w:ascii="Arial" w:hAnsi="Arial" w:cs="Arial"/>
                      <w:sz w:val="22"/>
                      <w:szCs w:val="22"/>
                      <w:lang w:eastAsia="en-US"/>
                    </w:rPr>
                    <w:t>Методика расчета (строки фин. отчетности)</w:t>
                  </w:r>
                </w:p>
              </w:tc>
              <w:tc>
                <w:tcPr>
                  <w:tcW w:w="1134" w:type="dxa"/>
                  <w:tcBorders>
                    <w:top w:val="single" w:sz="4" w:space="0" w:color="auto"/>
                    <w:left w:val="nil"/>
                    <w:bottom w:val="single" w:sz="4" w:space="0" w:color="auto"/>
                    <w:right w:val="single" w:sz="4" w:space="0" w:color="auto"/>
                  </w:tcBorders>
                  <w:shd w:val="clear" w:color="auto" w:fill="FFFFFF"/>
                  <w:vAlign w:val="center"/>
                </w:tcPr>
                <w:p w:rsidR="00D13BDE" w:rsidRPr="00AE349A" w:rsidRDefault="00D13BDE" w:rsidP="00FC4560">
                  <w:pPr>
                    <w:spacing w:after="0"/>
                    <w:jc w:val="center"/>
                    <w:rPr>
                      <w:rFonts w:ascii="Arial" w:hAnsi="Arial" w:cs="Arial"/>
                      <w:sz w:val="22"/>
                      <w:szCs w:val="22"/>
                      <w:lang w:eastAsia="en-US"/>
                    </w:rPr>
                  </w:pPr>
                  <w:r w:rsidRPr="00AE349A">
                    <w:rPr>
                      <w:rFonts w:ascii="Arial" w:hAnsi="Arial" w:cs="Arial"/>
                      <w:sz w:val="22"/>
                      <w:szCs w:val="22"/>
                      <w:lang w:eastAsia="en-US"/>
                    </w:rPr>
                    <w:t>Нормативное значение критерия</w:t>
                  </w:r>
                </w:p>
              </w:tc>
              <w:tc>
                <w:tcPr>
                  <w:tcW w:w="1559" w:type="dxa"/>
                  <w:gridSpan w:val="2"/>
                  <w:tcBorders>
                    <w:top w:val="single" w:sz="4" w:space="0" w:color="auto"/>
                    <w:left w:val="nil"/>
                    <w:bottom w:val="single" w:sz="4" w:space="0" w:color="auto"/>
                    <w:right w:val="single" w:sz="4" w:space="0" w:color="auto"/>
                  </w:tcBorders>
                  <w:shd w:val="clear" w:color="auto" w:fill="FFFFFF"/>
                  <w:vAlign w:val="center"/>
                </w:tcPr>
                <w:p w:rsidR="00D13BDE" w:rsidRPr="00AE349A" w:rsidRDefault="00D13BDE" w:rsidP="00FC4560">
                  <w:pPr>
                    <w:spacing w:after="0"/>
                    <w:jc w:val="center"/>
                    <w:rPr>
                      <w:rFonts w:ascii="Arial" w:hAnsi="Arial" w:cs="Arial"/>
                      <w:sz w:val="22"/>
                      <w:szCs w:val="22"/>
                      <w:lang w:eastAsia="en-US"/>
                    </w:rPr>
                  </w:pPr>
                  <w:r w:rsidRPr="00AE349A">
                    <w:rPr>
                      <w:rFonts w:ascii="Arial" w:hAnsi="Arial" w:cs="Arial"/>
                      <w:sz w:val="22"/>
                      <w:szCs w:val="22"/>
                      <w:lang w:eastAsia="en-US"/>
                    </w:rPr>
                    <w:t>Соответствие нормативному значению (соотв.-20 баллов; не соотв. – 0 баллов)</w:t>
                  </w:r>
                </w:p>
              </w:tc>
            </w:tr>
            <w:tr w:rsidR="00D13BDE" w:rsidRPr="00AE349A" w:rsidTr="00FC4560">
              <w:trPr>
                <w:trHeight w:val="203"/>
              </w:trPr>
              <w:tc>
                <w:tcPr>
                  <w:tcW w:w="3861" w:type="dxa"/>
                  <w:gridSpan w:val="2"/>
                  <w:shd w:val="clear" w:color="auto" w:fill="FFFFFF"/>
                  <w:noWrap/>
                  <w:vAlign w:val="bottom"/>
                </w:tcPr>
                <w:p w:rsidR="00D13BDE" w:rsidRPr="00AE349A" w:rsidRDefault="00D13BDE" w:rsidP="00ED4B98">
                  <w:pPr>
                    <w:spacing w:after="0"/>
                    <w:ind w:firstLineChars="100" w:firstLine="220"/>
                    <w:jc w:val="left"/>
                    <w:rPr>
                      <w:rFonts w:ascii="Arial" w:hAnsi="Arial" w:cs="Arial"/>
                      <w:b/>
                      <w:bCs/>
                      <w:sz w:val="22"/>
                      <w:szCs w:val="22"/>
                      <w:lang w:eastAsia="en-US"/>
                    </w:rPr>
                  </w:pPr>
                  <w:r w:rsidRPr="00AE349A">
                    <w:rPr>
                      <w:rFonts w:ascii="Arial" w:hAnsi="Arial" w:cs="Arial"/>
                      <w:b/>
                      <w:bCs/>
                      <w:sz w:val="22"/>
                      <w:szCs w:val="22"/>
                      <w:lang w:eastAsia="en-US"/>
                    </w:rPr>
                    <w:t>Платежеспособность</w:t>
                  </w:r>
                </w:p>
              </w:tc>
              <w:tc>
                <w:tcPr>
                  <w:tcW w:w="1134" w:type="dxa"/>
                  <w:shd w:val="clear" w:color="auto" w:fill="FFFFFF"/>
                  <w:noWrap/>
                  <w:vAlign w:val="bottom"/>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 </w:t>
                  </w:r>
                </w:p>
              </w:tc>
              <w:tc>
                <w:tcPr>
                  <w:tcW w:w="1559" w:type="dxa"/>
                  <w:gridSpan w:val="2"/>
                  <w:shd w:val="clear" w:color="auto" w:fill="FFFFFF"/>
                  <w:noWrap/>
                  <w:vAlign w:val="bottom"/>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 </w:t>
                  </w:r>
                </w:p>
              </w:tc>
            </w:tr>
            <w:tr w:rsidR="00D13BDE" w:rsidRPr="00AE349A" w:rsidTr="00FC4560">
              <w:trPr>
                <w:trHeight w:val="408"/>
              </w:trPr>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Коэффициент текущей ликвидности</w:t>
                  </w:r>
                </w:p>
              </w:tc>
              <w:tc>
                <w:tcPr>
                  <w:tcW w:w="2126" w:type="dxa"/>
                  <w:tcBorders>
                    <w:top w:val="single" w:sz="4" w:space="0" w:color="auto"/>
                    <w:left w:val="nil"/>
                    <w:bottom w:val="single" w:sz="4" w:space="0" w:color="auto"/>
                    <w:right w:val="single" w:sz="4" w:space="0" w:color="auto"/>
                  </w:tcBorders>
                  <w:shd w:val="clear" w:color="auto" w:fill="FFFFFF"/>
                  <w:vAlign w:val="center"/>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(1200 ф1- 1230д ф1)/ 1500 ф1</w:t>
                  </w:r>
                </w:p>
              </w:tc>
              <w:tc>
                <w:tcPr>
                  <w:tcW w:w="1134" w:type="dxa"/>
                  <w:tcBorders>
                    <w:top w:val="single" w:sz="4" w:space="0" w:color="auto"/>
                    <w:left w:val="nil"/>
                    <w:bottom w:val="single" w:sz="4" w:space="0" w:color="auto"/>
                    <w:right w:val="single" w:sz="4" w:space="0" w:color="auto"/>
                  </w:tcBorders>
                  <w:shd w:val="clear" w:color="auto" w:fill="FFFFFF"/>
                  <w:vAlign w:val="center"/>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&gt; 2</w:t>
                  </w:r>
                </w:p>
              </w:tc>
              <w:tc>
                <w:tcPr>
                  <w:tcW w:w="1559" w:type="dxa"/>
                  <w:gridSpan w:val="2"/>
                  <w:tcBorders>
                    <w:top w:val="single" w:sz="4" w:space="0" w:color="auto"/>
                    <w:left w:val="nil"/>
                    <w:bottom w:val="single" w:sz="4" w:space="0" w:color="auto"/>
                    <w:right w:val="single" w:sz="4" w:space="0" w:color="auto"/>
                  </w:tcBorders>
                  <w:shd w:val="clear" w:color="auto" w:fill="FFFFFF"/>
                  <w:vAlign w:val="bottom"/>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 </w:t>
                  </w:r>
                </w:p>
              </w:tc>
            </w:tr>
            <w:tr w:rsidR="00D13BDE" w:rsidRPr="00AE349A" w:rsidTr="00FC4560">
              <w:trPr>
                <w:trHeight w:val="814"/>
              </w:trPr>
              <w:tc>
                <w:tcPr>
                  <w:tcW w:w="1735" w:type="dxa"/>
                  <w:tcBorders>
                    <w:top w:val="nil"/>
                    <w:left w:val="single" w:sz="4" w:space="0" w:color="auto"/>
                    <w:bottom w:val="single" w:sz="4" w:space="0" w:color="auto"/>
                    <w:right w:val="single" w:sz="4" w:space="0" w:color="auto"/>
                  </w:tcBorders>
                  <w:shd w:val="clear" w:color="auto" w:fill="FFFFFF"/>
                  <w:vAlign w:val="center"/>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Коэффициент абсолютной ликвидности</w:t>
                  </w:r>
                </w:p>
              </w:tc>
              <w:tc>
                <w:tcPr>
                  <w:tcW w:w="2126" w:type="dxa"/>
                  <w:tcBorders>
                    <w:top w:val="nil"/>
                    <w:left w:val="nil"/>
                    <w:bottom w:val="single" w:sz="4" w:space="0" w:color="auto"/>
                    <w:right w:val="single" w:sz="4" w:space="0" w:color="auto"/>
                  </w:tcBorders>
                  <w:shd w:val="clear" w:color="auto" w:fill="FFFFFF"/>
                  <w:vAlign w:val="center"/>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w:t>
                  </w:r>
                  <w:r w:rsidRPr="00AE349A">
                    <w:rPr>
                      <w:rFonts w:ascii="Arial" w:hAnsi="Arial" w:cs="Arial"/>
                      <w:spacing w:val="-6"/>
                      <w:sz w:val="22"/>
                      <w:szCs w:val="22"/>
                      <w:lang w:eastAsia="en-US"/>
                    </w:rPr>
                    <w:t>1250 ф1+1240 ф1)/(1510 ф1+1520 ф1+1530 ф1+1540 ф1+1550 ф1)</w:t>
                  </w:r>
                </w:p>
              </w:tc>
              <w:tc>
                <w:tcPr>
                  <w:tcW w:w="1134" w:type="dxa"/>
                  <w:tcBorders>
                    <w:top w:val="nil"/>
                    <w:left w:val="nil"/>
                    <w:bottom w:val="single" w:sz="4" w:space="0" w:color="auto"/>
                    <w:right w:val="single" w:sz="4" w:space="0" w:color="auto"/>
                  </w:tcBorders>
                  <w:shd w:val="clear" w:color="auto" w:fill="FFFFFF"/>
                  <w:vAlign w:val="center"/>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 xml:space="preserve">&gt; 0,2 </w:t>
                  </w:r>
                </w:p>
              </w:tc>
              <w:tc>
                <w:tcPr>
                  <w:tcW w:w="1559" w:type="dxa"/>
                  <w:gridSpan w:val="2"/>
                  <w:tcBorders>
                    <w:top w:val="nil"/>
                    <w:left w:val="nil"/>
                    <w:bottom w:val="single" w:sz="4" w:space="0" w:color="auto"/>
                    <w:right w:val="single" w:sz="4" w:space="0" w:color="auto"/>
                  </w:tcBorders>
                  <w:shd w:val="clear" w:color="auto" w:fill="FFFFFF"/>
                  <w:vAlign w:val="bottom"/>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 </w:t>
                  </w:r>
                </w:p>
              </w:tc>
            </w:tr>
            <w:tr w:rsidR="00D13BDE" w:rsidRPr="00AE349A" w:rsidTr="00FC4560">
              <w:trPr>
                <w:trHeight w:val="203"/>
              </w:trPr>
              <w:tc>
                <w:tcPr>
                  <w:tcW w:w="6554" w:type="dxa"/>
                  <w:gridSpan w:val="5"/>
                  <w:tcBorders>
                    <w:top w:val="single" w:sz="4" w:space="0" w:color="auto"/>
                    <w:left w:val="nil"/>
                    <w:bottom w:val="single" w:sz="4" w:space="0" w:color="auto"/>
                    <w:right w:val="nil"/>
                  </w:tcBorders>
                  <w:shd w:val="clear" w:color="auto" w:fill="FFFFFF"/>
                  <w:vAlign w:val="center"/>
                </w:tcPr>
                <w:p w:rsidR="00D13BDE" w:rsidRPr="00AE349A" w:rsidRDefault="00D13BDE" w:rsidP="00ED4B98">
                  <w:pPr>
                    <w:spacing w:after="0"/>
                    <w:ind w:firstLineChars="100" w:firstLine="220"/>
                    <w:jc w:val="left"/>
                    <w:rPr>
                      <w:rFonts w:ascii="Arial" w:hAnsi="Arial" w:cs="Arial"/>
                      <w:b/>
                      <w:bCs/>
                      <w:sz w:val="22"/>
                      <w:szCs w:val="22"/>
                      <w:lang w:eastAsia="en-US"/>
                    </w:rPr>
                  </w:pPr>
                  <w:r w:rsidRPr="00AE349A">
                    <w:rPr>
                      <w:rFonts w:ascii="Arial" w:hAnsi="Arial" w:cs="Arial"/>
                      <w:b/>
                      <w:bCs/>
                      <w:sz w:val="22"/>
                      <w:szCs w:val="22"/>
                      <w:lang w:eastAsia="en-US"/>
                    </w:rPr>
                    <w:t>Финансовая устойчивость</w:t>
                  </w:r>
                </w:p>
              </w:tc>
            </w:tr>
            <w:tr w:rsidR="00D13BDE" w:rsidRPr="00AE349A" w:rsidTr="00FC4560">
              <w:trPr>
                <w:trHeight w:val="408"/>
              </w:trPr>
              <w:tc>
                <w:tcPr>
                  <w:tcW w:w="1735" w:type="dxa"/>
                  <w:tcBorders>
                    <w:top w:val="nil"/>
                    <w:left w:val="single" w:sz="4" w:space="0" w:color="auto"/>
                    <w:bottom w:val="single" w:sz="4" w:space="0" w:color="auto"/>
                    <w:right w:val="single" w:sz="4" w:space="0" w:color="auto"/>
                  </w:tcBorders>
                  <w:shd w:val="clear" w:color="auto" w:fill="FFFFFF"/>
                  <w:vAlign w:val="center"/>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Коэффициент автономии</w:t>
                  </w:r>
                </w:p>
              </w:tc>
              <w:tc>
                <w:tcPr>
                  <w:tcW w:w="2126" w:type="dxa"/>
                  <w:tcBorders>
                    <w:top w:val="nil"/>
                    <w:left w:val="nil"/>
                    <w:bottom w:val="single" w:sz="4" w:space="0" w:color="auto"/>
                    <w:right w:val="single" w:sz="4" w:space="0" w:color="auto"/>
                  </w:tcBorders>
                  <w:shd w:val="clear" w:color="auto" w:fill="FFFFFF"/>
                  <w:vAlign w:val="center"/>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(1300 ф1+ 1530 ф1+1540 ф1)/1700 ф1</w:t>
                  </w:r>
                </w:p>
              </w:tc>
              <w:tc>
                <w:tcPr>
                  <w:tcW w:w="1134" w:type="dxa"/>
                  <w:tcBorders>
                    <w:top w:val="nil"/>
                    <w:left w:val="nil"/>
                    <w:bottom w:val="single" w:sz="4" w:space="0" w:color="auto"/>
                    <w:right w:val="single" w:sz="4" w:space="0" w:color="auto"/>
                  </w:tcBorders>
                  <w:shd w:val="clear" w:color="auto" w:fill="FFFFFF"/>
                  <w:vAlign w:val="center"/>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&gt; 0,5</w:t>
                  </w:r>
                </w:p>
              </w:tc>
              <w:tc>
                <w:tcPr>
                  <w:tcW w:w="1559" w:type="dxa"/>
                  <w:gridSpan w:val="2"/>
                  <w:tcBorders>
                    <w:top w:val="nil"/>
                    <w:left w:val="nil"/>
                    <w:bottom w:val="single" w:sz="4" w:space="0" w:color="auto"/>
                    <w:right w:val="single" w:sz="4" w:space="0" w:color="auto"/>
                  </w:tcBorders>
                  <w:shd w:val="clear" w:color="auto" w:fill="FFFFFF"/>
                  <w:vAlign w:val="bottom"/>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 </w:t>
                  </w:r>
                </w:p>
              </w:tc>
            </w:tr>
            <w:tr w:rsidR="00D13BDE" w:rsidRPr="00AE349A" w:rsidTr="00FC4560">
              <w:trPr>
                <w:trHeight w:val="1222"/>
              </w:trPr>
              <w:tc>
                <w:tcPr>
                  <w:tcW w:w="1735" w:type="dxa"/>
                  <w:tcBorders>
                    <w:top w:val="nil"/>
                    <w:left w:val="single" w:sz="4" w:space="0" w:color="auto"/>
                    <w:bottom w:val="single" w:sz="4" w:space="0" w:color="auto"/>
                    <w:right w:val="single" w:sz="4" w:space="0" w:color="auto"/>
                  </w:tcBorders>
                  <w:shd w:val="clear" w:color="auto" w:fill="FFFFFF"/>
                  <w:vAlign w:val="center"/>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lastRenderedPageBreak/>
                    <w:t>Коэффициент покрытия оборотных средств собственными источниками формирования</w:t>
                  </w:r>
                </w:p>
              </w:tc>
              <w:tc>
                <w:tcPr>
                  <w:tcW w:w="2126" w:type="dxa"/>
                  <w:tcBorders>
                    <w:top w:val="nil"/>
                    <w:left w:val="nil"/>
                    <w:bottom w:val="single" w:sz="4" w:space="0" w:color="auto"/>
                    <w:right w:val="single" w:sz="4" w:space="0" w:color="auto"/>
                  </w:tcBorders>
                  <w:shd w:val="clear" w:color="auto" w:fill="FFFFFF"/>
                  <w:vAlign w:val="center"/>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1200 ф1/1500 ф1</w:t>
                  </w:r>
                </w:p>
              </w:tc>
              <w:tc>
                <w:tcPr>
                  <w:tcW w:w="1134" w:type="dxa"/>
                  <w:tcBorders>
                    <w:top w:val="nil"/>
                    <w:left w:val="nil"/>
                    <w:bottom w:val="single" w:sz="4" w:space="0" w:color="auto"/>
                    <w:right w:val="single" w:sz="4" w:space="0" w:color="auto"/>
                  </w:tcBorders>
                  <w:shd w:val="clear" w:color="auto" w:fill="FFFFFF"/>
                  <w:vAlign w:val="center"/>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&gt; 2</w:t>
                  </w:r>
                </w:p>
              </w:tc>
              <w:tc>
                <w:tcPr>
                  <w:tcW w:w="1559" w:type="dxa"/>
                  <w:gridSpan w:val="2"/>
                  <w:tcBorders>
                    <w:top w:val="nil"/>
                    <w:left w:val="nil"/>
                    <w:bottom w:val="single" w:sz="4" w:space="0" w:color="auto"/>
                    <w:right w:val="single" w:sz="4" w:space="0" w:color="auto"/>
                  </w:tcBorders>
                  <w:shd w:val="clear" w:color="auto" w:fill="FFFFFF"/>
                  <w:vAlign w:val="bottom"/>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 </w:t>
                  </w:r>
                </w:p>
              </w:tc>
            </w:tr>
            <w:tr w:rsidR="00D13BDE" w:rsidRPr="00AE349A" w:rsidTr="00FC4560">
              <w:trPr>
                <w:trHeight w:val="203"/>
              </w:trPr>
              <w:tc>
                <w:tcPr>
                  <w:tcW w:w="6554" w:type="dxa"/>
                  <w:gridSpan w:val="5"/>
                  <w:tcBorders>
                    <w:top w:val="single" w:sz="4" w:space="0" w:color="auto"/>
                    <w:left w:val="nil"/>
                    <w:bottom w:val="single" w:sz="4" w:space="0" w:color="auto"/>
                    <w:right w:val="nil"/>
                  </w:tcBorders>
                  <w:shd w:val="clear" w:color="auto" w:fill="FFFFFF"/>
                  <w:vAlign w:val="center"/>
                </w:tcPr>
                <w:p w:rsidR="00D13BDE" w:rsidRPr="00AE349A" w:rsidRDefault="00D13BDE" w:rsidP="00ED4B98">
                  <w:pPr>
                    <w:spacing w:after="0"/>
                    <w:ind w:firstLineChars="100" w:firstLine="220"/>
                    <w:jc w:val="left"/>
                    <w:rPr>
                      <w:rFonts w:ascii="Arial" w:hAnsi="Arial" w:cs="Arial"/>
                      <w:b/>
                      <w:bCs/>
                      <w:sz w:val="22"/>
                      <w:szCs w:val="22"/>
                      <w:lang w:eastAsia="en-US"/>
                    </w:rPr>
                  </w:pPr>
                  <w:r w:rsidRPr="00AE349A">
                    <w:rPr>
                      <w:rFonts w:ascii="Arial" w:hAnsi="Arial" w:cs="Arial"/>
                      <w:b/>
                      <w:bCs/>
                      <w:sz w:val="22"/>
                      <w:szCs w:val="22"/>
                      <w:lang w:eastAsia="en-US"/>
                    </w:rPr>
                    <w:t>Деловая активность</w:t>
                  </w:r>
                </w:p>
              </w:tc>
            </w:tr>
            <w:tr w:rsidR="00D13BDE" w:rsidRPr="00AE349A" w:rsidTr="00FC4560">
              <w:trPr>
                <w:trHeight w:val="408"/>
              </w:trPr>
              <w:tc>
                <w:tcPr>
                  <w:tcW w:w="1735" w:type="dxa"/>
                  <w:tcBorders>
                    <w:top w:val="nil"/>
                    <w:left w:val="single" w:sz="4" w:space="0" w:color="auto"/>
                    <w:bottom w:val="single" w:sz="4" w:space="0" w:color="auto"/>
                    <w:right w:val="single" w:sz="4" w:space="0" w:color="auto"/>
                  </w:tcBorders>
                  <w:shd w:val="clear" w:color="auto" w:fill="FFFFFF"/>
                  <w:vAlign w:val="center"/>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Норма чистой прибыли, %</w:t>
                  </w:r>
                </w:p>
              </w:tc>
              <w:tc>
                <w:tcPr>
                  <w:tcW w:w="2126" w:type="dxa"/>
                  <w:tcBorders>
                    <w:top w:val="nil"/>
                    <w:left w:val="nil"/>
                    <w:bottom w:val="single" w:sz="4" w:space="0" w:color="auto"/>
                    <w:right w:val="single" w:sz="4" w:space="0" w:color="auto"/>
                  </w:tcBorders>
                  <w:shd w:val="clear" w:color="auto" w:fill="FFFFFF"/>
                  <w:vAlign w:val="center"/>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2400 ф2/ 2110 ф2</w:t>
                  </w:r>
                </w:p>
              </w:tc>
              <w:tc>
                <w:tcPr>
                  <w:tcW w:w="1134" w:type="dxa"/>
                  <w:tcBorders>
                    <w:top w:val="nil"/>
                    <w:left w:val="nil"/>
                    <w:bottom w:val="single" w:sz="4" w:space="0" w:color="auto"/>
                    <w:right w:val="single" w:sz="4" w:space="0" w:color="auto"/>
                  </w:tcBorders>
                  <w:shd w:val="clear" w:color="auto" w:fill="FFFFFF"/>
                  <w:vAlign w:val="center"/>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&gt; 5</w:t>
                  </w:r>
                </w:p>
              </w:tc>
              <w:tc>
                <w:tcPr>
                  <w:tcW w:w="1559" w:type="dxa"/>
                  <w:gridSpan w:val="2"/>
                  <w:tcBorders>
                    <w:top w:val="nil"/>
                    <w:left w:val="nil"/>
                    <w:bottom w:val="single" w:sz="4" w:space="0" w:color="auto"/>
                    <w:right w:val="single" w:sz="4" w:space="0" w:color="auto"/>
                  </w:tcBorders>
                  <w:shd w:val="clear" w:color="auto" w:fill="FFFFFF"/>
                  <w:vAlign w:val="bottom"/>
                </w:tcPr>
                <w:p w:rsidR="00D13BDE" w:rsidRPr="00AE349A" w:rsidRDefault="00D13BDE" w:rsidP="00FC4560">
                  <w:pPr>
                    <w:spacing w:after="0"/>
                    <w:jc w:val="left"/>
                    <w:rPr>
                      <w:rFonts w:ascii="Arial" w:hAnsi="Arial" w:cs="Arial"/>
                      <w:sz w:val="22"/>
                      <w:szCs w:val="22"/>
                      <w:lang w:eastAsia="en-US"/>
                    </w:rPr>
                  </w:pPr>
                  <w:r w:rsidRPr="00AE349A">
                    <w:rPr>
                      <w:rFonts w:ascii="Arial" w:hAnsi="Arial" w:cs="Arial"/>
                      <w:sz w:val="22"/>
                      <w:szCs w:val="22"/>
                      <w:lang w:eastAsia="en-US"/>
                    </w:rPr>
                    <w:t> </w:t>
                  </w:r>
                </w:p>
              </w:tc>
            </w:tr>
            <w:tr w:rsidR="00D13BDE" w:rsidRPr="00AE349A" w:rsidTr="00FC4560">
              <w:trPr>
                <w:trHeight w:val="203"/>
              </w:trPr>
              <w:tc>
                <w:tcPr>
                  <w:tcW w:w="4995"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D13BDE" w:rsidRPr="00AE349A" w:rsidRDefault="00D13BDE" w:rsidP="00FC4560">
                  <w:pPr>
                    <w:spacing w:after="0"/>
                    <w:jc w:val="left"/>
                    <w:rPr>
                      <w:rFonts w:ascii="Arial" w:hAnsi="Arial" w:cs="Arial"/>
                      <w:b/>
                      <w:bCs/>
                      <w:sz w:val="22"/>
                      <w:szCs w:val="22"/>
                      <w:lang w:eastAsia="en-US"/>
                    </w:rPr>
                  </w:pPr>
                  <w:r w:rsidRPr="00AE349A">
                    <w:rPr>
                      <w:rFonts w:ascii="Arial" w:hAnsi="Arial" w:cs="Arial"/>
                      <w:b/>
                      <w:bCs/>
                      <w:sz w:val="22"/>
                      <w:szCs w:val="22"/>
                      <w:lang w:eastAsia="en-US"/>
                    </w:rPr>
                    <w:t>Итого соответствий нормативным значениям, баллов</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D13BDE" w:rsidRPr="00AE349A" w:rsidRDefault="00D13BDE" w:rsidP="00FC4560">
                  <w:pPr>
                    <w:spacing w:after="0"/>
                    <w:jc w:val="right"/>
                    <w:rPr>
                      <w:rFonts w:ascii="Arial" w:hAnsi="Arial" w:cs="Arial"/>
                      <w:b/>
                      <w:bCs/>
                      <w:sz w:val="22"/>
                      <w:szCs w:val="22"/>
                      <w:lang w:eastAsia="en-US"/>
                    </w:rPr>
                  </w:pPr>
                  <w:r w:rsidRPr="00AE349A">
                    <w:rPr>
                      <w:rFonts w:ascii="Arial" w:hAnsi="Arial" w:cs="Arial"/>
                      <w:b/>
                      <w:bCs/>
                      <w:sz w:val="22"/>
                      <w:szCs w:val="22"/>
                      <w:lang w:eastAsia="en-US"/>
                    </w:rPr>
                    <w:t>0-100</w:t>
                  </w:r>
                </w:p>
              </w:tc>
            </w:tr>
          </w:tbl>
          <w:p w:rsidR="00D13BDE" w:rsidRPr="00AE349A" w:rsidRDefault="00D13BDE" w:rsidP="00A83BC0">
            <w:pPr>
              <w:autoSpaceDE w:val="0"/>
              <w:autoSpaceDN w:val="0"/>
              <w:adjustRightInd w:val="0"/>
              <w:spacing w:after="0"/>
              <w:ind w:firstLine="461"/>
              <w:rPr>
                <w:rFonts w:ascii="Arial" w:hAnsi="Arial" w:cs="Arial"/>
                <w:bCs/>
              </w:rPr>
            </w:pPr>
          </w:p>
        </w:tc>
      </w:tr>
      <w:tr w:rsidR="00D13BDE" w:rsidRPr="00AE349A" w:rsidTr="003A4578">
        <w:tc>
          <w:tcPr>
            <w:tcW w:w="568" w:type="dxa"/>
            <w:tcBorders>
              <w:top w:val="single" w:sz="4" w:space="0" w:color="000000"/>
              <w:left w:val="single" w:sz="4" w:space="0" w:color="000000"/>
              <w:bottom w:val="single" w:sz="4" w:space="0" w:color="000000"/>
            </w:tcBorders>
            <w:vAlign w:val="center"/>
          </w:tcPr>
          <w:p w:rsidR="00D13BDE" w:rsidRPr="00AE349A"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FC4560">
            <w:pPr>
              <w:widowControl w:val="0"/>
              <w:suppressAutoHyphens/>
              <w:spacing w:after="0"/>
              <w:jc w:val="left"/>
              <w:rPr>
                <w:rFonts w:ascii="Arial" w:eastAsia="Lucida Sans Unicode" w:hAnsi="Arial" w:cs="Arial"/>
                <w:kern w:val="1"/>
                <w:lang w:bidi="ru-RU"/>
              </w:rPr>
            </w:pPr>
            <w:r w:rsidRPr="00AE349A">
              <w:rPr>
                <w:rFonts w:ascii="Arial" w:eastAsia="Lucida Sans Unicode" w:hAnsi="Arial" w:cs="Arial"/>
                <w:kern w:val="1"/>
                <w:lang w:bidi="ru-RU"/>
              </w:rPr>
              <w:t xml:space="preserve">Внесение изменений в извещение </w:t>
            </w:r>
            <w:r w:rsidRPr="00AE349A">
              <w:rPr>
                <w:rFonts w:ascii="Arial" w:eastAsia="Calibri" w:hAnsi="Arial" w:cs="Arial"/>
                <w:kern w:val="1"/>
                <w:lang w:eastAsia="en-US" w:bidi="ru-RU"/>
              </w:rPr>
              <w:t>об осуществлении закупки и/или</w:t>
            </w:r>
            <w:r w:rsidRPr="00AE349A">
              <w:rPr>
                <w:rFonts w:ascii="Arial" w:eastAsia="Lucida Sans Unicode" w:hAnsi="Arial" w:cs="Arial"/>
                <w:kern w:val="1"/>
                <w:lang w:bidi="ru-RU"/>
              </w:rPr>
              <w:t xml:space="preserve"> документацию о закупке</w:t>
            </w:r>
          </w:p>
        </w:tc>
        <w:tc>
          <w:tcPr>
            <w:tcW w:w="7513" w:type="dxa"/>
            <w:tcBorders>
              <w:top w:val="single" w:sz="4" w:space="0" w:color="000000"/>
              <w:left w:val="single" w:sz="4" w:space="0" w:color="000000"/>
              <w:bottom w:val="single" w:sz="4" w:space="0" w:color="000000"/>
              <w:right w:val="single" w:sz="4" w:space="0" w:color="000000"/>
            </w:tcBorders>
          </w:tcPr>
          <w:p w:rsidR="00D13BDE" w:rsidRPr="00AE349A" w:rsidRDefault="00D13BDE" w:rsidP="00FC4560">
            <w:pPr>
              <w:autoSpaceDE w:val="0"/>
              <w:autoSpaceDN w:val="0"/>
              <w:adjustRightInd w:val="0"/>
              <w:spacing w:after="0"/>
              <w:ind w:firstLine="284"/>
              <w:rPr>
                <w:rFonts w:ascii="Arial" w:hAnsi="Arial" w:cs="Arial"/>
              </w:rPr>
            </w:pPr>
            <w:r w:rsidRPr="00AE349A">
              <w:rPr>
                <w:rFonts w:ascii="Arial" w:hAnsi="Arial" w:cs="Arial"/>
              </w:rPr>
              <w:t xml:space="preserve">Заказчик вправе принять решение о внесении изменений в извещение </w:t>
            </w:r>
            <w:r w:rsidRPr="00AE349A">
              <w:rPr>
                <w:rFonts w:ascii="Arial" w:eastAsia="Calibri" w:hAnsi="Arial" w:cs="Arial"/>
                <w:lang w:eastAsia="en-US"/>
              </w:rPr>
              <w:t>об осуществлении закупки и/или</w:t>
            </w:r>
            <w:r w:rsidRPr="00AE349A">
              <w:rPr>
                <w:rFonts w:ascii="Arial" w:hAnsi="Arial" w:cs="Arial"/>
              </w:rPr>
              <w:t xml:space="preserve"> документацию о закупке до наступления даты и времени окончания срока подачи заявок на участие в закупке.</w:t>
            </w:r>
          </w:p>
          <w:p w:rsidR="00D13BDE" w:rsidRPr="00AE349A" w:rsidRDefault="00D13BDE" w:rsidP="00FC4560">
            <w:pPr>
              <w:widowControl w:val="0"/>
              <w:suppressAutoHyphens/>
              <w:spacing w:after="0"/>
              <w:ind w:firstLine="284"/>
              <w:rPr>
                <w:rFonts w:ascii="Arial" w:eastAsia="Lucida Sans Unicode" w:hAnsi="Arial" w:cs="Arial"/>
                <w:kern w:val="1"/>
                <w:lang w:bidi="ru-RU"/>
              </w:rPr>
            </w:pPr>
            <w:r w:rsidRPr="00AE349A">
              <w:rPr>
                <w:rFonts w:ascii="Arial" w:eastAsia="Lucida Sans Unicode" w:hAnsi="Arial" w:cs="Arial"/>
                <w:kern w:val="1"/>
                <w:lang w:bidi="ru-RU"/>
              </w:rPr>
              <w:t xml:space="preserve">Не позднее трех дней со дня принятия заказчиком решения о внесении изменений в извещение </w:t>
            </w:r>
            <w:r w:rsidRPr="00AE349A">
              <w:rPr>
                <w:rFonts w:ascii="Arial" w:eastAsia="Calibri" w:hAnsi="Arial" w:cs="Arial"/>
                <w:kern w:val="1"/>
                <w:lang w:eastAsia="en-US" w:bidi="ru-RU"/>
              </w:rPr>
              <w:t>об осуществлении закупки и/или</w:t>
            </w:r>
            <w:r w:rsidRPr="00AE349A">
              <w:rPr>
                <w:rFonts w:ascii="Arial" w:eastAsia="Lucida Sans Unicode" w:hAnsi="Arial" w:cs="Arial"/>
                <w:kern w:val="1"/>
                <w:lang w:bidi="ru-RU"/>
              </w:rPr>
              <w:t xml:space="preserve"> документацию о закупке такие изменения размещаются на официальном сайте единой информационной системы в сети Интернет по адресу: </w:t>
            </w:r>
            <w:hyperlink r:id="rId25" w:history="1">
              <w:r w:rsidRPr="00AE349A">
                <w:rPr>
                  <w:rFonts w:ascii="Arial" w:eastAsia="Lucida Sans Unicode" w:hAnsi="Arial" w:cs="Arial"/>
                  <w:color w:val="0000FF"/>
                  <w:kern w:val="1"/>
                  <w:u w:val="single"/>
                  <w:lang w:bidi="ru-RU"/>
                </w:rPr>
                <w:t>www.zakupki.gov.ru</w:t>
              </w:r>
            </w:hyperlink>
            <w:r w:rsidRPr="00AE349A">
              <w:rPr>
                <w:rFonts w:ascii="Arial" w:eastAsia="Lucida Sans Unicode" w:hAnsi="Arial" w:cs="Arial"/>
                <w:kern w:val="1"/>
                <w:lang w:bidi="ru-RU"/>
              </w:rPr>
              <w:t>. При этом срок подачи заявок на участие в закупке должен быть продлен так, чтобы со дня размещения в единой информационной системе внесенных изменений до окончания срока подачи заявок такой срок составлял не менее половины срока подачи заявок на участие в закупке.</w:t>
            </w:r>
          </w:p>
          <w:p w:rsidR="00011884" w:rsidRPr="00AE349A" w:rsidRDefault="00011884" w:rsidP="00FC4560">
            <w:pPr>
              <w:widowControl w:val="0"/>
              <w:suppressAutoHyphens/>
              <w:spacing w:after="0"/>
              <w:ind w:firstLine="284"/>
              <w:rPr>
                <w:rFonts w:ascii="Arial" w:eastAsia="Lucida Sans Unicode" w:hAnsi="Arial" w:cs="Arial"/>
                <w:kern w:val="1"/>
                <w:lang w:bidi="ru-RU"/>
              </w:rPr>
            </w:pPr>
          </w:p>
        </w:tc>
      </w:tr>
      <w:tr w:rsidR="00D13BDE" w:rsidRPr="00AE349A" w:rsidTr="003A4578">
        <w:tc>
          <w:tcPr>
            <w:tcW w:w="568" w:type="dxa"/>
            <w:tcBorders>
              <w:top w:val="single" w:sz="4" w:space="0" w:color="000000"/>
              <w:left w:val="single" w:sz="4" w:space="0" w:color="000000"/>
              <w:bottom w:val="single" w:sz="4" w:space="0" w:color="000000"/>
            </w:tcBorders>
            <w:vAlign w:val="center"/>
          </w:tcPr>
          <w:p w:rsidR="00D13BDE" w:rsidRPr="00AE349A"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FC4560">
            <w:pPr>
              <w:widowControl w:val="0"/>
              <w:suppressAutoHyphens/>
              <w:spacing w:after="0"/>
              <w:jc w:val="left"/>
              <w:rPr>
                <w:rFonts w:ascii="Arial" w:eastAsia="Lucida Sans Unicode" w:hAnsi="Arial" w:cs="Arial"/>
                <w:kern w:val="1"/>
                <w:lang w:bidi="ru-RU"/>
              </w:rPr>
            </w:pPr>
            <w:r w:rsidRPr="00AE349A">
              <w:rPr>
                <w:rFonts w:ascii="Arial" w:eastAsia="Lucida Sans Unicode" w:hAnsi="Arial" w:cs="Arial"/>
                <w:kern w:val="1"/>
                <w:lang w:bidi="ru-RU"/>
              </w:rPr>
              <w:t>Продление срока подачи заявок</w:t>
            </w:r>
          </w:p>
        </w:tc>
        <w:tc>
          <w:tcPr>
            <w:tcW w:w="7513" w:type="dxa"/>
            <w:tcBorders>
              <w:top w:val="single" w:sz="4" w:space="0" w:color="000000"/>
              <w:left w:val="single" w:sz="4" w:space="0" w:color="000000"/>
              <w:bottom w:val="single" w:sz="4" w:space="0" w:color="000000"/>
              <w:right w:val="single" w:sz="4" w:space="0" w:color="000000"/>
            </w:tcBorders>
            <w:vAlign w:val="center"/>
          </w:tcPr>
          <w:p w:rsidR="00D13BDE" w:rsidRPr="00AE349A" w:rsidRDefault="00D13BDE" w:rsidP="00011884">
            <w:pPr>
              <w:autoSpaceDE w:val="0"/>
              <w:autoSpaceDN w:val="0"/>
              <w:adjustRightInd w:val="0"/>
              <w:spacing w:after="0"/>
              <w:ind w:firstLine="284"/>
              <w:rPr>
                <w:rFonts w:ascii="Arial" w:eastAsia="Lucida Sans Unicode" w:hAnsi="Arial" w:cs="Arial"/>
                <w:kern w:val="1"/>
                <w:lang w:bidi="ru-RU"/>
              </w:rPr>
            </w:pPr>
            <w:r w:rsidRPr="00AE349A">
              <w:rPr>
                <w:rFonts w:ascii="Arial" w:hAnsi="Arial" w:cs="Arial"/>
                <w:color w:val="000000"/>
              </w:rPr>
              <w:t xml:space="preserve">Заказчик вправе в любой момент до окончания срока подачи заявок на участие в закупке продлить срок приема заявок и при необходимости сроки проведения последующих процедур закупки, информацию о чем Заказчик в течение 1 (одного) рабочего дня со дня принятия решения о продлении срока подачи заявок размещает в единой информационной системе в сети Интернет по адресу: </w:t>
            </w:r>
            <w:hyperlink r:id="rId26" w:history="1">
              <w:r w:rsidRPr="00AE349A">
                <w:rPr>
                  <w:rFonts w:ascii="Arial" w:hAnsi="Arial" w:cs="Arial"/>
                  <w:color w:val="0000FF"/>
                  <w:u w:val="single"/>
                </w:rPr>
                <w:t>www.zakupki.gov.ru</w:t>
              </w:r>
            </w:hyperlink>
            <w:r w:rsidRPr="00AE349A">
              <w:rPr>
                <w:rFonts w:ascii="Arial" w:hAnsi="Arial" w:cs="Arial"/>
                <w:color w:val="000000"/>
              </w:rPr>
              <w:t>. Также данная информация может быть размещена на сайте Заказчика.</w:t>
            </w:r>
          </w:p>
        </w:tc>
      </w:tr>
      <w:tr w:rsidR="00D13BDE" w:rsidRPr="00AE349A" w:rsidTr="003A4578">
        <w:tc>
          <w:tcPr>
            <w:tcW w:w="568" w:type="dxa"/>
            <w:tcBorders>
              <w:top w:val="single" w:sz="4" w:space="0" w:color="000000"/>
              <w:left w:val="single" w:sz="4" w:space="0" w:color="000000"/>
              <w:bottom w:val="single" w:sz="4" w:space="0" w:color="000000"/>
            </w:tcBorders>
            <w:vAlign w:val="center"/>
          </w:tcPr>
          <w:p w:rsidR="00D13BDE" w:rsidRPr="00AE349A"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FC4560">
            <w:pPr>
              <w:suppressAutoHyphens/>
              <w:spacing w:after="0"/>
              <w:jc w:val="left"/>
              <w:rPr>
                <w:rFonts w:ascii="Arial" w:eastAsia="Lucida Sans Unicode" w:hAnsi="Arial" w:cs="Arial"/>
                <w:kern w:val="1"/>
                <w:lang w:bidi="ru-RU"/>
              </w:rPr>
            </w:pPr>
            <w:r w:rsidRPr="00AE349A">
              <w:rPr>
                <w:rFonts w:ascii="Arial" w:eastAsia="Lucida Sans Unicode" w:hAnsi="Arial" w:cs="Arial"/>
                <w:kern w:val="1"/>
                <w:lang w:bidi="ru-RU"/>
              </w:rPr>
              <w:t>Отказ от проведения закупки</w:t>
            </w:r>
          </w:p>
        </w:tc>
        <w:tc>
          <w:tcPr>
            <w:tcW w:w="7513" w:type="dxa"/>
            <w:tcBorders>
              <w:top w:val="single" w:sz="4" w:space="0" w:color="000000"/>
              <w:left w:val="single" w:sz="4" w:space="0" w:color="000000"/>
              <w:bottom w:val="single" w:sz="4" w:space="0" w:color="000000"/>
              <w:right w:val="single" w:sz="4" w:space="0" w:color="000000"/>
            </w:tcBorders>
          </w:tcPr>
          <w:p w:rsidR="00D13BDE" w:rsidRPr="00AE349A" w:rsidRDefault="00D13BDE" w:rsidP="00FC4560">
            <w:pPr>
              <w:autoSpaceDE w:val="0"/>
              <w:autoSpaceDN w:val="0"/>
              <w:adjustRightInd w:val="0"/>
              <w:spacing w:after="0"/>
              <w:ind w:firstLine="284"/>
              <w:rPr>
                <w:rFonts w:ascii="Arial" w:hAnsi="Arial" w:cs="Arial"/>
                <w:color w:val="000000"/>
              </w:rPr>
            </w:pPr>
            <w:r w:rsidRPr="00AE349A">
              <w:rPr>
                <w:rFonts w:ascii="Arial" w:hAnsi="Arial" w:cs="Arial"/>
                <w:color w:val="000000"/>
              </w:rPr>
              <w:t>Заказчик вправе отменить закупку до наступления даты и времени окончания подачи заявок на участие в закупке.</w:t>
            </w:r>
          </w:p>
          <w:p w:rsidR="00D13BDE" w:rsidRPr="00AE349A" w:rsidRDefault="00D13BDE" w:rsidP="00FC4560">
            <w:pPr>
              <w:autoSpaceDE w:val="0"/>
              <w:autoSpaceDN w:val="0"/>
              <w:adjustRightInd w:val="0"/>
              <w:spacing w:after="0"/>
              <w:ind w:firstLine="284"/>
              <w:rPr>
                <w:rFonts w:ascii="Arial" w:eastAsia="Lucida Sans Unicode" w:hAnsi="Arial" w:cs="Arial"/>
                <w:kern w:val="1"/>
                <w:lang w:bidi="ru-RU"/>
              </w:rPr>
            </w:pPr>
            <w:r w:rsidRPr="00AE349A">
              <w:rPr>
                <w:rFonts w:ascii="Arial" w:hAnsi="Arial" w:cs="Arial"/>
                <w:color w:val="000000"/>
              </w:rPr>
              <w:t xml:space="preserve">Решение об отмене должно быть размещено на официальном сайте единой информационной системы в сети Интернет по адресу: </w:t>
            </w:r>
            <w:hyperlink r:id="rId27" w:history="1">
              <w:r w:rsidRPr="00AE349A">
                <w:rPr>
                  <w:rFonts w:ascii="Arial" w:hAnsi="Arial" w:cs="Arial"/>
                  <w:color w:val="0000FF"/>
                  <w:u w:val="single"/>
                </w:rPr>
                <w:t>www.zakupki.gov.ru</w:t>
              </w:r>
            </w:hyperlink>
            <w:r w:rsidRPr="00AE349A">
              <w:rPr>
                <w:rFonts w:ascii="Arial" w:hAnsi="Arial" w:cs="Arial"/>
                <w:color w:val="0000FF"/>
              </w:rPr>
              <w:t xml:space="preserve"> </w:t>
            </w:r>
            <w:r w:rsidRPr="00AE349A">
              <w:rPr>
                <w:rFonts w:ascii="Arial" w:eastAsia="Lucida Sans Unicode" w:hAnsi="Arial" w:cs="Arial"/>
                <w:kern w:val="1"/>
                <w:lang w:bidi="ru-RU"/>
              </w:rPr>
              <w:t xml:space="preserve">и </w:t>
            </w:r>
            <w:r w:rsidRPr="00AE349A">
              <w:rPr>
                <w:rFonts w:ascii="Arial" w:hAnsi="Arial" w:cs="Arial"/>
              </w:rPr>
              <w:t xml:space="preserve">на сайте оператора электронной площадки АО «Российский аукционный дом» по адресу: </w:t>
            </w:r>
            <w:hyperlink r:id="rId28" w:history="1">
              <w:r w:rsidR="00981D5B" w:rsidRPr="00AE349A">
                <w:rPr>
                  <w:rStyle w:val="ac"/>
                  <w:rFonts w:ascii="Arial" w:hAnsi="Arial" w:cs="Arial"/>
                </w:rPr>
                <w:t>https://tender.lot-online.ru/</w:t>
              </w:r>
            </w:hyperlink>
            <w:r w:rsidRPr="00AE349A">
              <w:rPr>
                <w:rFonts w:ascii="Arial" w:hAnsi="Arial" w:cs="Arial"/>
                <w:color w:val="000000"/>
              </w:rPr>
              <w:t>, в день принятия такого решения.</w:t>
            </w:r>
          </w:p>
        </w:tc>
      </w:tr>
      <w:tr w:rsidR="00D13BDE" w:rsidRPr="00AE349A" w:rsidTr="003A4578">
        <w:tc>
          <w:tcPr>
            <w:tcW w:w="568" w:type="dxa"/>
            <w:tcBorders>
              <w:top w:val="single" w:sz="4" w:space="0" w:color="000000"/>
              <w:left w:val="single" w:sz="4" w:space="0" w:color="000000"/>
              <w:bottom w:val="single" w:sz="4" w:space="0" w:color="000000"/>
            </w:tcBorders>
            <w:vAlign w:val="center"/>
          </w:tcPr>
          <w:p w:rsidR="00D13BDE" w:rsidRPr="00AE349A"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6C622E">
            <w:pPr>
              <w:suppressAutoHyphens/>
              <w:spacing w:after="0"/>
              <w:jc w:val="left"/>
              <w:rPr>
                <w:rFonts w:ascii="Arial" w:eastAsia="Lucida Sans Unicode" w:hAnsi="Arial" w:cs="Arial"/>
                <w:kern w:val="1"/>
                <w:lang w:bidi="ru-RU"/>
              </w:rPr>
            </w:pPr>
            <w:r w:rsidRPr="00AE349A">
              <w:rPr>
                <w:rFonts w:ascii="Arial" w:eastAsia="Lucida Sans Unicode" w:hAnsi="Arial" w:cs="Arial"/>
                <w:kern w:val="1"/>
                <w:lang w:bidi="ru-RU"/>
              </w:rPr>
              <w:t>Признание конкурса несостоявшимся</w:t>
            </w:r>
          </w:p>
        </w:tc>
        <w:tc>
          <w:tcPr>
            <w:tcW w:w="7513" w:type="dxa"/>
            <w:tcBorders>
              <w:top w:val="single" w:sz="4" w:space="0" w:color="000000"/>
              <w:left w:val="single" w:sz="4" w:space="0" w:color="000000"/>
              <w:bottom w:val="single" w:sz="4" w:space="0" w:color="000000"/>
              <w:right w:val="single" w:sz="4" w:space="0" w:color="000000"/>
            </w:tcBorders>
          </w:tcPr>
          <w:p w:rsidR="00D13BDE" w:rsidRPr="00AE349A" w:rsidRDefault="00D13BDE" w:rsidP="00F44A3F">
            <w:pPr>
              <w:numPr>
                <w:ilvl w:val="0"/>
                <w:numId w:val="20"/>
              </w:numPr>
              <w:tabs>
                <w:tab w:val="left" w:pos="601"/>
              </w:tabs>
              <w:autoSpaceDE w:val="0"/>
              <w:autoSpaceDN w:val="0"/>
              <w:adjustRightInd w:val="0"/>
              <w:spacing w:after="0"/>
              <w:ind w:left="34" w:firstLine="283"/>
              <w:rPr>
                <w:rFonts w:ascii="Arial" w:hAnsi="Arial" w:cs="Arial"/>
              </w:rPr>
            </w:pPr>
            <w:r w:rsidRPr="00AE349A">
              <w:rPr>
                <w:rFonts w:ascii="Arial" w:hAnsi="Arial" w:cs="Arial"/>
              </w:rPr>
              <w:t>если по окончанию срока подачи заявок поступило менее 2 (двух) заявок.</w:t>
            </w:r>
          </w:p>
          <w:p w:rsidR="00D13BDE" w:rsidRPr="00AE349A" w:rsidRDefault="00D13BDE" w:rsidP="00F44A3F">
            <w:pPr>
              <w:numPr>
                <w:ilvl w:val="0"/>
                <w:numId w:val="20"/>
              </w:numPr>
              <w:tabs>
                <w:tab w:val="left" w:pos="601"/>
              </w:tabs>
              <w:autoSpaceDE w:val="0"/>
              <w:autoSpaceDN w:val="0"/>
              <w:adjustRightInd w:val="0"/>
              <w:spacing w:after="0"/>
              <w:ind w:left="34" w:firstLine="283"/>
              <w:rPr>
                <w:rFonts w:ascii="Arial" w:hAnsi="Arial" w:cs="Arial"/>
                <w:color w:val="000000"/>
              </w:rPr>
            </w:pPr>
            <w:r w:rsidRPr="00AE349A">
              <w:rPr>
                <w:rFonts w:ascii="Arial" w:hAnsi="Arial" w:cs="Arial"/>
                <w:color w:val="000000"/>
              </w:rPr>
              <w:t>Если по результатам рассмотрения любых частей заявок (первые части, вторые части, ценовое предложение, дополнительные этапы проведения закупки) закупочной комиссией принято решение о признании менее 2 (двух) заявок соответствующими требованиям документации о закупки.</w:t>
            </w:r>
          </w:p>
        </w:tc>
      </w:tr>
      <w:tr w:rsidR="00D13BDE" w:rsidRPr="00AE349A" w:rsidTr="003A4578">
        <w:tc>
          <w:tcPr>
            <w:tcW w:w="568" w:type="dxa"/>
            <w:tcBorders>
              <w:top w:val="single" w:sz="4" w:space="0" w:color="000000"/>
              <w:left w:val="single" w:sz="4" w:space="0" w:color="000000"/>
              <w:bottom w:val="single" w:sz="4" w:space="0" w:color="000000"/>
            </w:tcBorders>
            <w:vAlign w:val="center"/>
          </w:tcPr>
          <w:p w:rsidR="00D13BDE" w:rsidRPr="00AE349A"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6C622E">
            <w:pPr>
              <w:suppressAutoHyphens/>
              <w:spacing w:after="0"/>
              <w:jc w:val="left"/>
              <w:rPr>
                <w:rFonts w:ascii="Arial" w:eastAsia="Lucida Sans Unicode" w:hAnsi="Arial" w:cs="Arial"/>
                <w:kern w:val="1"/>
                <w:lang w:bidi="ru-RU"/>
              </w:rPr>
            </w:pPr>
            <w:r w:rsidRPr="00AE349A">
              <w:rPr>
                <w:rFonts w:ascii="Arial" w:eastAsia="Lucida Sans Unicode" w:hAnsi="Arial" w:cs="Arial"/>
                <w:kern w:val="1"/>
                <w:lang w:bidi="ru-RU"/>
              </w:rPr>
              <w:t xml:space="preserve">В случае признания конкурса </w:t>
            </w:r>
            <w:r w:rsidRPr="00AE349A">
              <w:rPr>
                <w:rFonts w:ascii="Arial" w:eastAsia="Lucida Sans Unicode" w:hAnsi="Arial" w:cs="Arial"/>
                <w:kern w:val="1"/>
                <w:lang w:bidi="ru-RU"/>
              </w:rPr>
              <w:lastRenderedPageBreak/>
              <w:t>несостоявшимся Заказчик вправе</w:t>
            </w:r>
          </w:p>
        </w:tc>
        <w:tc>
          <w:tcPr>
            <w:tcW w:w="7513" w:type="dxa"/>
            <w:tcBorders>
              <w:top w:val="single" w:sz="4" w:space="0" w:color="000000"/>
              <w:left w:val="single" w:sz="4" w:space="0" w:color="000000"/>
              <w:bottom w:val="single" w:sz="4" w:space="0" w:color="000000"/>
              <w:right w:val="single" w:sz="4" w:space="0" w:color="000000"/>
            </w:tcBorders>
          </w:tcPr>
          <w:p w:rsidR="00D13BDE" w:rsidRPr="00AE349A" w:rsidRDefault="00D13BDE" w:rsidP="006C622E">
            <w:pPr>
              <w:autoSpaceDE w:val="0"/>
              <w:autoSpaceDN w:val="0"/>
              <w:adjustRightInd w:val="0"/>
              <w:spacing w:after="0"/>
              <w:ind w:firstLine="284"/>
              <w:rPr>
                <w:rFonts w:ascii="Arial" w:hAnsi="Arial" w:cs="Arial"/>
              </w:rPr>
            </w:pPr>
            <w:r w:rsidRPr="00AE349A">
              <w:rPr>
                <w:rFonts w:ascii="Arial" w:hAnsi="Arial" w:cs="Arial"/>
              </w:rPr>
              <w:lastRenderedPageBreak/>
              <w:t>а)</w:t>
            </w:r>
            <w:r w:rsidRPr="00AE349A">
              <w:rPr>
                <w:rFonts w:ascii="Arial" w:hAnsi="Arial" w:cs="Arial"/>
              </w:rPr>
              <w:tab/>
              <w:t xml:space="preserve">заключить договор с единственным Участником несостоявшейся закупки, </w:t>
            </w:r>
            <w:proofErr w:type="gramStart"/>
            <w:r w:rsidRPr="00AE349A">
              <w:rPr>
                <w:rFonts w:ascii="Arial" w:hAnsi="Arial" w:cs="Arial"/>
              </w:rPr>
              <w:t>при условии что</w:t>
            </w:r>
            <w:proofErr w:type="gramEnd"/>
            <w:r w:rsidRPr="00AE349A">
              <w:rPr>
                <w:rFonts w:ascii="Arial" w:hAnsi="Arial" w:cs="Arial"/>
              </w:rPr>
              <w:t xml:space="preserve"> заявка данного </w:t>
            </w:r>
            <w:r w:rsidRPr="00AE349A">
              <w:rPr>
                <w:rFonts w:ascii="Arial" w:hAnsi="Arial" w:cs="Arial"/>
              </w:rPr>
              <w:lastRenderedPageBreak/>
              <w:t>участника соответствует требованиям закупочной документации;</w:t>
            </w:r>
          </w:p>
          <w:p w:rsidR="00D13BDE" w:rsidRPr="00AE349A" w:rsidRDefault="00D13BDE" w:rsidP="006C622E">
            <w:pPr>
              <w:autoSpaceDE w:val="0"/>
              <w:autoSpaceDN w:val="0"/>
              <w:adjustRightInd w:val="0"/>
              <w:spacing w:after="0"/>
              <w:ind w:firstLine="284"/>
              <w:rPr>
                <w:rFonts w:ascii="Arial" w:hAnsi="Arial" w:cs="Arial"/>
              </w:rPr>
            </w:pPr>
            <w:r w:rsidRPr="00AE349A">
              <w:rPr>
                <w:rFonts w:ascii="Arial" w:hAnsi="Arial" w:cs="Arial"/>
              </w:rPr>
              <w:t>б)</w:t>
            </w:r>
            <w:r w:rsidRPr="00AE349A">
              <w:rPr>
                <w:rFonts w:ascii="Arial" w:hAnsi="Arial" w:cs="Arial"/>
              </w:rPr>
              <w:tab/>
              <w:t>осуществить закупку любым способом, установленным Положением о порядке закупок товаров, работ, услуг для нужд ООО «ЕвразЭнергоТранс» (в том числе с возможностью снятия признака закупки только среди субъектов МСП).</w:t>
            </w:r>
          </w:p>
        </w:tc>
      </w:tr>
      <w:tr w:rsidR="00D13BDE" w:rsidRPr="00AE349A" w:rsidTr="003A4578">
        <w:tc>
          <w:tcPr>
            <w:tcW w:w="568" w:type="dxa"/>
            <w:tcBorders>
              <w:top w:val="single" w:sz="4" w:space="0" w:color="000000"/>
              <w:left w:val="single" w:sz="4" w:space="0" w:color="000000"/>
              <w:bottom w:val="single" w:sz="4" w:space="0" w:color="000000"/>
            </w:tcBorders>
            <w:vAlign w:val="center"/>
          </w:tcPr>
          <w:p w:rsidR="00D13BDE" w:rsidRPr="00AE349A" w:rsidRDefault="00D13BDE" w:rsidP="00EB517A">
            <w:pPr>
              <w:numPr>
                <w:ilvl w:val="0"/>
                <w:numId w:val="11"/>
              </w:numPr>
              <w:suppressAutoHyphens/>
              <w:spacing w:after="0"/>
              <w:ind w:right="-141"/>
              <w:jc w:val="center"/>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FC4560">
            <w:pPr>
              <w:spacing w:after="0"/>
              <w:jc w:val="left"/>
              <w:rPr>
                <w:rFonts w:ascii="Arial" w:hAnsi="Arial" w:cs="Arial"/>
              </w:rPr>
            </w:pPr>
            <w:r w:rsidRPr="00AE349A">
              <w:rPr>
                <w:rFonts w:ascii="Arial" w:hAnsi="Arial" w:cs="Arial"/>
              </w:rPr>
              <w:t>Заключения договора по результатам закупки</w:t>
            </w:r>
          </w:p>
        </w:tc>
        <w:tc>
          <w:tcPr>
            <w:tcW w:w="7513" w:type="dxa"/>
            <w:tcBorders>
              <w:top w:val="single" w:sz="4" w:space="0" w:color="000000"/>
              <w:left w:val="single" w:sz="4" w:space="0" w:color="000000"/>
              <w:bottom w:val="single" w:sz="4" w:space="0" w:color="000000"/>
              <w:right w:val="single" w:sz="4" w:space="0" w:color="000000"/>
            </w:tcBorders>
          </w:tcPr>
          <w:p w:rsidR="00D13BDE" w:rsidRPr="00AE349A" w:rsidRDefault="00D13BDE" w:rsidP="00FC4560">
            <w:pPr>
              <w:autoSpaceDE w:val="0"/>
              <w:autoSpaceDN w:val="0"/>
              <w:adjustRightInd w:val="0"/>
              <w:spacing w:after="0"/>
              <w:ind w:firstLine="284"/>
              <w:rPr>
                <w:rFonts w:ascii="Arial" w:hAnsi="Arial" w:cs="Arial"/>
              </w:rPr>
            </w:pPr>
            <w:r w:rsidRPr="00AE349A">
              <w:rPr>
                <w:rFonts w:ascii="Arial" w:hAnsi="Arial" w:cs="Arial"/>
              </w:rPr>
              <w:t xml:space="preserve">Договор по результатам закупки заключается на условиях, которые предусмотрены проектом договора, извещением </w:t>
            </w:r>
            <w:r w:rsidRPr="00AE349A">
              <w:rPr>
                <w:rFonts w:ascii="Arial" w:eastAsia="Calibri" w:hAnsi="Arial" w:cs="Arial"/>
                <w:lang w:eastAsia="en-US"/>
              </w:rPr>
              <w:t xml:space="preserve">об осуществлении закупки, </w:t>
            </w:r>
            <w:r w:rsidRPr="00AE349A">
              <w:rPr>
                <w:rFonts w:ascii="Arial" w:hAnsi="Arial" w:cs="Arial"/>
              </w:rPr>
              <w:t>документацией о закупке и заявкой участника такой закупки, с которым заключается договор.</w:t>
            </w:r>
          </w:p>
          <w:p w:rsidR="00D13BDE" w:rsidRPr="00AE349A" w:rsidRDefault="00D13BDE" w:rsidP="00FC4560">
            <w:pPr>
              <w:autoSpaceDE w:val="0"/>
              <w:autoSpaceDN w:val="0"/>
              <w:adjustRightInd w:val="0"/>
              <w:spacing w:after="0"/>
              <w:ind w:firstLine="284"/>
              <w:rPr>
                <w:rFonts w:ascii="Arial" w:hAnsi="Arial" w:cs="Arial"/>
              </w:rPr>
            </w:pPr>
            <w:r w:rsidRPr="00AE349A">
              <w:rPr>
                <w:rFonts w:ascii="Arial" w:hAnsi="Arial" w:cs="Arial"/>
              </w:rPr>
              <w:t xml:space="preserve">Договор по результатам закупки заключается с использованием программно-аппаратных средств электронной площадки и должен быть подписан электронной подписью лица, имеющего право действовать от имени соответственно участника закупки, Заказчика. </w:t>
            </w:r>
          </w:p>
          <w:p w:rsidR="00D13BDE" w:rsidRPr="00AE349A" w:rsidRDefault="00D13BDE" w:rsidP="00FC4560">
            <w:pPr>
              <w:autoSpaceDE w:val="0"/>
              <w:autoSpaceDN w:val="0"/>
              <w:adjustRightInd w:val="0"/>
              <w:spacing w:after="0"/>
              <w:ind w:firstLine="284"/>
              <w:rPr>
                <w:rFonts w:ascii="Arial" w:hAnsi="Arial" w:cs="Arial"/>
              </w:rPr>
            </w:pPr>
            <w:r w:rsidRPr="00AE349A">
              <w:rPr>
                <w:rFonts w:ascii="Arial" w:hAnsi="Arial" w:cs="Arial"/>
              </w:rPr>
              <w:t xml:space="preserve">В случае наличия разногласий по проекту договора, направленному Заказчиком, участник такой закупки составляет протокол разногласий с указанием замечаний к положениям проекта договора, не соответствующим извещению </w:t>
            </w:r>
            <w:r w:rsidRPr="00AE349A">
              <w:rPr>
                <w:rFonts w:ascii="Arial" w:eastAsia="Calibri" w:hAnsi="Arial" w:cs="Arial"/>
                <w:lang w:eastAsia="en-US"/>
              </w:rPr>
              <w:t>об осуществлении закупки и/или</w:t>
            </w:r>
            <w:r w:rsidRPr="00AE349A">
              <w:rPr>
                <w:rFonts w:ascii="Arial" w:hAnsi="Arial" w:cs="Arial"/>
              </w:rPr>
              <w:t xml:space="preserve"> документации о закупке и своей заявке, с указанием соответствующих положений данных документов. Протокол разногласий направляется Заказчику с использованием программно-аппаратных средств электронной площадки. </w:t>
            </w:r>
          </w:p>
          <w:p w:rsidR="00D13BDE" w:rsidRPr="00AE349A" w:rsidRDefault="00D13BDE" w:rsidP="00FC4560">
            <w:pPr>
              <w:autoSpaceDE w:val="0"/>
              <w:autoSpaceDN w:val="0"/>
              <w:adjustRightInd w:val="0"/>
              <w:spacing w:after="0"/>
              <w:ind w:firstLine="284"/>
              <w:rPr>
                <w:rFonts w:ascii="Arial" w:hAnsi="Arial" w:cs="Arial"/>
              </w:rPr>
            </w:pPr>
            <w:r w:rsidRPr="00AE349A">
              <w:rPr>
                <w:rFonts w:ascii="Arial" w:hAnsi="Arial" w:cs="Arial"/>
              </w:rPr>
              <w:t xml:space="preserve">Заказчик рассматривает протокол разногласий и направляет </w:t>
            </w:r>
            <w:proofErr w:type="gramStart"/>
            <w:r w:rsidRPr="00AE349A">
              <w:rPr>
                <w:rFonts w:ascii="Arial" w:hAnsi="Arial" w:cs="Arial"/>
              </w:rPr>
              <w:t>участнику закупки</w:t>
            </w:r>
            <w:proofErr w:type="gramEnd"/>
            <w:r w:rsidRPr="00AE349A">
              <w:rPr>
                <w:rFonts w:ascii="Arial" w:hAnsi="Arial" w:cs="Arial"/>
              </w:rPr>
              <w:t xml:space="preserve"> доработанный проект договора либо повторно направляет проект договора с указанием в отдельном документе причин отказа учесть полностью или частично содержащиеся в протоколе разногласий замечания.</w:t>
            </w:r>
          </w:p>
          <w:p w:rsidR="00D13BDE" w:rsidRPr="00AE349A" w:rsidRDefault="00D13BDE" w:rsidP="00FC4560">
            <w:pPr>
              <w:autoSpaceDE w:val="0"/>
              <w:autoSpaceDN w:val="0"/>
              <w:adjustRightInd w:val="0"/>
              <w:spacing w:after="0"/>
              <w:ind w:firstLine="284"/>
              <w:rPr>
                <w:rFonts w:ascii="Arial" w:hAnsi="Arial" w:cs="Arial"/>
              </w:rPr>
            </w:pPr>
            <w:r w:rsidRPr="00AE349A">
              <w:rPr>
                <w:rFonts w:ascii="Arial" w:hAnsi="Arial" w:cs="Arial"/>
              </w:rPr>
              <w:t xml:space="preserve">Договор по результатам закупки заключается не ранее чем через десять дней и не позднее двадцати дней после размещения итогового протокола на официальном сайте по адресу: </w:t>
            </w:r>
            <w:hyperlink r:id="rId29" w:history="1">
              <w:r w:rsidRPr="00AE349A">
                <w:rPr>
                  <w:rFonts w:ascii="Arial" w:hAnsi="Arial" w:cs="Arial"/>
                  <w:color w:val="0000FF"/>
                  <w:u w:val="single"/>
                </w:rPr>
                <w:t>www.zakupki.gov.ru</w:t>
              </w:r>
            </w:hyperlink>
            <w:r w:rsidRPr="00AE349A">
              <w:rPr>
                <w:rFonts w:ascii="Arial" w:hAnsi="Arial" w:cs="Arial"/>
              </w:rPr>
              <w:t>. Если в указанный срок проект договора не будет подписан электронной подписью лица, имеющего право действовать от имени соответственно участника закупки, участником закупки не будет представлен обоснованный протокол разногласий, участником закупки не будет предоставлено обеспечение исполнения договора (если предоставление обеспечения исполнения договора предусмотрено условиями закупки) такой участник закупки будет признан уклонившимся от заключения договора.</w:t>
            </w:r>
          </w:p>
          <w:p w:rsidR="00D13BDE" w:rsidRPr="00AE349A" w:rsidRDefault="00D13BDE" w:rsidP="00FC4560">
            <w:pPr>
              <w:widowControl w:val="0"/>
              <w:suppressAutoHyphens/>
              <w:spacing w:after="0"/>
              <w:ind w:firstLine="284"/>
              <w:rPr>
                <w:rFonts w:ascii="Arial" w:eastAsia="Lucida Sans Unicode" w:hAnsi="Arial" w:cs="Arial"/>
                <w:kern w:val="1"/>
                <w:lang w:bidi="ru-RU"/>
              </w:rPr>
            </w:pPr>
            <w:r w:rsidRPr="00AE349A">
              <w:rPr>
                <w:rFonts w:ascii="Arial" w:eastAsia="Lucida Sans Unicode" w:hAnsi="Arial" w:cs="Arial"/>
                <w:kern w:val="1"/>
                <w:lang w:bidi="ru-RU"/>
              </w:rPr>
              <w:t>Если подписание договора затягивается (по сравнению с плановой датой заключения договора) вследствие рассмотрения жалобы на действия (бездействие) заказчика, организатора закупочной процедуры, закупочной комиссии, срок заключения договора может продлеваться на количество дней рассмотрения такой жалобы, если это не противоречит законодательству Российской Федерации.</w:t>
            </w:r>
          </w:p>
        </w:tc>
      </w:tr>
      <w:tr w:rsidR="00D13BDE" w:rsidRPr="00AE349A" w:rsidTr="003A4578">
        <w:tc>
          <w:tcPr>
            <w:tcW w:w="568" w:type="dxa"/>
            <w:tcBorders>
              <w:top w:val="single" w:sz="4" w:space="0" w:color="000000"/>
              <w:left w:val="single" w:sz="4" w:space="0" w:color="000000"/>
              <w:bottom w:val="single" w:sz="4" w:space="0" w:color="000000"/>
            </w:tcBorders>
            <w:vAlign w:val="center"/>
          </w:tcPr>
          <w:p w:rsidR="00D13BDE" w:rsidRPr="00AE349A" w:rsidRDefault="00D13BDE" w:rsidP="00EB517A">
            <w:pPr>
              <w:numPr>
                <w:ilvl w:val="0"/>
                <w:numId w:val="11"/>
              </w:numPr>
              <w:suppressAutoHyphens/>
              <w:spacing w:after="0"/>
              <w:ind w:right="-141"/>
              <w:jc w:val="center"/>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FC4560">
            <w:pPr>
              <w:spacing w:after="0"/>
              <w:rPr>
                <w:rFonts w:ascii="Arial" w:hAnsi="Arial" w:cs="Arial"/>
              </w:rPr>
            </w:pPr>
            <w:r w:rsidRPr="00AE349A">
              <w:rPr>
                <w:rFonts w:ascii="Arial" w:hAnsi="Arial" w:cs="Arial"/>
              </w:rPr>
              <w:t xml:space="preserve">Право Заказчика потребовать подписания договора от участника закупки, </w:t>
            </w:r>
            <w:r w:rsidRPr="00AE349A">
              <w:rPr>
                <w:rFonts w:ascii="Arial" w:hAnsi="Arial" w:cs="Arial"/>
              </w:rPr>
              <w:lastRenderedPageBreak/>
              <w:t>занявшего в ранжировании второе место, затем – третье место и так далее</w:t>
            </w:r>
          </w:p>
        </w:tc>
        <w:tc>
          <w:tcPr>
            <w:tcW w:w="7513" w:type="dxa"/>
            <w:tcBorders>
              <w:top w:val="single" w:sz="4" w:space="0" w:color="000000"/>
              <w:left w:val="single" w:sz="4" w:space="0" w:color="000000"/>
              <w:bottom w:val="single" w:sz="4" w:space="0" w:color="000000"/>
              <w:right w:val="single" w:sz="4" w:space="0" w:color="000000"/>
            </w:tcBorders>
          </w:tcPr>
          <w:p w:rsidR="00D13BDE" w:rsidRPr="00AE349A" w:rsidRDefault="00D13BDE" w:rsidP="00FC4560">
            <w:pPr>
              <w:spacing w:after="0"/>
              <w:ind w:firstLine="284"/>
              <w:rPr>
                <w:rFonts w:ascii="Arial" w:hAnsi="Arial" w:cs="Arial"/>
              </w:rPr>
            </w:pPr>
            <w:r w:rsidRPr="00AE349A">
              <w:rPr>
                <w:rFonts w:ascii="Arial" w:hAnsi="Arial" w:cs="Arial"/>
                <w:spacing w:val="-6"/>
              </w:rPr>
              <w:lastRenderedPageBreak/>
              <w:t>В случае отказа участника закупки, признанного победителем, от подписания договора Заказчик вправе потребовать подписания договора от участника закупки, занявшего в ранжировании второе место</w:t>
            </w:r>
            <w:r w:rsidRPr="00AE349A">
              <w:rPr>
                <w:rFonts w:ascii="Arial" w:hAnsi="Arial" w:cs="Arial"/>
              </w:rPr>
              <w:t>.</w:t>
            </w:r>
          </w:p>
          <w:p w:rsidR="00D13BDE" w:rsidRPr="00AE349A" w:rsidRDefault="00D13BDE" w:rsidP="00FC4560">
            <w:pPr>
              <w:spacing w:after="0"/>
              <w:ind w:firstLine="284"/>
              <w:rPr>
                <w:rFonts w:ascii="Arial" w:hAnsi="Arial" w:cs="Arial"/>
              </w:rPr>
            </w:pPr>
            <w:r w:rsidRPr="00AE349A">
              <w:rPr>
                <w:rFonts w:ascii="Arial" w:hAnsi="Arial" w:cs="Arial"/>
              </w:rPr>
              <w:lastRenderedPageBreak/>
              <w:t>В случае отказа участника закупки, занявшего в ранжировании второе место, от подписания договора Заказчик вправе потребовать подписания договора от участника закупки, занявшего в ранжировании третье место (и так далее).</w:t>
            </w:r>
          </w:p>
          <w:p w:rsidR="00D13BDE" w:rsidRPr="00AE349A" w:rsidRDefault="00D13BDE" w:rsidP="00FC4560">
            <w:pPr>
              <w:spacing w:after="0"/>
              <w:ind w:firstLine="284"/>
              <w:rPr>
                <w:rFonts w:ascii="Arial" w:hAnsi="Arial" w:cs="Arial"/>
              </w:rPr>
            </w:pPr>
          </w:p>
        </w:tc>
      </w:tr>
      <w:tr w:rsidR="00D13BDE" w:rsidRPr="00AE349A" w:rsidTr="003A4578">
        <w:tc>
          <w:tcPr>
            <w:tcW w:w="568" w:type="dxa"/>
            <w:tcBorders>
              <w:top w:val="single" w:sz="4" w:space="0" w:color="000000"/>
              <w:left w:val="single" w:sz="4" w:space="0" w:color="000000"/>
              <w:bottom w:val="single" w:sz="4" w:space="0" w:color="000000"/>
            </w:tcBorders>
            <w:vAlign w:val="center"/>
          </w:tcPr>
          <w:p w:rsidR="00D13BDE" w:rsidRPr="00AE349A" w:rsidRDefault="00D13BDE" w:rsidP="00EB517A">
            <w:pPr>
              <w:numPr>
                <w:ilvl w:val="0"/>
                <w:numId w:val="11"/>
              </w:numPr>
              <w:suppressAutoHyphens/>
              <w:spacing w:after="0"/>
              <w:ind w:right="-141"/>
              <w:jc w:val="center"/>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FC4560">
            <w:pPr>
              <w:widowControl w:val="0"/>
              <w:suppressAutoHyphens/>
              <w:spacing w:after="0"/>
              <w:jc w:val="left"/>
              <w:rPr>
                <w:rFonts w:ascii="Arial" w:eastAsia="Lucida Sans Unicode" w:hAnsi="Arial" w:cs="Arial"/>
                <w:kern w:val="1"/>
                <w:lang w:bidi="ru-RU"/>
              </w:rPr>
            </w:pPr>
            <w:r w:rsidRPr="00AE349A">
              <w:rPr>
                <w:rFonts w:ascii="Arial" w:eastAsia="Lucida Sans Unicode" w:hAnsi="Arial" w:cs="Arial"/>
                <w:bCs/>
                <w:kern w:val="1"/>
                <w:lang w:bidi="ru-RU"/>
              </w:rPr>
              <w:t>Права Заказчика при заключении договора</w:t>
            </w:r>
          </w:p>
        </w:tc>
        <w:tc>
          <w:tcPr>
            <w:tcW w:w="7513" w:type="dxa"/>
            <w:tcBorders>
              <w:top w:val="single" w:sz="4" w:space="0" w:color="000000"/>
              <w:left w:val="single" w:sz="4" w:space="0" w:color="000000"/>
              <w:bottom w:val="single" w:sz="4" w:space="0" w:color="000000"/>
              <w:right w:val="single" w:sz="4" w:space="0" w:color="000000"/>
            </w:tcBorders>
          </w:tcPr>
          <w:p w:rsidR="00D13BDE" w:rsidRPr="00AE349A" w:rsidRDefault="00D13BDE" w:rsidP="00FC4560">
            <w:pPr>
              <w:autoSpaceDE w:val="0"/>
              <w:autoSpaceDN w:val="0"/>
              <w:adjustRightInd w:val="0"/>
              <w:spacing w:after="38"/>
              <w:ind w:firstLine="319"/>
              <w:rPr>
                <w:rFonts w:ascii="Arial" w:hAnsi="Arial" w:cs="Arial"/>
                <w:color w:val="000000"/>
                <w:spacing w:val="-6"/>
              </w:rPr>
            </w:pPr>
            <w:r w:rsidRPr="00AE349A">
              <w:rPr>
                <w:rFonts w:ascii="Arial" w:hAnsi="Arial" w:cs="Arial"/>
                <w:color w:val="000000"/>
                <w:spacing w:val="-6"/>
              </w:rPr>
              <w:t>При заключении договора Заказчик вправе увеличить предусмотренное документацией о закупке количество товара (объем работ, объем услуг), но не более чем на 30%.</w:t>
            </w:r>
          </w:p>
          <w:p w:rsidR="00D13BDE" w:rsidRPr="00AE349A" w:rsidRDefault="00D13BDE" w:rsidP="00FC4560">
            <w:pPr>
              <w:autoSpaceDE w:val="0"/>
              <w:autoSpaceDN w:val="0"/>
              <w:adjustRightInd w:val="0"/>
              <w:spacing w:after="38"/>
              <w:ind w:firstLine="319"/>
              <w:rPr>
                <w:rFonts w:ascii="Arial" w:hAnsi="Arial" w:cs="Arial"/>
                <w:color w:val="000000"/>
              </w:rPr>
            </w:pPr>
            <w:r w:rsidRPr="00AE349A">
              <w:rPr>
                <w:rFonts w:ascii="Arial" w:hAnsi="Arial" w:cs="Arial"/>
                <w:color w:val="000000"/>
              </w:rPr>
              <w:t xml:space="preserve">При заключении договора Заказчик вправе уменьшить предусмотренное документацией о закупке количество товара (объем работ, объем услуг), но не более чем на 30%. При этом цена договора уменьшается пропорционально уменьшенному количеству. </w:t>
            </w:r>
          </w:p>
        </w:tc>
      </w:tr>
      <w:tr w:rsidR="00D13BDE" w:rsidRPr="00AE349A" w:rsidTr="003A4578">
        <w:tc>
          <w:tcPr>
            <w:tcW w:w="568" w:type="dxa"/>
            <w:tcBorders>
              <w:top w:val="single" w:sz="4" w:space="0" w:color="000000"/>
              <w:left w:val="single" w:sz="4" w:space="0" w:color="000000"/>
              <w:bottom w:val="single" w:sz="4" w:space="0" w:color="000000"/>
            </w:tcBorders>
            <w:vAlign w:val="center"/>
          </w:tcPr>
          <w:p w:rsidR="00D13BDE" w:rsidRPr="00AE349A"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FC4560">
            <w:pPr>
              <w:widowControl w:val="0"/>
              <w:suppressAutoHyphens/>
              <w:spacing w:after="0"/>
              <w:jc w:val="left"/>
              <w:rPr>
                <w:rFonts w:ascii="Arial" w:eastAsia="Lucida Sans Unicode" w:hAnsi="Arial" w:cs="Arial"/>
                <w:kern w:val="1"/>
                <w:lang w:bidi="ru-RU"/>
              </w:rPr>
            </w:pPr>
            <w:r w:rsidRPr="00AE349A">
              <w:rPr>
                <w:rFonts w:ascii="Arial" w:eastAsia="Lucida Sans Unicode" w:hAnsi="Arial" w:cs="Arial"/>
                <w:kern w:val="1"/>
                <w:lang w:bidi="ru-RU"/>
              </w:rPr>
              <w:t>Изменение заключенного договора</w:t>
            </w:r>
          </w:p>
        </w:tc>
        <w:tc>
          <w:tcPr>
            <w:tcW w:w="7513" w:type="dxa"/>
            <w:tcBorders>
              <w:top w:val="single" w:sz="4" w:space="0" w:color="000000"/>
              <w:left w:val="single" w:sz="4" w:space="0" w:color="000000"/>
              <w:bottom w:val="single" w:sz="4" w:space="0" w:color="000000"/>
              <w:right w:val="single" w:sz="4" w:space="0" w:color="000000"/>
            </w:tcBorders>
          </w:tcPr>
          <w:p w:rsidR="00D13BDE" w:rsidRPr="00AE349A" w:rsidRDefault="00D13BDE" w:rsidP="00FC4560">
            <w:pPr>
              <w:tabs>
                <w:tab w:val="num" w:pos="1560"/>
              </w:tabs>
              <w:spacing w:after="0"/>
              <w:ind w:firstLine="317"/>
              <w:rPr>
                <w:rFonts w:ascii="Arial" w:hAnsi="Arial" w:cs="Arial"/>
              </w:rPr>
            </w:pPr>
            <w:bookmarkStart w:id="21" w:name="_Ref240172316"/>
            <w:r w:rsidRPr="00AE349A">
              <w:rPr>
                <w:rFonts w:ascii="Arial" w:hAnsi="Arial" w:cs="Arial"/>
              </w:rPr>
              <w:t>В договор, заключаемый по результатам проведения закупки, по соглашению сторон могут быть внесены следующие изменения:</w:t>
            </w:r>
            <w:bookmarkEnd w:id="21"/>
          </w:p>
          <w:p w:rsidR="00D13BDE" w:rsidRPr="00AE349A" w:rsidRDefault="00D13BDE" w:rsidP="00FC4560">
            <w:pPr>
              <w:autoSpaceDE w:val="0"/>
              <w:autoSpaceDN w:val="0"/>
              <w:adjustRightInd w:val="0"/>
              <w:spacing w:after="0"/>
              <w:ind w:firstLine="317"/>
              <w:rPr>
                <w:rFonts w:ascii="Arial" w:hAnsi="Arial" w:cs="Arial"/>
                <w:color w:val="000000"/>
              </w:rPr>
            </w:pPr>
            <w:r w:rsidRPr="00AE349A">
              <w:rPr>
                <w:rFonts w:ascii="Arial" w:hAnsi="Arial" w:cs="Arial"/>
                <w:color w:val="000000"/>
              </w:rPr>
              <w:t xml:space="preserve">а) для увеличения или уменьшения объемов продукции не более чем на 30%, а также цены договора, но без увеличения единичных цен (расценок); </w:t>
            </w:r>
          </w:p>
          <w:p w:rsidR="00D13BDE" w:rsidRPr="00AE349A" w:rsidRDefault="00D13BDE" w:rsidP="00FC4560">
            <w:pPr>
              <w:autoSpaceDE w:val="0"/>
              <w:autoSpaceDN w:val="0"/>
              <w:adjustRightInd w:val="0"/>
              <w:spacing w:after="0"/>
              <w:ind w:firstLine="317"/>
              <w:rPr>
                <w:rFonts w:ascii="Arial" w:hAnsi="Arial" w:cs="Arial"/>
                <w:color w:val="000000"/>
              </w:rPr>
            </w:pPr>
            <w:r w:rsidRPr="00AE349A">
              <w:rPr>
                <w:rFonts w:ascii="Arial" w:hAnsi="Arial" w:cs="Arial"/>
                <w:color w:val="000000"/>
              </w:rPr>
              <w:t xml:space="preserve">б) для увеличения объемов продукции с увеличением цены договора, но без изменения единичных расценок, если по итогам конкурентной процедуры закупки образовалась экономия денежных средств, равная разнице между начальной (максимальной) ценой договора закупки и ценой заключенного договора; </w:t>
            </w:r>
          </w:p>
          <w:p w:rsidR="00D13BDE" w:rsidRPr="00AE349A" w:rsidRDefault="00D13BDE" w:rsidP="00FC4560">
            <w:pPr>
              <w:autoSpaceDE w:val="0"/>
              <w:autoSpaceDN w:val="0"/>
              <w:adjustRightInd w:val="0"/>
              <w:spacing w:after="0"/>
              <w:ind w:firstLine="284"/>
              <w:rPr>
                <w:rFonts w:ascii="Arial" w:hAnsi="Arial" w:cs="Arial"/>
                <w:color w:val="000000"/>
              </w:rPr>
            </w:pPr>
            <w:r w:rsidRPr="00AE349A">
              <w:rPr>
                <w:rFonts w:ascii="Arial" w:hAnsi="Arial" w:cs="Arial"/>
                <w:color w:val="000000"/>
              </w:rPr>
              <w:t xml:space="preserve">в) для изменения качества продукции на равноценное или лучшее; </w:t>
            </w:r>
          </w:p>
          <w:p w:rsidR="00D13BDE" w:rsidRPr="00AE349A" w:rsidRDefault="00D13BDE" w:rsidP="00FC4560">
            <w:pPr>
              <w:autoSpaceDE w:val="0"/>
              <w:autoSpaceDN w:val="0"/>
              <w:adjustRightInd w:val="0"/>
              <w:spacing w:after="0"/>
              <w:ind w:firstLine="284"/>
              <w:rPr>
                <w:rFonts w:ascii="Arial" w:hAnsi="Arial" w:cs="Arial"/>
                <w:color w:val="000000"/>
                <w:spacing w:val="-6"/>
              </w:rPr>
            </w:pPr>
            <w:r w:rsidRPr="00AE349A">
              <w:rPr>
                <w:rFonts w:ascii="Arial" w:hAnsi="Arial" w:cs="Arial"/>
                <w:color w:val="000000"/>
                <w:spacing w:val="-6"/>
              </w:rPr>
              <w:t xml:space="preserve">г) для изменения сроков исполнения обязательств по договору в случае наличия форс-мажорных обстоятельств или просрочки исполнения заказчиком своих обязательств по заключенному договору; </w:t>
            </w:r>
          </w:p>
          <w:p w:rsidR="00D13BDE" w:rsidRPr="00AE349A" w:rsidRDefault="00D13BDE" w:rsidP="00FC4560">
            <w:pPr>
              <w:autoSpaceDE w:val="0"/>
              <w:autoSpaceDN w:val="0"/>
              <w:adjustRightInd w:val="0"/>
              <w:spacing w:after="0"/>
              <w:ind w:firstLine="284"/>
              <w:rPr>
                <w:rFonts w:ascii="Arial" w:hAnsi="Arial" w:cs="Arial"/>
                <w:color w:val="000000"/>
              </w:rPr>
            </w:pPr>
            <w:r w:rsidRPr="00AE349A">
              <w:rPr>
                <w:rFonts w:ascii="Arial" w:hAnsi="Arial" w:cs="Arial"/>
                <w:color w:val="000000"/>
              </w:rPr>
              <w:t>д) иные изменения по соглашению сторон.</w:t>
            </w:r>
          </w:p>
        </w:tc>
      </w:tr>
      <w:tr w:rsidR="00D13BDE" w:rsidRPr="00AE349A" w:rsidTr="003A4578">
        <w:tc>
          <w:tcPr>
            <w:tcW w:w="568" w:type="dxa"/>
            <w:tcBorders>
              <w:top w:val="single" w:sz="4" w:space="0" w:color="000000"/>
              <w:left w:val="single" w:sz="4" w:space="0" w:color="000000"/>
              <w:bottom w:val="single" w:sz="4" w:space="0" w:color="000000"/>
            </w:tcBorders>
            <w:vAlign w:val="center"/>
          </w:tcPr>
          <w:p w:rsidR="00D13BDE" w:rsidRPr="00AE349A" w:rsidRDefault="00D13BDE" w:rsidP="00EB517A">
            <w:pPr>
              <w:numPr>
                <w:ilvl w:val="0"/>
                <w:numId w:val="11"/>
              </w:numPr>
              <w:suppressAutoHyphens/>
              <w:spacing w:after="0"/>
              <w:jc w:val="left"/>
              <w:rPr>
                <w:rFonts w:ascii="Arial" w:hAnsi="Arial" w:cs="Arial"/>
                <w:lang w:eastAsia="zh-CN"/>
              </w:rPr>
            </w:pPr>
          </w:p>
        </w:tc>
        <w:tc>
          <w:tcPr>
            <w:tcW w:w="2835" w:type="dxa"/>
            <w:tcBorders>
              <w:top w:val="single" w:sz="4" w:space="0" w:color="000000"/>
              <w:left w:val="single" w:sz="4" w:space="0" w:color="000000"/>
              <w:bottom w:val="single" w:sz="4" w:space="0" w:color="000000"/>
            </w:tcBorders>
            <w:vAlign w:val="center"/>
          </w:tcPr>
          <w:p w:rsidR="00D13BDE" w:rsidRPr="00AE349A" w:rsidRDefault="00D13BDE" w:rsidP="00FC4560">
            <w:pPr>
              <w:widowControl w:val="0"/>
              <w:suppressAutoHyphens/>
              <w:spacing w:after="0"/>
              <w:jc w:val="left"/>
              <w:rPr>
                <w:rFonts w:ascii="Arial" w:eastAsia="Lucida Sans Unicode" w:hAnsi="Arial" w:cs="Arial"/>
                <w:kern w:val="1"/>
                <w:lang w:bidi="ru-RU"/>
              </w:rPr>
            </w:pPr>
            <w:r w:rsidRPr="00AE349A">
              <w:rPr>
                <w:rFonts w:ascii="Arial" w:eastAsia="Lucida Sans Unicode" w:hAnsi="Arial" w:cs="Arial"/>
                <w:kern w:val="1"/>
                <w:lang w:bidi="ru-RU"/>
              </w:rPr>
              <w:t>Право заказчика отказаться от заключения договора</w:t>
            </w:r>
          </w:p>
        </w:tc>
        <w:tc>
          <w:tcPr>
            <w:tcW w:w="7513" w:type="dxa"/>
            <w:tcBorders>
              <w:top w:val="single" w:sz="4" w:space="0" w:color="000000"/>
              <w:left w:val="single" w:sz="4" w:space="0" w:color="000000"/>
              <w:bottom w:val="single" w:sz="4" w:space="0" w:color="000000"/>
              <w:right w:val="single" w:sz="4" w:space="0" w:color="000000"/>
            </w:tcBorders>
          </w:tcPr>
          <w:p w:rsidR="00D13BDE" w:rsidRPr="00AE349A" w:rsidRDefault="00D13BDE" w:rsidP="00FC4560">
            <w:pPr>
              <w:autoSpaceDE w:val="0"/>
              <w:autoSpaceDN w:val="0"/>
              <w:adjustRightInd w:val="0"/>
              <w:spacing w:after="0"/>
              <w:ind w:firstLine="284"/>
              <w:rPr>
                <w:rFonts w:ascii="Arial" w:hAnsi="Arial" w:cs="Arial"/>
                <w:color w:val="000000"/>
              </w:rPr>
            </w:pPr>
            <w:r w:rsidRPr="00AE349A">
              <w:rPr>
                <w:rFonts w:ascii="Arial" w:hAnsi="Arial" w:cs="Arial"/>
                <w:color w:val="000000"/>
              </w:rPr>
              <w:t xml:space="preserve">Заказчик вправе отказаться от заключения договора в случаях: </w:t>
            </w:r>
          </w:p>
          <w:p w:rsidR="00D13BDE" w:rsidRPr="00AE349A" w:rsidRDefault="00D13BDE" w:rsidP="00FC4560">
            <w:pPr>
              <w:autoSpaceDE w:val="0"/>
              <w:autoSpaceDN w:val="0"/>
              <w:adjustRightInd w:val="0"/>
              <w:spacing w:after="0"/>
              <w:ind w:firstLine="284"/>
              <w:rPr>
                <w:rFonts w:ascii="Arial" w:hAnsi="Arial" w:cs="Arial"/>
                <w:color w:val="000000"/>
              </w:rPr>
            </w:pPr>
            <w:r w:rsidRPr="00AE349A">
              <w:rPr>
                <w:rFonts w:ascii="Arial" w:hAnsi="Arial" w:cs="Arial"/>
                <w:color w:val="000000"/>
              </w:rPr>
              <w:t xml:space="preserve">а) несоответствия участника закупки, обязанного заключить договор, требованиям, установленным в извещении об осуществлении закупки и/или документации о закупке; </w:t>
            </w:r>
          </w:p>
          <w:p w:rsidR="00D13BDE" w:rsidRPr="00AE349A" w:rsidRDefault="00D13BDE" w:rsidP="00FC4560">
            <w:pPr>
              <w:autoSpaceDE w:val="0"/>
              <w:autoSpaceDN w:val="0"/>
              <w:adjustRightInd w:val="0"/>
              <w:spacing w:after="0"/>
              <w:ind w:firstLine="284"/>
              <w:rPr>
                <w:rFonts w:ascii="Arial" w:hAnsi="Arial" w:cs="Arial"/>
                <w:color w:val="000000"/>
              </w:rPr>
            </w:pPr>
            <w:r w:rsidRPr="00AE349A">
              <w:rPr>
                <w:rFonts w:ascii="Arial" w:hAnsi="Arial" w:cs="Arial"/>
                <w:color w:val="000000"/>
              </w:rPr>
              <w:t xml:space="preserve">б) представления участником закупки, обязанным заключить договор, недостоверных сведений в заявке на участие в закупке; </w:t>
            </w:r>
          </w:p>
          <w:p w:rsidR="00D13BDE" w:rsidRPr="00AE349A" w:rsidRDefault="00D13BDE" w:rsidP="00FC4560">
            <w:pPr>
              <w:autoSpaceDE w:val="0"/>
              <w:autoSpaceDN w:val="0"/>
              <w:adjustRightInd w:val="0"/>
              <w:spacing w:after="0"/>
              <w:ind w:firstLine="284"/>
              <w:rPr>
                <w:rFonts w:ascii="Arial" w:hAnsi="Arial" w:cs="Arial"/>
                <w:color w:val="000000"/>
              </w:rPr>
            </w:pPr>
            <w:r w:rsidRPr="00AE349A">
              <w:rPr>
                <w:rFonts w:ascii="Arial" w:hAnsi="Arial" w:cs="Arial"/>
                <w:color w:val="000000"/>
              </w:rPr>
              <w:t xml:space="preserve">в) если договор является для какой-либо из сторон крупной сделкой и (или) сделкой с заинтересованностью и одобрение такой сделки не получено в соответствии с законодательством Российской Федерации; </w:t>
            </w:r>
          </w:p>
          <w:p w:rsidR="00D13BDE" w:rsidRPr="00AE349A" w:rsidRDefault="00D13BDE" w:rsidP="00FC4560">
            <w:pPr>
              <w:autoSpaceDE w:val="0"/>
              <w:autoSpaceDN w:val="0"/>
              <w:adjustRightInd w:val="0"/>
              <w:spacing w:after="0"/>
              <w:ind w:firstLine="284"/>
              <w:rPr>
                <w:rFonts w:ascii="Arial" w:hAnsi="Arial" w:cs="Arial"/>
                <w:color w:val="000000"/>
              </w:rPr>
            </w:pPr>
            <w:r w:rsidRPr="00AE349A">
              <w:rPr>
                <w:rFonts w:ascii="Arial" w:hAnsi="Arial" w:cs="Arial"/>
                <w:color w:val="000000"/>
              </w:rPr>
              <w:t xml:space="preserve">г) непредставления участником закупки необходимой лицензии или свидетельства (аккредитации о допуске на поставку товаров, выполнение работ или оказание услуг), в случае если такое требование установлено Извещением, в течение установленного для подписания договора срока, когда срок действия указанных документов истек с момента окончания подачи заявок до момента определения победителя закупки; </w:t>
            </w:r>
          </w:p>
          <w:p w:rsidR="00D13BDE" w:rsidRPr="00AE349A" w:rsidRDefault="00D13BDE" w:rsidP="00FC4560">
            <w:pPr>
              <w:autoSpaceDE w:val="0"/>
              <w:autoSpaceDN w:val="0"/>
              <w:adjustRightInd w:val="0"/>
              <w:spacing w:after="0"/>
              <w:ind w:firstLine="284"/>
              <w:rPr>
                <w:rFonts w:ascii="Arial" w:hAnsi="Arial" w:cs="Arial"/>
                <w:color w:val="000000"/>
              </w:rPr>
            </w:pPr>
            <w:r w:rsidRPr="00AE349A">
              <w:rPr>
                <w:rFonts w:ascii="Arial" w:hAnsi="Arial" w:cs="Arial"/>
                <w:color w:val="000000"/>
              </w:rPr>
              <w:lastRenderedPageBreak/>
              <w:t xml:space="preserve">д) наличие сведений об участнике закупки в реестре </w:t>
            </w:r>
            <w:r w:rsidRPr="00AE349A">
              <w:rPr>
                <w:rFonts w:ascii="Arial" w:eastAsia="Lucida Sans Unicode" w:hAnsi="Arial" w:cs="Arial"/>
                <w:color w:val="000000"/>
                <w:kern w:val="1"/>
                <w:lang w:bidi="ru-RU"/>
              </w:rPr>
              <w:t xml:space="preserve">недобросовестных поставщиков, предусмотренном Федеральным законом от 18.07.2011 № 223-ФЗ </w:t>
            </w:r>
            <w:r w:rsidRPr="00AE349A">
              <w:rPr>
                <w:rFonts w:ascii="Arial" w:eastAsia="Lucida Sans Unicode" w:hAnsi="Arial" w:cs="Arial"/>
                <w:color w:val="000000"/>
                <w:kern w:val="1"/>
                <w:lang w:bidi="ru-RU"/>
              </w:rPr>
              <w:br/>
              <w:t>«О закупках товаров, работ, услуг отдельными видами юридических лиц» либо в реестре недобросовестных поставщиков, предусмотренном Федеральным законом от 05.04.2013 года № 44-ФЗ «О контрактной системе в сфере закупок товаров, работ, услуг для обеспечения государственных и муниципальных нужд»</w:t>
            </w:r>
            <w:r w:rsidRPr="00AE349A">
              <w:rPr>
                <w:rFonts w:ascii="Arial" w:hAnsi="Arial" w:cs="Arial"/>
                <w:color w:val="000000"/>
              </w:rPr>
              <w:t xml:space="preserve">, </w:t>
            </w:r>
          </w:p>
          <w:p w:rsidR="00D13BDE" w:rsidRPr="00AE349A" w:rsidRDefault="00D13BDE" w:rsidP="00FC4560">
            <w:pPr>
              <w:autoSpaceDE w:val="0"/>
              <w:autoSpaceDN w:val="0"/>
              <w:adjustRightInd w:val="0"/>
              <w:spacing w:after="0"/>
              <w:ind w:firstLine="284"/>
              <w:rPr>
                <w:rFonts w:ascii="Arial" w:hAnsi="Arial" w:cs="Arial"/>
                <w:color w:val="000000"/>
              </w:rPr>
            </w:pPr>
            <w:r w:rsidRPr="00AE349A">
              <w:rPr>
                <w:rFonts w:ascii="Arial" w:hAnsi="Arial" w:cs="Arial"/>
                <w:color w:val="000000"/>
              </w:rPr>
              <w:t>ж) по соглашению сторон, в связи с обстоятельствами непреодолимой силы или в случае изменения потребностей Заказчика.</w:t>
            </w:r>
          </w:p>
        </w:tc>
      </w:tr>
    </w:tbl>
    <w:p w:rsidR="00A83BC0" w:rsidRPr="00AE349A" w:rsidRDefault="00E93DFC" w:rsidP="00C4017B">
      <w:pPr>
        <w:pStyle w:val="22"/>
        <w:jc w:val="left"/>
        <w:rPr>
          <w:rFonts w:ascii="Arial" w:hAnsi="Arial" w:cs="Arial"/>
          <w:sz w:val="24"/>
          <w:szCs w:val="24"/>
        </w:rPr>
      </w:pPr>
      <w:r w:rsidRPr="00AE349A">
        <w:rPr>
          <w:rFonts w:ascii="Arial" w:hAnsi="Arial" w:cs="Arial"/>
          <w:sz w:val="24"/>
          <w:szCs w:val="24"/>
        </w:rPr>
        <w:lastRenderedPageBreak/>
        <w:br w:type="page"/>
      </w:r>
      <w:bookmarkStart w:id="22" w:name="_Toc84334816"/>
      <w:r w:rsidR="000F2523" w:rsidRPr="00AE349A">
        <w:rPr>
          <w:rFonts w:ascii="Arial" w:hAnsi="Arial" w:cs="Arial"/>
          <w:sz w:val="24"/>
          <w:szCs w:val="24"/>
          <w:lang w:val="ru-RU"/>
        </w:rPr>
        <w:lastRenderedPageBreak/>
        <w:t>РАЗДЕЛ</w:t>
      </w:r>
      <w:r w:rsidRPr="00AE349A">
        <w:rPr>
          <w:rFonts w:ascii="Arial" w:hAnsi="Arial" w:cs="Arial"/>
          <w:sz w:val="24"/>
          <w:szCs w:val="24"/>
        </w:rPr>
        <w:t xml:space="preserve"> 2. </w:t>
      </w:r>
      <w:r w:rsidR="00C4017B" w:rsidRPr="00AE349A">
        <w:rPr>
          <w:rFonts w:ascii="Arial" w:hAnsi="Arial" w:cs="Arial"/>
          <w:sz w:val="24"/>
          <w:szCs w:val="24"/>
        </w:rPr>
        <w:t>ОБРАЗЦЫ ФОРМ И ДОКУМЕНТОВ ДЛЯ ЗАПОЛНЕНИЯ УЧАСТНИКАМИ ЗАКУПКИ</w:t>
      </w:r>
      <w:bookmarkEnd w:id="22"/>
    </w:p>
    <w:p w:rsidR="00A83BC0" w:rsidRPr="00AE349A" w:rsidRDefault="00A83BC0" w:rsidP="00A83BC0">
      <w:pPr>
        <w:rPr>
          <w:rFonts w:ascii="Arial" w:hAnsi="Arial" w:cs="Arial"/>
        </w:rPr>
      </w:pPr>
    </w:p>
    <w:p w:rsidR="003D0B18" w:rsidRPr="00AE349A" w:rsidRDefault="003D0B18" w:rsidP="00A47884">
      <w:pPr>
        <w:pStyle w:val="22"/>
        <w:spacing w:after="0"/>
        <w:jc w:val="left"/>
        <w:rPr>
          <w:rFonts w:ascii="Arial" w:eastAsia="Calibri" w:hAnsi="Arial" w:cs="Arial"/>
          <w:caps/>
          <w:sz w:val="24"/>
          <w:szCs w:val="24"/>
          <w:lang w:val="ru-RU" w:eastAsia="en-US"/>
        </w:rPr>
      </w:pPr>
      <w:bookmarkStart w:id="23" w:name="_Toc531862190"/>
      <w:bookmarkStart w:id="24" w:name="_Toc84334817"/>
      <w:r w:rsidRPr="00AE349A">
        <w:rPr>
          <w:rFonts w:ascii="Arial" w:hAnsi="Arial" w:cs="Arial"/>
          <w:caps/>
          <w:sz w:val="24"/>
          <w:szCs w:val="24"/>
        </w:rPr>
        <w:t xml:space="preserve">Форма 1. </w:t>
      </w:r>
      <w:r w:rsidRPr="00AE349A">
        <w:rPr>
          <w:rFonts w:ascii="Arial" w:eastAsia="Calibri" w:hAnsi="Arial" w:cs="Arial"/>
          <w:caps/>
          <w:sz w:val="24"/>
          <w:szCs w:val="24"/>
          <w:lang w:eastAsia="en-US"/>
        </w:rPr>
        <w:t>Первая часть заявки на участие в закупке</w:t>
      </w:r>
      <w:bookmarkEnd w:id="23"/>
      <w:bookmarkEnd w:id="24"/>
    </w:p>
    <w:p w:rsidR="004C71C9" w:rsidRPr="00AE349A" w:rsidRDefault="004C71C9" w:rsidP="00A47884">
      <w:pPr>
        <w:spacing w:after="0"/>
        <w:rPr>
          <w:rFonts w:ascii="Arial" w:eastAsia="Calibri" w:hAnsi="Arial" w:cs="Arial"/>
          <w:b/>
          <w:color w:val="FF0000"/>
          <w:lang w:eastAsia="en-US"/>
        </w:rPr>
      </w:pPr>
      <w:r w:rsidRPr="00AE349A">
        <w:rPr>
          <w:rFonts w:ascii="Arial" w:eastAsia="Calibri" w:hAnsi="Arial" w:cs="Arial"/>
          <w:b/>
          <w:color w:val="FF0000"/>
          <w:lang w:eastAsia="en-US"/>
        </w:rPr>
        <w:t>(ПРЕДОСТАВЛЯЕТСЯ В ПЕРВОЙ ЧАСТИ ЗАЯВКИ)</w:t>
      </w:r>
    </w:p>
    <w:p w:rsidR="000324A9" w:rsidRPr="00AE349A" w:rsidRDefault="000324A9" w:rsidP="00A47884">
      <w:pPr>
        <w:pStyle w:val="afff8"/>
        <w:rPr>
          <w:rFonts w:ascii="Arial" w:eastAsia="Calibri" w:hAnsi="Arial" w:cs="Arial"/>
          <w:szCs w:val="24"/>
        </w:rPr>
      </w:pPr>
    </w:p>
    <w:p w:rsidR="000324A9" w:rsidRPr="00AE349A" w:rsidRDefault="000324A9" w:rsidP="00A47884">
      <w:pPr>
        <w:spacing w:after="0"/>
        <w:rPr>
          <w:rFonts w:ascii="Arial" w:eastAsia="Calibri" w:hAnsi="Arial" w:cs="Arial"/>
        </w:rPr>
      </w:pPr>
      <w:r w:rsidRPr="00AE349A">
        <w:rPr>
          <w:rFonts w:ascii="Arial" w:hAnsi="Arial" w:cs="Arial"/>
        </w:rPr>
        <w:t xml:space="preserve">Мы/Я согласны/согласен(-а) предоставить товары, работы, услуги на условиях, </w:t>
      </w:r>
      <w:r w:rsidRPr="00AE349A">
        <w:rPr>
          <w:rFonts w:ascii="Arial" w:hAnsi="Arial" w:cs="Arial"/>
          <w:bCs/>
        </w:rPr>
        <w:t>предусмотренных «Проектом договора» и «Технической часть документации о закупке» д</w:t>
      </w:r>
      <w:r w:rsidRPr="00AE349A">
        <w:rPr>
          <w:rFonts w:ascii="Arial" w:hAnsi="Arial" w:cs="Arial"/>
        </w:rPr>
        <w:t xml:space="preserve">окументации о закупке путем проведения </w:t>
      </w:r>
      <w:r w:rsidR="004F2717" w:rsidRPr="00AE349A">
        <w:rPr>
          <w:rFonts w:ascii="Arial" w:hAnsi="Arial" w:cs="Arial"/>
          <w:lang w:eastAsia="en-US"/>
        </w:rPr>
        <w:t>конкурса</w:t>
      </w:r>
      <w:r w:rsidRPr="00AE349A">
        <w:rPr>
          <w:rFonts w:ascii="Arial" w:hAnsi="Arial" w:cs="Arial"/>
          <w:lang w:eastAsia="en-US"/>
        </w:rPr>
        <w:t xml:space="preserve"> в электронной форме</w:t>
      </w:r>
      <w:r w:rsidRPr="00AE349A">
        <w:rPr>
          <w:rFonts w:ascii="Arial" w:hAnsi="Arial" w:cs="Arial"/>
        </w:rPr>
        <w:t>, участниками которого являются только субъекты малого и среднего предпринимательства.</w:t>
      </w:r>
    </w:p>
    <w:p w:rsidR="000324A9" w:rsidRPr="00AE349A" w:rsidRDefault="000324A9" w:rsidP="00A47884">
      <w:pPr>
        <w:pStyle w:val="afff8"/>
        <w:rPr>
          <w:rFonts w:ascii="Arial" w:eastAsia="Calibri" w:hAnsi="Arial" w:cs="Arial"/>
          <w:szCs w:val="24"/>
        </w:rPr>
      </w:pPr>
    </w:p>
    <w:tbl>
      <w:tblPr>
        <w:tblW w:w="1034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2"/>
        <w:gridCol w:w="2551"/>
        <w:gridCol w:w="3544"/>
        <w:gridCol w:w="992"/>
        <w:gridCol w:w="709"/>
        <w:gridCol w:w="1701"/>
      </w:tblGrid>
      <w:tr w:rsidR="000324A9" w:rsidRPr="00AE349A" w:rsidTr="007A473E">
        <w:tc>
          <w:tcPr>
            <w:tcW w:w="852"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ind w:right="317" w:firstLine="34"/>
              <w:jc w:val="center"/>
              <w:rPr>
                <w:rFonts w:ascii="Arial" w:hAnsi="Arial" w:cs="Arial"/>
              </w:rPr>
            </w:pPr>
            <w:r w:rsidRPr="00AE349A">
              <w:rPr>
                <w:rFonts w:ascii="Arial" w:hAnsi="Arial" w:cs="Arial"/>
              </w:rPr>
              <w:t>№</w:t>
            </w:r>
          </w:p>
          <w:p w:rsidR="000324A9" w:rsidRPr="00AE349A" w:rsidRDefault="000324A9" w:rsidP="007A473E">
            <w:pPr>
              <w:spacing w:after="0"/>
              <w:ind w:right="34"/>
              <w:jc w:val="center"/>
              <w:rPr>
                <w:rFonts w:ascii="Arial" w:hAnsi="Arial" w:cs="Arial"/>
                <w:bCs/>
              </w:rPr>
            </w:pPr>
            <w:r w:rsidRPr="00AE349A">
              <w:rPr>
                <w:rFonts w:ascii="Arial" w:hAnsi="Arial" w:cs="Arial"/>
              </w:rPr>
              <w:t>п\п</w:t>
            </w:r>
          </w:p>
        </w:tc>
        <w:tc>
          <w:tcPr>
            <w:tcW w:w="2551"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jc w:val="center"/>
              <w:rPr>
                <w:rFonts w:ascii="Arial" w:hAnsi="Arial" w:cs="Arial"/>
                <w:bCs/>
              </w:rPr>
            </w:pPr>
            <w:r w:rsidRPr="00AE349A">
              <w:rPr>
                <w:rFonts w:ascii="Arial" w:hAnsi="Arial" w:cs="Arial"/>
              </w:rPr>
              <w:t>Наименование товара / выполняемой работы / оказываемой услуги</w:t>
            </w:r>
          </w:p>
        </w:tc>
        <w:tc>
          <w:tcPr>
            <w:tcW w:w="3544"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ind w:firstLine="34"/>
              <w:jc w:val="center"/>
              <w:rPr>
                <w:rFonts w:ascii="Arial" w:hAnsi="Arial" w:cs="Arial"/>
                <w:bCs/>
              </w:rPr>
            </w:pPr>
            <w:r w:rsidRPr="00AE349A">
              <w:rPr>
                <w:rFonts w:ascii="Arial" w:hAnsi="Arial" w:cs="Arial"/>
                <w:bCs/>
              </w:rPr>
              <w:t>Функциональные характеристики товара, суть технического предложения (потребительские свойства), качественные характеристики (товара, работы, услуги)</w:t>
            </w:r>
          </w:p>
        </w:tc>
        <w:tc>
          <w:tcPr>
            <w:tcW w:w="992"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ind w:firstLine="34"/>
              <w:jc w:val="center"/>
              <w:rPr>
                <w:rFonts w:ascii="Arial" w:hAnsi="Arial" w:cs="Arial"/>
                <w:bCs/>
              </w:rPr>
            </w:pPr>
            <w:r w:rsidRPr="00AE349A">
              <w:rPr>
                <w:rFonts w:ascii="Arial" w:hAnsi="Arial" w:cs="Arial"/>
                <w:bCs/>
              </w:rPr>
              <w:t>Ед. измерения</w:t>
            </w:r>
          </w:p>
        </w:tc>
        <w:tc>
          <w:tcPr>
            <w:tcW w:w="709"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ind w:firstLine="34"/>
              <w:jc w:val="center"/>
              <w:rPr>
                <w:rFonts w:ascii="Arial" w:hAnsi="Arial" w:cs="Arial"/>
                <w:bCs/>
              </w:rPr>
            </w:pPr>
            <w:r w:rsidRPr="00AE349A">
              <w:rPr>
                <w:rFonts w:ascii="Arial" w:hAnsi="Arial" w:cs="Arial"/>
                <w:bCs/>
              </w:rPr>
              <w:t>Кол-во</w:t>
            </w:r>
          </w:p>
        </w:tc>
        <w:tc>
          <w:tcPr>
            <w:tcW w:w="1701"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jc w:val="center"/>
              <w:rPr>
                <w:rFonts w:ascii="Arial" w:hAnsi="Arial" w:cs="Arial"/>
                <w:bCs/>
              </w:rPr>
            </w:pPr>
            <w:r w:rsidRPr="00AE349A">
              <w:rPr>
                <w:rFonts w:ascii="Arial" w:hAnsi="Arial" w:cs="Arial"/>
                <w:bCs/>
              </w:rPr>
              <w:t>Страна происхождения Товара</w:t>
            </w:r>
          </w:p>
        </w:tc>
      </w:tr>
      <w:tr w:rsidR="000324A9" w:rsidRPr="00AE349A" w:rsidTr="007A473E">
        <w:tc>
          <w:tcPr>
            <w:tcW w:w="852"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rPr>
                <w:rFonts w:ascii="Arial" w:hAnsi="Arial" w:cs="Arial"/>
                <w:bCs/>
              </w:rPr>
            </w:pPr>
            <w:r w:rsidRPr="00AE349A">
              <w:rPr>
                <w:rFonts w:ascii="Arial" w:hAnsi="Arial" w:cs="Arial"/>
                <w:bCs/>
              </w:rPr>
              <w:t>1.</w:t>
            </w:r>
          </w:p>
        </w:tc>
        <w:tc>
          <w:tcPr>
            <w:tcW w:w="2551"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ind w:firstLine="9"/>
              <w:rPr>
                <w:rFonts w:ascii="Arial" w:hAnsi="Arial" w:cs="Arial"/>
              </w:rPr>
            </w:pPr>
          </w:p>
        </w:tc>
        <w:tc>
          <w:tcPr>
            <w:tcW w:w="3544"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ind w:firstLine="9"/>
              <w:rPr>
                <w:rFonts w:ascii="Arial" w:hAnsi="Arial" w:cs="Arial"/>
              </w:rPr>
            </w:pPr>
          </w:p>
        </w:tc>
        <w:tc>
          <w:tcPr>
            <w:tcW w:w="992"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rPr>
                <w:rFonts w:ascii="Arial" w:hAnsi="Arial" w:cs="Arial"/>
                <w:bCs/>
              </w:rPr>
            </w:pPr>
          </w:p>
        </w:tc>
        <w:tc>
          <w:tcPr>
            <w:tcW w:w="709"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rPr>
                <w:rFonts w:ascii="Arial" w:hAnsi="Arial" w:cs="Arial"/>
              </w:rPr>
            </w:pPr>
          </w:p>
        </w:tc>
        <w:tc>
          <w:tcPr>
            <w:tcW w:w="1701"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rPr>
                <w:rFonts w:ascii="Arial" w:hAnsi="Arial" w:cs="Arial"/>
              </w:rPr>
            </w:pPr>
          </w:p>
        </w:tc>
      </w:tr>
      <w:tr w:rsidR="000324A9" w:rsidRPr="00AE349A" w:rsidTr="007A473E">
        <w:tc>
          <w:tcPr>
            <w:tcW w:w="852"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rPr>
                <w:rFonts w:ascii="Arial" w:hAnsi="Arial" w:cs="Arial"/>
                <w:bCs/>
              </w:rPr>
            </w:pPr>
            <w:r w:rsidRPr="00AE349A">
              <w:rPr>
                <w:rFonts w:ascii="Arial" w:hAnsi="Arial" w:cs="Arial"/>
                <w:bCs/>
              </w:rPr>
              <w:t>2.</w:t>
            </w:r>
          </w:p>
        </w:tc>
        <w:tc>
          <w:tcPr>
            <w:tcW w:w="2551"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ind w:firstLine="9"/>
              <w:rPr>
                <w:rFonts w:ascii="Arial" w:hAnsi="Arial" w:cs="Arial"/>
              </w:rPr>
            </w:pPr>
          </w:p>
        </w:tc>
        <w:tc>
          <w:tcPr>
            <w:tcW w:w="3544"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ind w:firstLine="9"/>
              <w:rPr>
                <w:rFonts w:ascii="Arial" w:hAnsi="Arial" w:cs="Arial"/>
              </w:rPr>
            </w:pPr>
          </w:p>
        </w:tc>
        <w:tc>
          <w:tcPr>
            <w:tcW w:w="992"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rPr>
                <w:rFonts w:ascii="Arial" w:hAnsi="Arial" w:cs="Arial"/>
                <w:bCs/>
              </w:rPr>
            </w:pPr>
          </w:p>
        </w:tc>
        <w:tc>
          <w:tcPr>
            <w:tcW w:w="709"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rPr>
                <w:rFonts w:ascii="Arial" w:hAnsi="Arial" w:cs="Arial"/>
              </w:rPr>
            </w:pPr>
          </w:p>
        </w:tc>
        <w:tc>
          <w:tcPr>
            <w:tcW w:w="1701" w:type="dxa"/>
            <w:tcBorders>
              <w:top w:val="single" w:sz="4" w:space="0" w:color="auto"/>
              <w:left w:val="single" w:sz="4" w:space="0" w:color="auto"/>
              <w:bottom w:val="single" w:sz="4" w:space="0" w:color="auto"/>
              <w:right w:val="single" w:sz="4" w:space="0" w:color="auto"/>
            </w:tcBorders>
          </w:tcPr>
          <w:p w:rsidR="000324A9" w:rsidRPr="00AE349A" w:rsidRDefault="000324A9" w:rsidP="00A47884">
            <w:pPr>
              <w:spacing w:after="0"/>
              <w:rPr>
                <w:rFonts w:ascii="Arial" w:hAnsi="Arial" w:cs="Arial"/>
              </w:rPr>
            </w:pPr>
          </w:p>
        </w:tc>
      </w:tr>
    </w:tbl>
    <w:p w:rsidR="000324A9" w:rsidRPr="00AE349A" w:rsidRDefault="000324A9" w:rsidP="00A47884">
      <w:pPr>
        <w:pStyle w:val="afff8"/>
        <w:rPr>
          <w:rFonts w:ascii="Arial" w:eastAsia="Calibri" w:hAnsi="Arial" w:cs="Arial"/>
          <w:szCs w:val="24"/>
        </w:rPr>
      </w:pPr>
    </w:p>
    <w:p w:rsidR="00A83BC0" w:rsidRPr="00AE349A" w:rsidRDefault="00E00131" w:rsidP="00A47884">
      <w:pPr>
        <w:spacing w:after="0"/>
        <w:rPr>
          <w:rFonts w:ascii="Arial" w:hAnsi="Arial" w:cs="Arial"/>
          <w:lang w:val="en-US"/>
        </w:rPr>
      </w:pPr>
      <w:r w:rsidRPr="00AE349A">
        <w:rPr>
          <w:rFonts w:ascii="Arial" w:hAnsi="Arial" w:cs="Arial"/>
        </w:rPr>
        <w:br w:type="page"/>
      </w:r>
    </w:p>
    <w:p w:rsidR="00D13BDE" w:rsidRPr="00AE349A" w:rsidRDefault="00D13BDE" w:rsidP="00D13BDE">
      <w:pPr>
        <w:pStyle w:val="22"/>
        <w:spacing w:after="0"/>
        <w:jc w:val="left"/>
        <w:rPr>
          <w:rFonts w:ascii="Arial" w:eastAsia="Calibri" w:hAnsi="Arial" w:cs="Arial"/>
          <w:caps/>
          <w:sz w:val="24"/>
          <w:szCs w:val="24"/>
          <w:lang w:val="ru-RU" w:eastAsia="en-US"/>
        </w:rPr>
      </w:pPr>
      <w:bookmarkStart w:id="25" w:name="_Toc531862191"/>
      <w:bookmarkStart w:id="26" w:name="_Toc857048"/>
      <w:bookmarkStart w:id="27" w:name="_Toc84334818"/>
      <w:r w:rsidRPr="00AE349A">
        <w:rPr>
          <w:rFonts w:ascii="Arial" w:hAnsi="Arial" w:cs="Arial"/>
          <w:caps/>
          <w:sz w:val="24"/>
          <w:szCs w:val="24"/>
        </w:rPr>
        <w:t>Форма 2. З</w:t>
      </w:r>
      <w:r w:rsidRPr="00AE349A">
        <w:rPr>
          <w:rFonts w:ascii="Arial" w:eastAsia="Calibri" w:hAnsi="Arial" w:cs="Arial"/>
          <w:caps/>
          <w:sz w:val="24"/>
          <w:szCs w:val="24"/>
          <w:lang w:eastAsia="en-US"/>
        </w:rPr>
        <w:t>аявка на участие в закупке</w:t>
      </w:r>
      <w:bookmarkEnd w:id="25"/>
      <w:bookmarkEnd w:id="26"/>
      <w:bookmarkEnd w:id="27"/>
    </w:p>
    <w:p w:rsidR="00D13BDE" w:rsidRPr="00AE349A" w:rsidRDefault="00D13BDE" w:rsidP="00D13BDE">
      <w:pPr>
        <w:spacing w:after="0"/>
        <w:rPr>
          <w:rFonts w:ascii="Arial" w:eastAsia="Calibri" w:hAnsi="Arial" w:cs="Arial"/>
          <w:color w:val="FF0000"/>
          <w:lang w:eastAsia="en-US"/>
        </w:rPr>
      </w:pPr>
      <w:r w:rsidRPr="00AE349A">
        <w:rPr>
          <w:rFonts w:ascii="Arial" w:eastAsia="Calibri" w:hAnsi="Arial" w:cs="Arial"/>
          <w:color w:val="FF0000"/>
          <w:lang w:eastAsia="en-US"/>
        </w:rPr>
        <w:t>(ПРЕДОСТАВЛЯЕТСЯ ВО ВТОРОЙ ЧАСТИ ЗАЯВКИ)</w:t>
      </w:r>
    </w:p>
    <w:p w:rsidR="00D13BDE" w:rsidRPr="00AE349A" w:rsidRDefault="00D13BDE" w:rsidP="00D13BDE">
      <w:pPr>
        <w:spacing w:after="0"/>
        <w:rPr>
          <w:rFonts w:ascii="Arial" w:eastAsia="Calibri" w:hAnsi="Arial" w:cs="Arial"/>
          <w:lang w:eastAsia="en-US"/>
        </w:rPr>
      </w:pPr>
    </w:p>
    <w:p w:rsidR="00D13BDE" w:rsidRPr="00AE349A" w:rsidRDefault="00D13BDE" w:rsidP="00D13BDE">
      <w:pPr>
        <w:spacing w:after="0"/>
        <w:rPr>
          <w:rFonts w:ascii="Arial" w:hAnsi="Arial" w:cs="Arial"/>
          <w:i/>
        </w:rPr>
      </w:pPr>
      <w:r w:rsidRPr="00AE349A">
        <w:rPr>
          <w:rFonts w:ascii="Arial" w:hAnsi="Arial" w:cs="Arial"/>
          <w:i/>
        </w:rPr>
        <w:t xml:space="preserve">На бланке участника закупки </w:t>
      </w:r>
    </w:p>
    <w:p w:rsidR="00D13BDE" w:rsidRPr="00AE349A" w:rsidRDefault="00D13BDE" w:rsidP="00D13BDE">
      <w:pPr>
        <w:spacing w:after="0"/>
        <w:rPr>
          <w:rFonts w:ascii="Arial" w:hAnsi="Arial" w:cs="Arial"/>
          <w:i/>
        </w:rPr>
      </w:pPr>
      <w:r w:rsidRPr="00AE349A">
        <w:rPr>
          <w:rFonts w:ascii="Arial" w:hAnsi="Arial" w:cs="Arial"/>
          <w:i/>
        </w:rPr>
        <w:t>(при наличии такого бланка)</w:t>
      </w:r>
    </w:p>
    <w:p w:rsidR="00D13BDE" w:rsidRPr="00AE349A" w:rsidRDefault="00D13BDE" w:rsidP="00D13BDE">
      <w:pPr>
        <w:spacing w:after="0"/>
        <w:rPr>
          <w:rFonts w:ascii="Arial" w:hAnsi="Arial" w:cs="Arial"/>
        </w:rPr>
      </w:pPr>
      <w:r w:rsidRPr="00AE349A">
        <w:rPr>
          <w:rFonts w:ascii="Arial" w:hAnsi="Arial" w:cs="Arial"/>
          <w:i/>
        </w:rPr>
        <w:t>Дата, исх. номер</w:t>
      </w:r>
    </w:p>
    <w:p w:rsidR="00D13BDE" w:rsidRPr="00AE349A" w:rsidRDefault="00D13BDE" w:rsidP="00D13BDE">
      <w:pPr>
        <w:spacing w:after="0"/>
        <w:ind w:firstLine="567"/>
        <w:rPr>
          <w:rFonts w:ascii="Arial" w:hAnsi="Arial" w:cs="Arial"/>
          <w:b/>
          <w:caps/>
          <w:kern w:val="28"/>
        </w:rPr>
      </w:pPr>
    </w:p>
    <w:p w:rsidR="00D13BDE" w:rsidRPr="00AE349A" w:rsidRDefault="00D13BDE" w:rsidP="00D13BDE">
      <w:pPr>
        <w:spacing w:after="0"/>
        <w:ind w:firstLine="567"/>
        <w:rPr>
          <w:rFonts w:ascii="Arial" w:hAnsi="Arial" w:cs="Arial"/>
          <w:b/>
          <w:caps/>
          <w:kern w:val="28"/>
        </w:rPr>
      </w:pPr>
    </w:p>
    <w:p w:rsidR="00D13BDE" w:rsidRPr="00AE349A" w:rsidRDefault="00D13BDE" w:rsidP="00D13BDE">
      <w:pPr>
        <w:spacing w:after="0"/>
        <w:ind w:firstLine="567"/>
        <w:rPr>
          <w:rFonts w:ascii="Arial" w:hAnsi="Arial" w:cs="Arial"/>
        </w:rPr>
      </w:pPr>
      <w:r w:rsidRPr="00AE349A">
        <w:rPr>
          <w:rFonts w:ascii="Arial" w:hAnsi="Arial" w:cs="Arial"/>
        </w:rPr>
        <w:t>Изучив извещение об осуществлении закупки и документацию о закупке на право заключения договора на _______________</w:t>
      </w:r>
      <w:r w:rsidR="00ED4B98" w:rsidRPr="00AE349A">
        <w:rPr>
          <w:rFonts w:ascii="Arial" w:hAnsi="Arial" w:cs="Arial"/>
        </w:rPr>
        <w:t>___________</w:t>
      </w:r>
      <w:r w:rsidRPr="00AE349A">
        <w:rPr>
          <w:rFonts w:ascii="Arial" w:hAnsi="Arial" w:cs="Arial"/>
        </w:rPr>
        <w:t>___</w:t>
      </w:r>
      <w:r w:rsidR="00ED4B98" w:rsidRPr="00AE349A">
        <w:rPr>
          <w:rFonts w:ascii="Arial" w:hAnsi="Arial" w:cs="Arial"/>
        </w:rPr>
        <w:t>____________________</w:t>
      </w:r>
      <w:r w:rsidRPr="00AE349A">
        <w:rPr>
          <w:rFonts w:ascii="Arial" w:hAnsi="Arial" w:cs="Arial"/>
        </w:rPr>
        <w:t xml:space="preserve">_____ </w:t>
      </w:r>
    </w:p>
    <w:p w:rsidR="00D13BDE" w:rsidRPr="00AE349A" w:rsidRDefault="00D13BDE" w:rsidP="00D13BDE">
      <w:pPr>
        <w:spacing w:after="0"/>
        <w:ind w:firstLine="567"/>
        <w:rPr>
          <w:rFonts w:ascii="Arial" w:hAnsi="Arial" w:cs="Arial"/>
        </w:rPr>
      </w:pPr>
      <w:r w:rsidRPr="00AE349A">
        <w:rPr>
          <w:rFonts w:ascii="Arial" w:hAnsi="Arial" w:cs="Arial"/>
        </w:rPr>
        <w:t xml:space="preserve">                                           (указать предмет договора)</w:t>
      </w:r>
    </w:p>
    <w:p w:rsidR="00D13BDE" w:rsidRPr="00AE349A" w:rsidRDefault="00D13BDE" w:rsidP="00D13BDE">
      <w:pPr>
        <w:spacing w:after="0"/>
        <w:rPr>
          <w:rFonts w:ascii="Arial" w:hAnsi="Arial" w:cs="Arial"/>
        </w:rPr>
      </w:pPr>
      <w:r w:rsidRPr="00AE349A">
        <w:rPr>
          <w:rFonts w:ascii="Arial" w:hAnsi="Arial" w:cs="Arial"/>
        </w:rPr>
        <w:t xml:space="preserve">путем проведения </w:t>
      </w:r>
      <w:r w:rsidRPr="00AE349A">
        <w:rPr>
          <w:rFonts w:ascii="Arial" w:hAnsi="Arial" w:cs="Arial"/>
          <w:lang w:eastAsia="en-US"/>
        </w:rPr>
        <w:t>конкурса в электронной форме</w:t>
      </w:r>
      <w:r w:rsidRPr="00AE349A">
        <w:rPr>
          <w:rFonts w:ascii="Arial" w:hAnsi="Arial" w:cs="Arial"/>
        </w:rPr>
        <w:t xml:space="preserve">, участниками которого являются только субъекты малого и среднего предпринимательства </w:t>
      </w:r>
    </w:p>
    <w:p w:rsidR="00D13BDE" w:rsidRPr="00AE349A" w:rsidRDefault="00D13BDE" w:rsidP="00D13BDE">
      <w:pPr>
        <w:spacing w:after="0"/>
        <w:ind w:firstLine="567"/>
        <w:rPr>
          <w:rFonts w:ascii="Arial" w:hAnsi="Arial" w:cs="Arial"/>
          <w:b/>
        </w:rPr>
      </w:pPr>
      <w:r w:rsidRPr="00AE349A">
        <w:rPr>
          <w:rFonts w:ascii="Arial" w:hAnsi="Arial" w:cs="Arial"/>
        </w:rPr>
        <w:t>мы/</w:t>
      </w:r>
      <w:proofErr w:type="gramStart"/>
      <w:r w:rsidRPr="00AE349A">
        <w:rPr>
          <w:rFonts w:ascii="Arial" w:hAnsi="Arial" w:cs="Arial"/>
        </w:rPr>
        <w:t>я,_</w:t>
      </w:r>
      <w:proofErr w:type="gramEnd"/>
      <w:r w:rsidRPr="00AE349A">
        <w:rPr>
          <w:rFonts w:ascii="Arial" w:hAnsi="Arial" w:cs="Arial"/>
        </w:rPr>
        <w:t>_________________________________________________________________,</w:t>
      </w:r>
    </w:p>
    <w:p w:rsidR="00D13BDE" w:rsidRPr="00AE349A" w:rsidRDefault="00D13BDE" w:rsidP="00D13BDE">
      <w:pPr>
        <w:widowControl w:val="0"/>
        <w:overflowPunct w:val="0"/>
        <w:autoSpaceDE w:val="0"/>
        <w:autoSpaceDN w:val="0"/>
        <w:adjustRightInd w:val="0"/>
        <w:spacing w:after="0"/>
        <w:ind w:left="1418" w:right="566" w:firstLine="567"/>
        <w:jc w:val="center"/>
        <w:rPr>
          <w:rFonts w:ascii="Arial" w:hAnsi="Arial" w:cs="Arial"/>
          <w:bCs/>
        </w:rPr>
      </w:pPr>
      <w:r w:rsidRPr="00AE349A">
        <w:rPr>
          <w:rFonts w:ascii="Arial" w:hAnsi="Arial" w:cs="Arial"/>
          <w:bCs/>
          <w:i/>
          <w:vertAlign w:val="superscript"/>
        </w:rPr>
        <w:t>(полное наименование участника закупки с указанием организационно-правовой формы либо Ф.И.О. участника закупки – физического лица, в том числе зарегистрированного в качестве индивидуального предпринимателя)</w:t>
      </w:r>
    </w:p>
    <w:p w:rsidR="00D13BDE" w:rsidRPr="00AE349A" w:rsidRDefault="00D13BDE" w:rsidP="00D13BDE">
      <w:pPr>
        <w:overflowPunct w:val="0"/>
        <w:autoSpaceDE w:val="0"/>
        <w:autoSpaceDN w:val="0"/>
        <w:adjustRightInd w:val="0"/>
        <w:spacing w:after="0"/>
        <w:ind w:firstLine="567"/>
        <w:rPr>
          <w:rFonts w:ascii="Arial" w:hAnsi="Arial" w:cs="Arial"/>
          <w:bCs/>
        </w:rPr>
      </w:pPr>
      <w:r w:rsidRPr="00AE349A">
        <w:rPr>
          <w:rFonts w:ascii="Arial" w:hAnsi="Arial" w:cs="Arial"/>
          <w:bCs/>
        </w:rPr>
        <w:t>ИНН ___________________,</w:t>
      </w:r>
    </w:p>
    <w:p w:rsidR="00D13BDE" w:rsidRPr="00AE349A" w:rsidRDefault="00D13BDE" w:rsidP="00D13BDE">
      <w:pPr>
        <w:overflowPunct w:val="0"/>
        <w:autoSpaceDE w:val="0"/>
        <w:autoSpaceDN w:val="0"/>
        <w:adjustRightInd w:val="0"/>
        <w:spacing w:after="0"/>
        <w:ind w:firstLine="567"/>
        <w:rPr>
          <w:rFonts w:ascii="Arial" w:hAnsi="Arial" w:cs="Arial"/>
          <w:bCs/>
          <w:i/>
          <w:vertAlign w:val="superscript"/>
        </w:rPr>
      </w:pPr>
      <w:r w:rsidRPr="00AE349A">
        <w:rPr>
          <w:rFonts w:ascii="Arial" w:hAnsi="Arial" w:cs="Arial"/>
          <w:bCs/>
          <w:i/>
          <w:vertAlign w:val="superscript"/>
        </w:rPr>
        <w:t xml:space="preserve">                (ИНН участника закупки)</w:t>
      </w:r>
    </w:p>
    <w:p w:rsidR="00ED4B98" w:rsidRPr="00AE349A" w:rsidRDefault="00D13BDE" w:rsidP="00ED4B98">
      <w:pPr>
        <w:overflowPunct w:val="0"/>
        <w:autoSpaceDE w:val="0"/>
        <w:autoSpaceDN w:val="0"/>
        <w:adjustRightInd w:val="0"/>
        <w:spacing w:after="0"/>
        <w:ind w:firstLine="567"/>
        <w:rPr>
          <w:rFonts w:ascii="Arial" w:hAnsi="Arial" w:cs="Arial"/>
          <w:bCs/>
        </w:rPr>
      </w:pPr>
      <w:r w:rsidRPr="00AE349A">
        <w:rPr>
          <w:rFonts w:ascii="Arial" w:hAnsi="Arial" w:cs="Arial"/>
          <w:bCs/>
        </w:rPr>
        <w:t>зарегистрированное(-</w:t>
      </w:r>
      <w:proofErr w:type="spellStart"/>
      <w:r w:rsidRPr="00AE349A">
        <w:rPr>
          <w:rFonts w:ascii="Arial" w:hAnsi="Arial" w:cs="Arial"/>
          <w:bCs/>
        </w:rPr>
        <w:t>ый</w:t>
      </w:r>
      <w:proofErr w:type="spellEnd"/>
      <w:r w:rsidRPr="00AE349A">
        <w:rPr>
          <w:rFonts w:ascii="Arial" w:hAnsi="Arial" w:cs="Arial"/>
          <w:bCs/>
        </w:rPr>
        <w:t>) по адресу: _</w:t>
      </w:r>
      <w:r w:rsidR="00ED4B98" w:rsidRPr="00AE349A">
        <w:rPr>
          <w:rFonts w:ascii="Arial" w:hAnsi="Arial" w:cs="Arial"/>
          <w:bCs/>
        </w:rPr>
        <w:t>_______________________________________</w:t>
      </w:r>
    </w:p>
    <w:p w:rsidR="00D13BDE" w:rsidRPr="00AE349A" w:rsidRDefault="00ED4B98" w:rsidP="00ED4B98">
      <w:pPr>
        <w:overflowPunct w:val="0"/>
        <w:autoSpaceDE w:val="0"/>
        <w:autoSpaceDN w:val="0"/>
        <w:adjustRightInd w:val="0"/>
        <w:spacing w:after="0"/>
        <w:ind w:firstLine="567"/>
        <w:rPr>
          <w:rFonts w:ascii="Arial" w:hAnsi="Arial" w:cs="Arial"/>
          <w:bCs/>
        </w:rPr>
      </w:pPr>
      <w:r w:rsidRPr="00AE349A">
        <w:rPr>
          <w:rFonts w:ascii="Arial" w:hAnsi="Arial" w:cs="Arial"/>
          <w:bCs/>
          <w:i/>
          <w:vertAlign w:val="superscript"/>
        </w:rPr>
        <w:t xml:space="preserve">                                                                              </w:t>
      </w:r>
      <w:r w:rsidR="00D13BDE" w:rsidRPr="00AE349A">
        <w:rPr>
          <w:rFonts w:ascii="Arial" w:hAnsi="Arial" w:cs="Arial"/>
          <w:bCs/>
          <w:i/>
          <w:vertAlign w:val="superscript"/>
        </w:rPr>
        <w:t>(юридический адрес/адрес регистрации участника закупки)</w:t>
      </w:r>
    </w:p>
    <w:p w:rsidR="00D13BDE" w:rsidRPr="00AE349A" w:rsidRDefault="00D13BDE" w:rsidP="00D13BDE">
      <w:pPr>
        <w:overflowPunct w:val="0"/>
        <w:autoSpaceDE w:val="0"/>
        <w:autoSpaceDN w:val="0"/>
        <w:adjustRightInd w:val="0"/>
        <w:spacing w:after="0"/>
        <w:ind w:firstLine="567"/>
        <w:jc w:val="center"/>
        <w:rPr>
          <w:rFonts w:ascii="Arial" w:hAnsi="Arial" w:cs="Arial"/>
          <w:b/>
          <w:bCs/>
          <w:i/>
          <w:vertAlign w:val="superscript"/>
        </w:rPr>
      </w:pPr>
    </w:p>
    <w:p w:rsidR="00D13BDE" w:rsidRPr="00AE349A" w:rsidRDefault="00D13BDE" w:rsidP="00D13BDE">
      <w:pPr>
        <w:spacing w:after="0"/>
        <w:ind w:firstLine="567"/>
        <w:rPr>
          <w:rFonts w:ascii="Arial" w:hAnsi="Arial" w:cs="Arial"/>
          <w:b/>
        </w:rPr>
      </w:pPr>
      <w:r w:rsidRPr="00AE349A">
        <w:rPr>
          <w:rFonts w:ascii="Arial" w:hAnsi="Arial" w:cs="Arial"/>
        </w:rPr>
        <w:t xml:space="preserve">направляя настоящую заявку </w:t>
      </w:r>
      <w:r w:rsidRPr="00AE349A">
        <w:rPr>
          <w:rFonts w:ascii="Arial" w:hAnsi="Arial" w:cs="Arial"/>
          <w:b/>
          <w:u w:val="single"/>
        </w:rPr>
        <w:t xml:space="preserve">выражаем(-ю) свое согласие </w:t>
      </w:r>
      <w:r w:rsidRPr="00AE349A">
        <w:rPr>
          <w:rFonts w:ascii="Arial" w:hAnsi="Arial" w:cs="Arial"/>
        </w:rPr>
        <w:t>участвовать в закупке на условиях, установленных в извещении об осуществлении закупки и документации о закупке.</w:t>
      </w:r>
    </w:p>
    <w:p w:rsidR="00D13BDE" w:rsidRPr="00AE349A" w:rsidRDefault="00D13BDE" w:rsidP="00D13BDE">
      <w:pPr>
        <w:spacing w:after="0"/>
        <w:ind w:firstLine="567"/>
        <w:rPr>
          <w:rFonts w:ascii="Arial" w:hAnsi="Arial" w:cs="Arial"/>
        </w:rPr>
      </w:pPr>
      <w:r w:rsidRPr="00AE349A">
        <w:rPr>
          <w:rFonts w:ascii="Arial" w:hAnsi="Arial" w:cs="Arial"/>
        </w:rPr>
        <w:t>Настоящим подтверждаем(-ю), что в отношен</w:t>
      </w:r>
      <w:r w:rsidR="00ED4B98" w:rsidRPr="00AE349A">
        <w:rPr>
          <w:rFonts w:ascii="Arial" w:hAnsi="Arial" w:cs="Arial"/>
        </w:rPr>
        <w:t>ии __________________________</w:t>
      </w:r>
      <w:r w:rsidRPr="00AE349A">
        <w:rPr>
          <w:rFonts w:ascii="Arial" w:hAnsi="Arial" w:cs="Arial"/>
        </w:rPr>
        <w:t xml:space="preserve">___ </w:t>
      </w:r>
      <w:r w:rsidRPr="00AE349A">
        <w:rPr>
          <w:rFonts w:ascii="Arial" w:hAnsi="Arial" w:cs="Arial"/>
          <w:i/>
        </w:rPr>
        <w:t>(наименование участника закупки)</w:t>
      </w:r>
      <w:r w:rsidRPr="00AE349A">
        <w:rPr>
          <w:rFonts w:ascii="Arial" w:hAnsi="Arial" w:cs="Arial"/>
        </w:rPr>
        <w:t xml:space="preserve"> не проводится процедура ликвидации, не принято арбитражным судом решения о признании _______________________ </w:t>
      </w:r>
      <w:r w:rsidRPr="00AE349A">
        <w:rPr>
          <w:rFonts w:ascii="Arial" w:hAnsi="Arial" w:cs="Arial"/>
          <w:i/>
        </w:rPr>
        <w:t>(наименование участника закупки)</w:t>
      </w:r>
      <w:r w:rsidRPr="00AE349A">
        <w:rPr>
          <w:rFonts w:ascii="Arial" w:hAnsi="Arial" w:cs="Arial"/>
        </w:rPr>
        <w:t xml:space="preserve"> банкротом, деятельность ______________________ (</w:t>
      </w:r>
      <w:r w:rsidRPr="00AE349A">
        <w:rPr>
          <w:rFonts w:ascii="Arial" w:hAnsi="Arial" w:cs="Arial"/>
          <w:i/>
        </w:rPr>
        <w:t>наименование участника закупки</w:t>
      </w:r>
      <w:r w:rsidRPr="00AE349A">
        <w:rPr>
          <w:rFonts w:ascii="Arial" w:hAnsi="Arial" w:cs="Arial"/>
        </w:rPr>
        <w:t xml:space="preserve">) не приостановлена, на имущество не наложен арест по решению суда, административного органа. </w:t>
      </w:r>
    </w:p>
    <w:p w:rsidR="00D13BDE" w:rsidRPr="00AE349A" w:rsidRDefault="00D13BDE" w:rsidP="00D13BDE">
      <w:pPr>
        <w:spacing w:after="0"/>
        <w:ind w:firstLine="567"/>
        <w:rPr>
          <w:rFonts w:ascii="Arial" w:hAnsi="Arial" w:cs="Arial"/>
        </w:rPr>
      </w:pPr>
      <w:r w:rsidRPr="00AE349A">
        <w:rPr>
          <w:rFonts w:ascii="Arial" w:hAnsi="Arial" w:cs="Arial"/>
        </w:rPr>
        <w:t>Настоящим подтверждаем(-ю) отсутствие информации о __</w:t>
      </w:r>
      <w:r w:rsidR="00ED4B98" w:rsidRPr="00AE349A">
        <w:rPr>
          <w:rFonts w:ascii="Arial" w:hAnsi="Arial" w:cs="Arial"/>
        </w:rPr>
        <w:t>____________________________</w:t>
      </w:r>
      <w:r w:rsidRPr="00AE349A">
        <w:rPr>
          <w:rFonts w:ascii="Arial" w:hAnsi="Arial" w:cs="Arial"/>
        </w:rPr>
        <w:t xml:space="preserve">_____ </w:t>
      </w:r>
      <w:r w:rsidRPr="00AE349A">
        <w:rPr>
          <w:rFonts w:ascii="Arial" w:hAnsi="Arial" w:cs="Arial"/>
          <w:i/>
        </w:rPr>
        <w:t xml:space="preserve">(наименование участника закупки) </w:t>
      </w:r>
      <w:r w:rsidRPr="00AE349A">
        <w:rPr>
          <w:rFonts w:ascii="Arial" w:hAnsi="Arial" w:cs="Arial"/>
        </w:rPr>
        <w:t xml:space="preserve">в реестре недобросовестных поставщиков, предусмотренном Федеральным законом от 18.07.2011 </w:t>
      </w:r>
      <w:r w:rsidRPr="00AE349A">
        <w:rPr>
          <w:rFonts w:ascii="Arial" w:hAnsi="Arial" w:cs="Arial"/>
        </w:rPr>
        <w:br/>
        <w:t xml:space="preserve">№ 223-ФЗ «О закупках товаров, работ, услуг отдельными видами юридических лиц» и в реестре недобросовестных поставщиков, предусмотренном Федеральным законом </w:t>
      </w:r>
      <w:r w:rsidRPr="00AE349A">
        <w:rPr>
          <w:rFonts w:ascii="Arial" w:hAnsi="Arial" w:cs="Arial"/>
        </w:rPr>
        <w:br/>
        <w:t>от 05.04.2013 № 44-ФЗ «О контрактной системе в сфере закупок товаров, работ, услуг для обеспечения государственных и муниципальных нужд».</w:t>
      </w:r>
    </w:p>
    <w:p w:rsidR="00D13BDE" w:rsidRPr="00AE349A" w:rsidRDefault="00D13BDE" w:rsidP="00D13BDE">
      <w:pPr>
        <w:spacing w:after="0"/>
        <w:ind w:firstLine="567"/>
        <w:rPr>
          <w:rFonts w:ascii="Arial" w:hAnsi="Arial" w:cs="Arial"/>
        </w:rPr>
      </w:pPr>
      <w:r w:rsidRPr="00AE349A">
        <w:rPr>
          <w:rFonts w:ascii="Arial" w:hAnsi="Arial" w:cs="Arial"/>
        </w:rPr>
        <w:t>Мы/я уведомлены/уведомлен(-а) о том, что данная закупка проводится исключительно среди субъектов малого и среднего предпринимательства.</w:t>
      </w:r>
    </w:p>
    <w:p w:rsidR="00D13BDE" w:rsidRPr="00AE349A" w:rsidRDefault="00D13BDE" w:rsidP="00D13BDE">
      <w:pPr>
        <w:spacing w:after="0"/>
        <w:ind w:firstLine="567"/>
        <w:rPr>
          <w:rFonts w:ascii="Arial" w:hAnsi="Arial" w:cs="Arial"/>
        </w:rPr>
      </w:pPr>
      <w:r w:rsidRPr="00AE349A">
        <w:rPr>
          <w:rFonts w:ascii="Arial" w:hAnsi="Arial" w:cs="Arial"/>
        </w:rPr>
        <w:t xml:space="preserve">Мы/я уведомлены/уведомлен(-а) о праве заказчика проверять соответствие представленных нами/мной сведений действительности, включая направление запросов в государственные органы или лицам, указанным в настоящей заявке. </w:t>
      </w:r>
    </w:p>
    <w:p w:rsidR="00D13BDE" w:rsidRPr="00AE349A" w:rsidRDefault="00D13BDE" w:rsidP="00D13BDE">
      <w:pPr>
        <w:spacing w:after="0"/>
        <w:ind w:firstLine="567"/>
        <w:rPr>
          <w:rFonts w:ascii="Arial" w:hAnsi="Arial" w:cs="Arial"/>
        </w:rPr>
      </w:pPr>
      <w:r w:rsidRPr="00AE349A">
        <w:rPr>
          <w:rFonts w:ascii="Arial" w:hAnsi="Arial" w:cs="Arial"/>
        </w:rPr>
        <w:t>Настоящим даем/даю свое согласие и подтверждаем(-ю) получение нами/мной всех требуемых в соответствии с действующим законодательством Российской Федерации (в том числе о персональных данных) согласий всех заинтересованных или причастных к данным сведениям лиц на обработку предоставленных сведений заказчиком (организатором закупки), а также на раскрытие заказчиком сведений, полностью или частично, компетентным органам государственной власти и последующую обработку данных сведений такими органами.</w:t>
      </w:r>
    </w:p>
    <w:p w:rsidR="00D13BDE" w:rsidRPr="00AE349A" w:rsidRDefault="00D13BDE" w:rsidP="00D13BDE">
      <w:pPr>
        <w:spacing w:after="0"/>
        <w:ind w:firstLine="567"/>
        <w:rPr>
          <w:rFonts w:ascii="Arial" w:hAnsi="Arial" w:cs="Arial"/>
        </w:rPr>
      </w:pPr>
      <w:r w:rsidRPr="00AE349A">
        <w:rPr>
          <w:rFonts w:ascii="Arial" w:hAnsi="Arial" w:cs="Arial"/>
        </w:rPr>
        <w:t>Мы/я уведомлены/уведомлен(-а) и согласны/согласен(-а) с условием, что в случае предоставления нами/мной недостоверных сведений мы/я можем/могу быть отстранены/отстранен(-а) от участия в закупке, а в случае, если недостоверность предоставленных нами/мной сведений будет выявлена после заключения с нами/мной договора, такой договор может быть расторгнут.</w:t>
      </w:r>
    </w:p>
    <w:p w:rsidR="00D13BDE" w:rsidRPr="00AE349A" w:rsidRDefault="00D13BDE" w:rsidP="00D13BDE">
      <w:pPr>
        <w:spacing w:after="0"/>
        <w:ind w:firstLine="567"/>
        <w:rPr>
          <w:rFonts w:ascii="Arial" w:hAnsi="Arial" w:cs="Arial"/>
        </w:rPr>
      </w:pPr>
      <w:r w:rsidRPr="00AE349A">
        <w:rPr>
          <w:rFonts w:ascii="Arial" w:hAnsi="Arial" w:cs="Arial"/>
        </w:rPr>
        <w:lastRenderedPageBreak/>
        <w:t xml:space="preserve">Мы/я уведомлены/уведомлен(-а), что единственным официальным источником информации о ходе и результатах закупки является официальный сайт по адресу: </w:t>
      </w:r>
      <w:hyperlink r:id="rId30" w:history="1">
        <w:r w:rsidRPr="00AE349A">
          <w:rPr>
            <w:rStyle w:val="ac"/>
            <w:rFonts w:ascii="Arial" w:hAnsi="Arial" w:cs="Arial"/>
          </w:rPr>
          <w:t>www.zakupki.gov.ru</w:t>
        </w:r>
      </w:hyperlink>
      <w:r w:rsidRPr="00AE349A">
        <w:rPr>
          <w:rFonts w:ascii="Arial" w:hAnsi="Arial" w:cs="Arial"/>
        </w:rPr>
        <w:t xml:space="preserve"> и что мы/я самостоятельно должны/должен(-а) отслеживать опубликованные на таком сайте разъяснения и изменения Извещения, информацию о принятых в ходе проведения процедуры закупки решениях закупочной комиссии, организатора закупки и заказчика.</w:t>
      </w:r>
    </w:p>
    <w:p w:rsidR="00D13BDE" w:rsidRPr="00AE349A" w:rsidRDefault="00D13BDE" w:rsidP="00D13BDE">
      <w:pPr>
        <w:spacing w:after="0"/>
        <w:ind w:firstLine="567"/>
        <w:rPr>
          <w:rFonts w:ascii="Arial" w:hAnsi="Arial" w:cs="Arial"/>
        </w:rPr>
      </w:pPr>
      <w:r w:rsidRPr="00AE349A">
        <w:rPr>
          <w:rFonts w:ascii="Arial" w:hAnsi="Arial" w:cs="Arial"/>
        </w:rPr>
        <w:t>В случае признания нас/меня победителем закупки, мы/я берем/беру на себя обязательства подписать со своей стороны договор в соответствии с требованиями Извещения и условиями нашей/моей заявки на участие в закупке.</w:t>
      </w:r>
    </w:p>
    <w:p w:rsidR="00D13BDE" w:rsidRPr="00AE349A" w:rsidRDefault="00D13BDE" w:rsidP="00D13BDE">
      <w:pPr>
        <w:spacing w:after="0"/>
        <w:ind w:firstLine="567"/>
        <w:rPr>
          <w:rFonts w:ascii="Arial" w:hAnsi="Arial" w:cs="Arial"/>
        </w:rPr>
      </w:pPr>
      <w:r w:rsidRPr="00AE349A">
        <w:rPr>
          <w:rFonts w:ascii="Arial" w:hAnsi="Arial" w:cs="Arial"/>
        </w:rPr>
        <w:t>В случае, если нашей/моей заявке на участие в закупке будет присвоено второе, третье и т.д. место, а победитель закупки будет признан уклонившимся от заключения договора с заказчиком, мы/я обязуемся/обязуюсь подписать данный договор в соответствии с требованиями Извещения и условиями нашей заявки на участие в закупке.</w:t>
      </w:r>
    </w:p>
    <w:p w:rsidR="00D13BDE" w:rsidRPr="00AE349A" w:rsidRDefault="00D13BDE" w:rsidP="00D13BDE">
      <w:pPr>
        <w:spacing w:after="0"/>
        <w:ind w:firstLine="567"/>
        <w:rPr>
          <w:rFonts w:ascii="Arial" w:hAnsi="Arial" w:cs="Arial"/>
          <w:b/>
        </w:rPr>
      </w:pPr>
      <w:r w:rsidRPr="00AE349A">
        <w:rPr>
          <w:rFonts w:ascii="Arial" w:hAnsi="Arial" w:cs="Arial"/>
        </w:rPr>
        <w:t>Мы/</w:t>
      </w:r>
      <w:proofErr w:type="gramStart"/>
      <w:r w:rsidRPr="00AE349A">
        <w:rPr>
          <w:rFonts w:ascii="Arial" w:hAnsi="Arial" w:cs="Arial"/>
        </w:rPr>
        <w:t>я,</w:t>
      </w:r>
      <w:r w:rsidRPr="00AE349A">
        <w:rPr>
          <w:rFonts w:ascii="Arial" w:hAnsi="Arial" w:cs="Arial"/>
          <w:b/>
        </w:rPr>
        <w:t>_</w:t>
      </w:r>
      <w:proofErr w:type="gramEnd"/>
      <w:r w:rsidRPr="00AE349A">
        <w:rPr>
          <w:rFonts w:ascii="Arial" w:hAnsi="Arial" w:cs="Arial"/>
          <w:b/>
        </w:rPr>
        <w:t xml:space="preserve">_________________________________________________________, </w:t>
      </w:r>
    </w:p>
    <w:p w:rsidR="00D13BDE" w:rsidRPr="00AE349A" w:rsidRDefault="00D13BDE" w:rsidP="00D13BDE">
      <w:pPr>
        <w:overflowPunct w:val="0"/>
        <w:autoSpaceDE w:val="0"/>
        <w:autoSpaceDN w:val="0"/>
        <w:adjustRightInd w:val="0"/>
        <w:spacing w:after="0"/>
        <w:ind w:firstLine="567"/>
        <w:jc w:val="center"/>
        <w:rPr>
          <w:rFonts w:ascii="Arial" w:hAnsi="Arial" w:cs="Arial"/>
          <w:bCs/>
        </w:rPr>
      </w:pPr>
      <w:r w:rsidRPr="00AE349A">
        <w:rPr>
          <w:rFonts w:ascii="Arial" w:hAnsi="Arial" w:cs="Arial"/>
          <w:bCs/>
          <w:i/>
          <w:vertAlign w:val="superscript"/>
        </w:rPr>
        <w:t>(полное наименование участника закупки с указанием организационно-правовой формы либо Ф.И.О. участника закупки – физического лица, в том числе зарегистрированного в качестве индивидуального предпринимателя)</w:t>
      </w:r>
    </w:p>
    <w:p w:rsidR="00D13BDE" w:rsidRPr="00AE349A" w:rsidRDefault="00D13BDE" w:rsidP="00D13BDE">
      <w:pPr>
        <w:tabs>
          <w:tab w:val="left" w:pos="0"/>
          <w:tab w:val="right" w:leader="dot" w:pos="9781"/>
        </w:tabs>
        <w:spacing w:after="0"/>
        <w:ind w:right="-2" w:firstLine="567"/>
        <w:rPr>
          <w:rFonts w:ascii="Arial" w:hAnsi="Arial" w:cs="Arial"/>
          <w:iCs/>
          <w:noProof/>
        </w:rPr>
      </w:pPr>
      <w:r w:rsidRPr="00AE349A">
        <w:rPr>
          <w:rFonts w:ascii="Arial" w:hAnsi="Arial" w:cs="Arial"/>
          <w:iCs/>
          <w:noProof/>
        </w:rPr>
        <w:t>согласны/согласен(-а) с условием, что сведения о нас/обо мне будут внесены в соответствующий реестр недобросовестных поставщиков в следующих случаях:</w:t>
      </w:r>
    </w:p>
    <w:p w:rsidR="00D13BDE" w:rsidRPr="00AE349A" w:rsidRDefault="00D13BDE" w:rsidP="00D13BDE">
      <w:pPr>
        <w:numPr>
          <w:ilvl w:val="0"/>
          <w:numId w:val="16"/>
        </w:numPr>
        <w:tabs>
          <w:tab w:val="num" w:pos="1134"/>
        </w:tabs>
        <w:spacing w:after="0"/>
        <w:ind w:left="0" w:firstLine="567"/>
        <w:jc w:val="left"/>
        <w:rPr>
          <w:rFonts w:ascii="Arial" w:hAnsi="Arial" w:cs="Arial"/>
        </w:rPr>
      </w:pPr>
      <w:r w:rsidRPr="00AE349A">
        <w:rPr>
          <w:rFonts w:ascii="Arial" w:hAnsi="Arial" w:cs="Arial"/>
        </w:rPr>
        <w:t>если мы/я:</w:t>
      </w:r>
    </w:p>
    <w:p w:rsidR="00D13BDE" w:rsidRPr="00AE349A" w:rsidRDefault="00D13BDE" w:rsidP="00D13BDE">
      <w:pPr>
        <w:numPr>
          <w:ilvl w:val="4"/>
          <w:numId w:val="5"/>
        </w:numPr>
        <w:tabs>
          <w:tab w:val="clear" w:pos="600"/>
          <w:tab w:val="num" w:pos="1134"/>
          <w:tab w:val="num" w:pos="1494"/>
        </w:tabs>
        <w:spacing w:after="0"/>
        <w:ind w:left="0" w:firstLine="567"/>
        <w:jc w:val="left"/>
        <w:rPr>
          <w:rFonts w:ascii="Arial" w:hAnsi="Arial" w:cs="Arial"/>
        </w:rPr>
      </w:pPr>
      <w:r w:rsidRPr="00AE349A">
        <w:rPr>
          <w:rFonts w:ascii="Arial" w:hAnsi="Arial" w:cs="Arial"/>
        </w:rPr>
        <w:t>будучи признанными/признанным победителем закупки, уклонимся/уклонюсь от заключения договора;</w:t>
      </w:r>
    </w:p>
    <w:p w:rsidR="00D13BDE" w:rsidRPr="00AE349A" w:rsidRDefault="00D13BDE" w:rsidP="00D13BDE">
      <w:pPr>
        <w:numPr>
          <w:ilvl w:val="4"/>
          <w:numId w:val="5"/>
        </w:numPr>
        <w:tabs>
          <w:tab w:val="clear" w:pos="600"/>
          <w:tab w:val="num" w:pos="1134"/>
          <w:tab w:val="num" w:pos="1494"/>
        </w:tabs>
        <w:spacing w:after="0"/>
        <w:ind w:left="0" w:firstLine="567"/>
        <w:rPr>
          <w:rFonts w:ascii="Arial" w:hAnsi="Arial" w:cs="Arial"/>
        </w:rPr>
      </w:pPr>
      <w:r w:rsidRPr="00AE349A">
        <w:rPr>
          <w:rFonts w:ascii="Arial" w:hAnsi="Arial" w:cs="Arial"/>
        </w:rPr>
        <w:t>будучи участником, занявшим второе место, если победитель закупки уклонился от заключения договора, и так далее при занятии третьего и следующего мест (если соответствующее ранжирование проводилось), уклонимся/уклонюсь от заключения договора;</w:t>
      </w:r>
    </w:p>
    <w:p w:rsidR="00D13BDE" w:rsidRPr="00AE349A" w:rsidRDefault="00D13BDE" w:rsidP="00D13BDE">
      <w:pPr>
        <w:numPr>
          <w:ilvl w:val="4"/>
          <w:numId w:val="5"/>
        </w:numPr>
        <w:tabs>
          <w:tab w:val="clear" w:pos="600"/>
          <w:tab w:val="num" w:pos="1134"/>
          <w:tab w:val="num" w:pos="1494"/>
        </w:tabs>
        <w:spacing w:after="0"/>
        <w:ind w:left="0" w:firstLine="567"/>
        <w:rPr>
          <w:rFonts w:ascii="Arial" w:hAnsi="Arial" w:cs="Arial"/>
        </w:rPr>
      </w:pPr>
      <w:r w:rsidRPr="00AE349A">
        <w:rPr>
          <w:rFonts w:ascii="Arial" w:hAnsi="Arial" w:cs="Arial"/>
        </w:rPr>
        <w:t>будучи единственным участником закупки, подавшим заявку на участие в закупке, либо участником закупки, признанным единственным участником закупки, уклонимся/уклонюсь от заключения договора;</w:t>
      </w:r>
    </w:p>
    <w:p w:rsidR="00D13BDE" w:rsidRPr="00AE349A" w:rsidRDefault="00D13BDE" w:rsidP="00D13BDE">
      <w:pPr>
        <w:numPr>
          <w:ilvl w:val="4"/>
          <w:numId w:val="5"/>
        </w:numPr>
        <w:tabs>
          <w:tab w:val="clear" w:pos="600"/>
          <w:tab w:val="num" w:pos="1134"/>
          <w:tab w:val="num" w:pos="1494"/>
        </w:tabs>
        <w:spacing w:after="0"/>
        <w:ind w:left="0" w:firstLine="567"/>
        <w:rPr>
          <w:rFonts w:ascii="Arial" w:hAnsi="Arial" w:cs="Arial"/>
        </w:rPr>
      </w:pPr>
      <w:r w:rsidRPr="00AE349A">
        <w:rPr>
          <w:rFonts w:ascii="Arial" w:hAnsi="Arial" w:cs="Arial"/>
        </w:rPr>
        <w:t>будучи участником, с которым заключается договор, откажемся/откажусь от предоставления обеспечения исполнения договора, если такое требование установлено в Извещении;</w:t>
      </w:r>
    </w:p>
    <w:p w:rsidR="00D13BDE" w:rsidRPr="00AE349A" w:rsidRDefault="00D13BDE" w:rsidP="00D13BDE">
      <w:pPr>
        <w:numPr>
          <w:ilvl w:val="0"/>
          <w:numId w:val="16"/>
        </w:numPr>
        <w:tabs>
          <w:tab w:val="num" w:pos="1134"/>
        </w:tabs>
        <w:spacing w:after="0"/>
        <w:ind w:left="0" w:firstLine="567"/>
        <w:rPr>
          <w:rFonts w:ascii="Arial" w:hAnsi="Arial" w:cs="Arial"/>
        </w:rPr>
      </w:pPr>
      <w:r w:rsidRPr="00AE349A">
        <w:rPr>
          <w:rFonts w:ascii="Arial" w:hAnsi="Arial" w:cs="Arial"/>
        </w:rPr>
        <w:t>если договор, заключенный с нами/со мной по результатам проведения настоящей закупки, будет расторгнут по решению суда или по соглашению сторон в силу существенного нарушения нами/мной условий договора.</w:t>
      </w:r>
    </w:p>
    <w:p w:rsidR="00D13BDE" w:rsidRPr="00AE349A" w:rsidRDefault="00D13BDE" w:rsidP="00D13BDE">
      <w:pPr>
        <w:spacing w:after="0"/>
        <w:ind w:firstLine="567"/>
        <w:rPr>
          <w:rFonts w:ascii="Arial" w:hAnsi="Arial" w:cs="Arial"/>
        </w:rPr>
      </w:pPr>
      <w:r w:rsidRPr="00AE349A">
        <w:rPr>
          <w:rFonts w:ascii="Arial" w:hAnsi="Arial" w:cs="Arial"/>
        </w:rPr>
        <w:t>Дополнительно сообщаем(-ю) следующие сведения:</w:t>
      </w:r>
    </w:p>
    <w:p w:rsidR="00D13BDE" w:rsidRPr="00AE349A" w:rsidRDefault="00D13BDE" w:rsidP="00D13BDE">
      <w:pPr>
        <w:spacing w:after="0"/>
        <w:rPr>
          <w:rFonts w:ascii="Arial" w:hAnsi="Arial"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4"/>
        <w:gridCol w:w="7189"/>
        <w:gridCol w:w="2839"/>
      </w:tblGrid>
      <w:tr w:rsidR="00D13BDE" w:rsidRPr="00AE349A" w:rsidTr="00ED4B98">
        <w:trPr>
          <w:cantSplit/>
          <w:trHeight w:val="240"/>
          <w:tblHeader/>
        </w:trPr>
        <w:tc>
          <w:tcPr>
            <w:tcW w:w="306" w:type="pct"/>
            <w:shd w:val="clear" w:color="auto" w:fill="D9D9D9"/>
            <w:vAlign w:val="center"/>
          </w:tcPr>
          <w:p w:rsidR="00D13BDE" w:rsidRPr="00AE349A" w:rsidRDefault="00D13BDE" w:rsidP="00ED4B98">
            <w:pPr>
              <w:widowControl w:val="0"/>
              <w:spacing w:after="0"/>
              <w:rPr>
                <w:rFonts w:ascii="Arial" w:hAnsi="Arial" w:cs="Arial"/>
                <w:b/>
                <w:sz w:val="22"/>
                <w:szCs w:val="22"/>
              </w:rPr>
            </w:pPr>
            <w:r w:rsidRPr="00AE349A">
              <w:rPr>
                <w:rFonts w:ascii="Arial" w:hAnsi="Arial" w:cs="Arial"/>
                <w:b/>
                <w:sz w:val="22"/>
                <w:szCs w:val="22"/>
              </w:rPr>
              <w:t>№</w:t>
            </w:r>
          </w:p>
        </w:tc>
        <w:tc>
          <w:tcPr>
            <w:tcW w:w="3365" w:type="pct"/>
            <w:shd w:val="clear" w:color="auto" w:fill="D9D9D9"/>
            <w:vAlign w:val="center"/>
          </w:tcPr>
          <w:p w:rsidR="00D13BDE" w:rsidRPr="00AE349A" w:rsidRDefault="00D13BDE" w:rsidP="00ED4B98">
            <w:pPr>
              <w:widowControl w:val="0"/>
              <w:spacing w:after="0"/>
              <w:jc w:val="center"/>
              <w:rPr>
                <w:rFonts w:ascii="Arial" w:hAnsi="Arial" w:cs="Arial"/>
                <w:b/>
                <w:sz w:val="22"/>
                <w:szCs w:val="22"/>
              </w:rPr>
            </w:pPr>
            <w:r w:rsidRPr="00AE349A">
              <w:rPr>
                <w:rFonts w:ascii="Arial" w:hAnsi="Arial" w:cs="Arial"/>
                <w:b/>
                <w:sz w:val="22"/>
                <w:szCs w:val="22"/>
              </w:rPr>
              <w:t>Наименование</w:t>
            </w:r>
          </w:p>
        </w:tc>
        <w:tc>
          <w:tcPr>
            <w:tcW w:w="1329" w:type="pct"/>
            <w:shd w:val="clear" w:color="auto" w:fill="D9D9D9"/>
            <w:vAlign w:val="center"/>
          </w:tcPr>
          <w:p w:rsidR="00D13BDE" w:rsidRPr="00AE349A" w:rsidRDefault="00D13BDE" w:rsidP="00ED4B98">
            <w:pPr>
              <w:widowControl w:val="0"/>
              <w:spacing w:after="0"/>
              <w:jc w:val="center"/>
              <w:rPr>
                <w:rFonts w:ascii="Arial" w:hAnsi="Arial" w:cs="Arial"/>
                <w:b/>
                <w:sz w:val="22"/>
                <w:szCs w:val="22"/>
              </w:rPr>
            </w:pPr>
            <w:r w:rsidRPr="00AE349A">
              <w:rPr>
                <w:rFonts w:ascii="Arial" w:hAnsi="Arial" w:cs="Arial"/>
                <w:b/>
                <w:sz w:val="22"/>
                <w:szCs w:val="22"/>
              </w:rPr>
              <w:t>Сведения об участнике закупки</w:t>
            </w:r>
          </w:p>
        </w:tc>
      </w:tr>
      <w:tr w:rsidR="00D13BDE" w:rsidRPr="00AE349A" w:rsidTr="00ED4B98">
        <w:trPr>
          <w:cantSplit/>
          <w:trHeight w:val="471"/>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Фирменное наименование (</w:t>
            </w:r>
            <w:r w:rsidRPr="00AE349A">
              <w:rPr>
                <w:rFonts w:ascii="Arial" w:hAnsi="Arial" w:cs="Arial"/>
                <w:i/>
                <w:sz w:val="22"/>
                <w:szCs w:val="22"/>
              </w:rPr>
              <w:t>полное и сокращенное наименования организации – для юридического лица</w:t>
            </w:r>
            <w:r w:rsidRPr="00AE349A">
              <w:rPr>
                <w:rFonts w:ascii="Arial" w:hAnsi="Arial" w:cs="Arial"/>
                <w:sz w:val="22"/>
                <w:szCs w:val="22"/>
              </w:rPr>
              <w:t>)  либо фамилия, имя, отчество ((</w:t>
            </w:r>
            <w:r w:rsidRPr="00AE349A">
              <w:rPr>
                <w:rFonts w:ascii="Arial" w:hAnsi="Arial" w:cs="Arial"/>
                <w:i/>
                <w:sz w:val="22"/>
                <w:szCs w:val="22"/>
              </w:rPr>
              <w:t>указать полностью) – для физического лица, в том числе зарегистрированного в качестве индивидуального предпринимателя</w:t>
            </w:r>
            <w:r w:rsidRPr="00AE349A">
              <w:rPr>
                <w:rFonts w:ascii="Arial" w:hAnsi="Arial" w:cs="Arial"/>
                <w:sz w:val="22"/>
                <w:szCs w:val="22"/>
              </w:rPr>
              <w:t>)</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Height w:val="284"/>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Организационно - правовая форма (</w:t>
            </w:r>
            <w:r w:rsidRPr="00AE349A">
              <w:rPr>
                <w:rFonts w:ascii="Arial" w:hAnsi="Arial" w:cs="Arial"/>
                <w:i/>
                <w:sz w:val="22"/>
                <w:szCs w:val="22"/>
              </w:rPr>
              <w:t>для юридического лица</w:t>
            </w:r>
            <w:r w:rsidRPr="00AE349A">
              <w:rPr>
                <w:rFonts w:ascii="Arial" w:hAnsi="Arial" w:cs="Arial"/>
                <w:sz w:val="22"/>
                <w:szCs w:val="22"/>
              </w:rPr>
              <w:t>)</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Height w:val="284"/>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 xml:space="preserve">Паспортные данные  </w:t>
            </w:r>
          </w:p>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w:t>
            </w:r>
            <w:r w:rsidRPr="00AE349A">
              <w:rPr>
                <w:rFonts w:ascii="Arial" w:hAnsi="Arial" w:cs="Arial"/>
                <w:i/>
                <w:sz w:val="22"/>
                <w:szCs w:val="22"/>
              </w:rPr>
              <w:t>для физического лица, в том числе зарегистрированного в качестве индивидуального предпринимателя</w:t>
            </w:r>
            <w:r w:rsidRPr="00AE349A">
              <w:rPr>
                <w:rFonts w:ascii="Arial" w:hAnsi="Arial" w:cs="Arial"/>
                <w:sz w:val="22"/>
                <w:szCs w:val="22"/>
              </w:rPr>
              <w:t>)</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Height w:val="284"/>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Адрес местонахождения (</w:t>
            </w:r>
            <w:r w:rsidRPr="00AE349A">
              <w:rPr>
                <w:rFonts w:ascii="Arial" w:hAnsi="Arial" w:cs="Arial"/>
                <w:i/>
                <w:sz w:val="22"/>
                <w:szCs w:val="22"/>
              </w:rPr>
              <w:t>страна, адрес с указанием индекса) (для юридического лица</w:t>
            </w:r>
            <w:r w:rsidRPr="00AE349A">
              <w:rPr>
                <w:rFonts w:ascii="Arial" w:hAnsi="Arial" w:cs="Arial"/>
                <w:sz w:val="22"/>
                <w:szCs w:val="22"/>
              </w:rPr>
              <w:t>)</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Height w:val="284"/>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Адрес регистрации (</w:t>
            </w:r>
            <w:r w:rsidRPr="00AE349A">
              <w:rPr>
                <w:rFonts w:ascii="Arial" w:hAnsi="Arial" w:cs="Arial"/>
                <w:i/>
                <w:sz w:val="22"/>
                <w:szCs w:val="22"/>
              </w:rPr>
              <w:t>страна, адрес с указанием индекса) (для физического лица, в том числе зарегистрированного в качестве индивидуального предпринимателя</w:t>
            </w:r>
            <w:r w:rsidRPr="00AE349A">
              <w:rPr>
                <w:rFonts w:ascii="Arial" w:hAnsi="Arial" w:cs="Arial"/>
                <w:sz w:val="22"/>
                <w:szCs w:val="22"/>
              </w:rPr>
              <w:t>)</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Height w:val="284"/>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Почтовый адрес (</w:t>
            </w:r>
            <w:r w:rsidRPr="00AE349A">
              <w:rPr>
                <w:rFonts w:ascii="Arial" w:hAnsi="Arial" w:cs="Arial"/>
                <w:i/>
                <w:sz w:val="22"/>
                <w:szCs w:val="22"/>
              </w:rPr>
              <w:t>страна, адрес с указанием индекса</w:t>
            </w:r>
            <w:r w:rsidRPr="00AE349A">
              <w:rPr>
                <w:rFonts w:ascii="Arial" w:hAnsi="Arial" w:cs="Arial"/>
                <w:sz w:val="22"/>
                <w:szCs w:val="22"/>
              </w:rPr>
              <w:t>)</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Height w:val="284"/>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Основные виды деятельности</w:t>
            </w:r>
          </w:p>
        </w:tc>
        <w:tc>
          <w:tcPr>
            <w:tcW w:w="1329"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w:t>
            </w:r>
          </w:p>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w:t>
            </w:r>
          </w:p>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w:t>
            </w:r>
          </w:p>
        </w:tc>
      </w:tr>
      <w:tr w:rsidR="00D13BDE" w:rsidRPr="00AE349A" w:rsidTr="00ED4B98">
        <w:trPr>
          <w:cantSplit/>
          <w:trHeight w:val="284"/>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ОГРН</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Height w:val="284"/>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ИНН</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Height w:val="284"/>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КПП (</w:t>
            </w:r>
            <w:r w:rsidRPr="00AE349A">
              <w:rPr>
                <w:rFonts w:ascii="Arial" w:hAnsi="Arial" w:cs="Arial"/>
                <w:i/>
                <w:sz w:val="22"/>
                <w:szCs w:val="22"/>
              </w:rPr>
              <w:t>для юридического лица и индивидуального предпринимателя</w:t>
            </w:r>
            <w:r w:rsidRPr="00AE349A">
              <w:rPr>
                <w:rFonts w:ascii="Arial" w:hAnsi="Arial" w:cs="Arial"/>
                <w:sz w:val="22"/>
                <w:szCs w:val="22"/>
              </w:rPr>
              <w:t>)</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Height w:val="284"/>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 xml:space="preserve">ОКПО </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Height w:val="284"/>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ОКТМО</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 xml:space="preserve">Банковские реквизиты </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Фамилия, имя и отчество руководителя участника закупки, имеющего право без доверенности действовать от имени участника закупки (</w:t>
            </w:r>
            <w:r w:rsidRPr="00AE349A">
              <w:rPr>
                <w:rFonts w:ascii="Arial" w:hAnsi="Arial" w:cs="Arial"/>
                <w:i/>
                <w:sz w:val="22"/>
                <w:szCs w:val="22"/>
              </w:rPr>
              <w:t>для юридического лица</w:t>
            </w:r>
            <w:r w:rsidRPr="00AE349A">
              <w:rPr>
                <w:rFonts w:ascii="Arial" w:hAnsi="Arial" w:cs="Arial"/>
                <w:sz w:val="22"/>
                <w:szCs w:val="22"/>
              </w:rPr>
              <w:t>) с указанием должности и номера контактного телефона</w:t>
            </w:r>
          </w:p>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w:t>
            </w:r>
            <w:r w:rsidRPr="00AE349A">
              <w:rPr>
                <w:rFonts w:ascii="Arial" w:hAnsi="Arial" w:cs="Arial"/>
                <w:i/>
                <w:sz w:val="22"/>
                <w:szCs w:val="22"/>
              </w:rPr>
              <w:t>для юридического лица</w:t>
            </w:r>
            <w:r w:rsidRPr="00AE349A">
              <w:rPr>
                <w:rFonts w:ascii="Arial" w:hAnsi="Arial" w:cs="Arial"/>
                <w:sz w:val="22"/>
                <w:szCs w:val="22"/>
              </w:rPr>
              <w:t>)</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Фамилия, имя и отчество иного лица, имеющего право подписи от имени участника закупки согласно учредительным документам (</w:t>
            </w:r>
            <w:r w:rsidRPr="00AE349A">
              <w:rPr>
                <w:rFonts w:ascii="Arial" w:hAnsi="Arial" w:cs="Arial"/>
                <w:i/>
                <w:sz w:val="22"/>
                <w:szCs w:val="22"/>
              </w:rPr>
              <w:t>если предусмотрено учредительными документами</w:t>
            </w:r>
            <w:r w:rsidRPr="00AE349A">
              <w:rPr>
                <w:rFonts w:ascii="Arial" w:hAnsi="Arial" w:cs="Arial"/>
                <w:sz w:val="22"/>
                <w:szCs w:val="22"/>
              </w:rPr>
              <w:t>) с указанием должности и номера контактного телефона</w:t>
            </w:r>
          </w:p>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w:t>
            </w:r>
            <w:r w:rsidRPr="00AE349A">
              <w:rPr>
                <w:rFonts w:ascii="Arial" w:hAnsi="Arial" w:cs="Arial"/>
                <w:i/>
                <w:sz w:val="22"/>
                <w:szCs w:val="22"/>
              </w:rPr>
              <w:t>для юридического лица</w:t>
            </w:r>
            <w:r w:rsidRPr="00AE349A">
              <w:rPr>
                <w:rFonts w:ascii="Arial" w:hAnsi="Arial" w:cs="Arial"/>
                <w:sz w:val="22"/>
                <w:szCs w:val="22"/>
              </w:rPr>
              <w:t>)</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Фамилия, имя и отчество лица, имеющего право подписи и представления интересов от имени участника закупки на основании доверенности (</w:t>
            </w:r>
            <w:r w:rsidRPr="00AE349A">
              <w:rPr>
                <w:rFonts w:ascii="Arial" w:hAnsi="Arial" w:cs="Arial"/>
                <w:i/>
                <w:sz w:val="22"/>
                <w:szCs w:val="22"/>
              </w:rPr>
              <w:t>в случае если от имени участника закупки действует лицо по доверенности</w:t>
            </w:r>
            <w:r w:rsidRPr="00AE349A">
              <w:rPr>
                <w:rFonts w:ascii="Arial" w:hAnsi="Arial" w:cs="Arial"/>
                <w:sz w:val="22"/>
                <w:szCs w:val="22"/>
              </w:rPr>
              <w:t>) с указанием должности и номера контактного телефона, а также с указанием реквизитов доверенности</w:t>
            </w:r>
          </w:p>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(для юридического лица)</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Контактное лицо</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Контактный(-</w:t>
            </w:r>
            <w:proofErr w:type="spellStart"/>
            <w:r w:rsidRPr="00AE349A">
              <w:rPr>
                <w:rFonts w:ascii="Arial" w:hAnsi="Arial" w:cs="Arial"/>
                <w:sz w:val="22"/>
                <w:szCs w:val="22"/>
              </w:rPr>
              <w:t>ые</w:t>
            </w:r>
            <w:proofErr w:type="spellEnd"/>
            <w:r w:rsidRPr="00AE349A">
              <w:rPr>
                <w:rFonts w:ascii="Arial" w:hAnsi="Arial" w:cs="Arial"/>
                <w:sz w:val="22"/>
                <w:szCs w:val="22"/>
              </w:rPr>
              <w:t>) номер(-а) телефона(-</w:t>
            </w:r>
            <w:proofErr w:type="spellStart"/>
            <w:r w:rsidRPr="00AE349A">
              <w:rPr>
                <w:rFonts w:ascii="Arial" w:hAnsi="Arial" w:cs="Arial"/>
                <w:sz w:val="22"/>
                <w:szCs w:val="22"/>
              </w:rPr>
              <w:t>ов</w:t>
            </w:r>
            <w:proofErr w:type="spellEnd"/>
            <w:r w:rsidRPr="00AE349A">
              <w:rPr>
                <w:rFonts w:ascii="Arial" w:hAnsi="Arial" w:cs="Arial"/>
                <w:sz w:val="22"/>
                <w:szCs w:val="22"/>
              </w:rPr>
              <w:t>) (с указанием кода города)</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Номер факса (</w:t>
            </w:r>
            <w:r w:rsidRPr="00AE349A">
              <w:rPr>
                <w:rFonts w:ascii="Arial" w:hAnsi="Arial" w:cs="Arial"/>
                <w:i/>
                <w:sz w:val="22"/>
                <w:szCs w:val="22"/>
              </w:rPr>
              <w:t>с указанием кода города</w:t>
            </w:r>
            <w:r w:rsidRPr="00AE349A">
              <w:rPr>
                <w:rFonts w:ascii="Arial" w:hAnsi="Arial" w:cs="Arial"/>
                <w:sz w:val="22"/>
                <w:szCs w:val="22"/>
              </w:rPr>
              <w:t>)</w:t>
            </w:r>
          </w:p>
        </w:tc>
        <w:tc>
          <w:tcPr>
            <w:tcW w:w="1329" w:type="pct"/>
            <w:vAlign w:val="center"/>
          </w:tcPr>
          <w:p w:rsidR="00D13BDE" w:rsidRPr="00AE349A" w:rsidRDefault="00D13BDE" w:rsidP="00ED4B98">
            <w:pPr>
              <w:widowControl w:val="0"/>
              <w:spacing w:after="0"/>
              <w:rPr>
                <w:rFonts w:ascii="Arial" w:hAnsi="Arial" w:cs="Arial"/>
                <w:sz w:val="22"/>
                <w:szCs w:val="22"/>
              </w:rPr>
            </w:pPr>
          </w:p>
        </w:tc>
      </w:tr>
      <w:tr w:rsidR="00D13BDE" w:rsidRPr="00AE349A" w:rsidTr="00ED4B98">
        <w:trPr>
          <w:cantSplit/>
        </w:trPr>
        <w:tc>
          <w:tcPr>
            <w:tcW w:w="306" w:type="pct"/>
            <w:vAlign w:val="center"/>
          </w:tcPr>
          <w:p w:rsidR="00D13BDE" w:rsidRPr="00AE349A" w:rsidRDefault="00D13BDE" w:rsidP="00ED4B98">
            <w:pPr>
              <w:pStyle w:val="afd"/>
              <w:widowControl w:val="0"/>
              <w:numPr>
                <w:ilvl w:val="0"/>
                <w:numId w:val="17"/>
              </w:numPr>
              <w:spacing w:after="0" w:line="240" w:lineRule="auto"/>
              <w:contextualSpacing w:val="0"/>
              <w:jc w:val="center"/>
              <w:rPr>
                <w:rFonts w:ascii="Arial" w:hAnsi="Arial" w:cs="Arial"/>
              </w:rPr>
            </w:pPr>
          </w:p>
        </w:tc>
        <w:tc>
          <w:tcPr>
            <w:tcW w:w="3365" w:type="pct"/>
            <w:vAlign w:val="center"/>
          </w:tcPr>
          <w:p w:rsidR="00D13BDE" w:rsidRPr="00AE349A" w:rsidRDefault="00D13BDE" w:rsidP="00ED4B98">
            <w:pPr>
              <w:widowControl w:val="0"/>
              <w:spacing w:after="0"/>
              <w:rPr>
                <w:rFonts w:ascii="Arial" w:hAnsi="Arial" w:cs="Arial"/>
                <w:sz w:val="22"/>
                <w:szCs w:val="22"/>
              </w:rPr>
            </w:pPr>
            <w:r w:rsidRPr="00AE349A">
              <w:rPr>
                <w:rFonts w:ascii="Arial" w:hAnsi="Arial" w:cs="Arial"/>
                <w:sz w:val="22"/>
                <w:szCs w:val="22"/>
              </w:rPr>
              <w:t xml:space="preserve">Адрес электронной почты </w:t>
            </w:r>
          </w:p>
        </w:tc>
        <w:tc>
          <w:tcPr>
            <w:tcW w:w="1329" w:type="pct"/>
            <w:vAlign w:val="center"/>
          </w:tcPr>
          <w:p w:rsidR="00D13BDE" w:rsidRPr="00AE349A" w:rsidRDefault="00D13BDE" w:rsidP="00ED4B98">
            <w:pPr>
              <w:widowControl w:val="0"/>
              <w:spacing w:after="0"/>
              <w:rPr>
                <w:rFonts w:ascii="Arial" w:hAnsi="Arial" w:cs="Arial"/>
                <w:sz w:val="22"/>
                <w:szCs w:val="22"/>
              </w:rPr>
            </w:pPr>
          </w:p>
        </w:tc>
      </w:tr>
    </w:tbl>
    <w:p w:rsidR="00D13BDE" w:rsidRPr="00AE349A" w:rsidRDefault="00D13BDE" w:rsidP="00D13BDE">
      <w:pPr>
        <w:spacing w:after="0"/>
        <w:rPr>
          <w:rFonts w:ascii="Arial" w:hAnsi="Arial" w:cs="Arial"/>
        </w:rPr>
      </w:pPr>
    </w:p>
    <w:p w:rsidR="00D13BDE" w:rsidRPr="00AE349A" w:rsidRDefault="00D13BDE" w:rsidP="00D13BDE">
      <w:pPr>
        <w:spacing w:after="0"/>
        <w:rPr>
          <w:rFonts w:ascii="Arial" w:hAnsi="Arial" w:cs="Arial"/>
          <w:b/>
        </w:rPr>
      </w:pPr>
      <w:r w:rsidRPr="00AE349A">
        <w:rPr>
          <w:rFonts w:ascii="Arial" w:hAnsi="Arial" w:cs="Arial"/>
          <w:b/>
        </w:rPr>
        <w:t>Участник закупки/</w:t>
      </w:r>
    </w:p>
    <w:p w:rsidR="00D13BDE" w:rsidRPr="00AE349A" w:rsidRDefault="00D13BDE" w:rsidP="00D13BDE">
      <w:pPr>
        <w:spacing w:after="0"/>
        <w:rPr>
          <w:rFonts w:ascii="Arial" w:hAnsi="Arial" w:cs="Arial"/>
        </w:rPr>
      </w:pPr>
      <w:r w:rsidRPr="00AE349A">
        <w:rPr>
          <w:rFonts w:ascii="Arial" w:hAnsi="Arial" w:cs="Arial"/>
          <w:b/>
        </w:rPr>
        <w:t>уполномоченный представитель</w:t>
      </w:r>
      <w:r w:rsidRPr="00AE349A">
        <w:rPr>
          <w:rFonts w:ascii="Arial" w:hAnsi="Arial" w:cs="Arial"/>
        </w:rPr>
        <w:tab/>
        <w:t xml:space="preserve">_________________ </w:t>
      </w:r>
    </w:p>
    <w:p w:rsidR="00D13BDE" w:rsidRPr="00AE349A" w:rsidRDefault="00D13BDE" w:rsidP="00D13BDE">
      <w:pPr>
        <w:spacing w:after="0"/>
        <w:ind w:left="4253" w:right="1274"/>
        <w:rPr>
          <w:rFonts w:ascii="Arial" w:hAnsi="Arial" w:cs="Arial"/>
        </w:rPr>
      </w:pPr>
      <w:r w:rsidRPr="00AE349A">
        <w:rPr>
          <w:rFonts w:ascii="Arial" w:hAnsi="Arial" w:cs="Arial"/>
        </w:rPr>
        <w:t>(</w:t>
      </w:r>
      <w:r w:rsidRPr="00AE349A">
        <w:rPr>
          <w:rFonts w:ascii="Arial" w:hAnsi="Arial" w:cs="Arial"/>
          <w:i/>
        </w:rPr>
        <w:t>должность, Фамилия И.О. основание и реквизиты документа, подтверждающие полномочия соответствующего лица на подпись заявки на участие в закупке</w:t>
      </w:r>
      <w:r w:rsidRPr="00AE349A">
        <w:rPr>
          <w:rFonts w:ascii="Arial" w:hAnsi="Arial" w:cs="Arial"/>
        </w:rPr>
        <w:t>)</w:t>
      </w:r>
    </w:p>
    <w:p w:rsidR="00D13BDE" w:rsidRPr="00AE349A" w:rsidRDefault="00D13BDE" w:rsidP="00D13BDE">
      <w:pPr>
        <w:spacing w:after="0"/>
        <w:rPr>
          <w:rFonts w:ascii="Arial" w:hAnsi="Arial" w:cs="Arial"/>
        </w:rPr>
      </w:pPr>
      <w:r w:rsidRPr="00AE349A">
        <w:rPr>
          <w:rFonts w:ascii="Arial" w:hAnsi="Arial" w:cs="Arial"/>
        </w:rPr>
        <w:t>М.П. (</w:t>
      </w:r>
      <w:r w:rsidRPr="00AE349A">
        <w:rPr>
          <w:rFonts w:ascii="Arial" w:hAnsi="Arial" w:cs="Arial"/>
          <w:i/>
        </w:rPr>
        <w:t>если предусмотрено</w:t>
      </w:r>
      <w:r w:rsidRPr="00AE349A">
        <w:rPr>
          <w:rFonts w:ascii="Arial" w:hAnsi="Arial" w:cs="Arial"/>
        </w:rPr>
        <w:t>)</w:t>
      </w:r>
    </w:p>
    <w:p w:rsidR="00A47884" w:rsidRPr="00AE349A" w:rsidRDefault="00A47884" w:rsidP="00A47884">
      <w:pPr>
        <w:pStyle w:val="afff8"/>
        <w:rPr>
          <w:rFonts w:ascii="Arial" w:hAnsi="Arial" w:cs="Arial"/>
          <w:szCs w:val="24"/>
        </w:rPr>
      </w:pPr>
    </w:p>
    <w:p w:rsidR="00A47884" w:rsidRPr="00AE349A" w:rsidRDefault="00A47884" w:rsidP="00A47884">
      <w:pPr>
        <w:spacing w:after="0"/>
        <w:rPr>
          <w:rFonts w:ascii="Arial" w:hAnsi="Arial" w:cs="Arial"/>
        </w:rPr>
      </w:pPr>
      <w:r w:rsidRPr="00AE349A">
        <w:rPr>
          <w:rFonts w:ascii="Arial" w:hAnsi="Arial" w:cs="Arial"/>
          <w:lang w:val="x-none"/>
        </w:rPr>
        <w:br w:type="page"/>
      </w:r>
    </w:p>
    <w:p w:rsidR="00A47884" w:rsidRPr="00AE349A" w:rsidRDefault="00A47884" w:rsidP="00A47884">
      <w:pPr>
        <w:pStyle w:val="22"/>
        <w:spacing w:after="0"/>
        <w:jc w:val="left"/>
        <w:rPr>
          <w:rFonts w:ascii="Arial" w:eastAsia="Calibri" w:hAnsi="Arial" w:cs="Arial"/>
          <w:caps/>
          <w:sz w:val="24"/>
          <w:szCs w:val="24"/>
          <w:lang w:val="ru-RU" w:eastAsia="en-US"/>
        </w:rPr>
      </w:pPr>
      <w:bookmarkStart w:id="28" w:name="_Toc531862192"/>
      <w:bookmarkStart w:id="29" w:name="_Toc84334819"/>
      <w:r w:rsidRPr="00AE349A">
        <w:rPr>
          <w:rFonts w:ascii="Arial" w:hAnsi="Arial" w:cs="Arial"/>
          <w:caps/>
          <w:sz w:val="24"/>
          <w:szCs w:val="24"/>
        </w:rPr>
        <w:t xml:space="preserve">Форма 3. </w:t>
      </w:r>
      <w:r w:rsidRPr="00AE349A">
        <w:rPr>
          <w:rFonts w:ascii="Arial" w:eastAsia="Calibri" w:hAnsi="Arial" w:cs="Arial"/>
          <w:caps/>
          <w:sz w:val="24"/>
          <w:szCs w:val="24"/>
          <w:lang w:eastAsia="en-US"/>
        </w:rPr>
        <w:t>Ценовое предложение</w:t>
      </w:r>
      <w:bookmarkEnd w:id="28"/>
      <w:bookmarkEnd w:id="29"/>
    </w:p>
    <w:p w:rsidR="00A47884" w:rsidRPr="00AE349A" w:rsidRDefault="00A47884" w:rsidP="00A47884">
      <w:pPr>
        <w:pStyle w:val="22"/>
        <w:spacing w:after="0"/>
        <w:ind w:left="576" w:hanging="576"/>
        <w:jc w:val="both"/>
        <w:rPr>
          <w:rFonts w:ascii="Arial" w:hAnsi="Arial" w:cs="Arial"/>
          <w:b w:val="0"/>
          <w:caps/>
          <w:color w:val="FF0000"/>
          <w:sz w:val="24"/>
          <w:szCs w:val="24"/>
        </w:rPr>
      </w:pPr>
      <w:bookmarkStart w:id="30" w:name="_Toc84334820"/>
      <w:r w:rsidRPr="00AE349A">
        <w:rPr>
          <w:rFonts w:ascii="Arial" w:hAnsi="Arial" w:cs="Arial"/>
          <w:b w:val="0"/>
          <w:caps/>
          <w:color w:val="FF0000"/>
          <w:sz w:val="24"/>
          <w:szCs w:val="24"/>
        </w:rPr>
        <w:t xml:space="preserve">(предоставляется в </w:t>
      </w:r>
      <w:r w:rsidRPr="00AE349A">
        <w:rPr>
          <w:rFonts w:ascii="Arial" w:hAnsi="Arial" w:cs="Arial"/>
          <w:b w:val="0"/>
          <w:caps/>
          <w:color w:val="FF0000"/>
          <w:sz w:val="24"/>
          <w:szCs w:val="24"/>
          <w:u w:val="single"/>
        </w:rPr>
        <w:t>«Ценовом предложении»</w:t>
      </w:r>
      <w:r w:rsidRPr="00AE349A">
        <w:rPr>
          <w:rFonts w:ascii="Arial" w:hAnsi="Arial" w:cs="Arial"/>
          <w:b w:val="0"/>
          <w:caps/>
          <w:color w:val="FF0000"/>
          <w:sz w:val="24"/>
          <w:szCs w:val="24"/>
        </w:rPr>
        <w:t xml:space="preserve"> заявки)</w:t>
      </w:r>
      <w:bookmarkEnd w:id="30"/>
    </w:p>
    <w:p w:rsidR="00A47884" w:rsidRPr="00AE349A" w:rsidRDefault="00A47884" w:rsidP="00A47884">
      <w:pPr>
        <w:spacing w:after="0"/>
        <w:rPr>
          <w:rFonts w:ascii="Arial" w:eastAsia="Calibri" w:hAnsi="Arial" w:cs="Arial"/>
          <w:lang w:val="x-none" w:eastAsia="en-US"/>
        </w:rPr>
      </w:pPr>
    </w:p>
    <w:p w:rsidR="00A47884" w:rsidRPr="00AE349A" w:rsidRDefault="00A47884" w:rsidP="00A47884">
      <w:pPr>
        <w:spacing w:after="0"/>
        <w:rPr>
          <w:rFonts w:ascii="Arial" w:eastAsia="Calibri" w:hAnsi="Arial" w:cs="Arial"/>
          <w:lang w:eastAsia="en-US"/>
        </w:rPr>
      </w:pPr>
    </w:p>
    <w:p w:rsidR="00A47884" w:rsidRPr="00AE349A" w:rsidRDefault="00A47884" w:rsidP="00A47884">
      <w:pPr>
        <w:spacing w:after="0"/>
        <w:jc w:val="center"/>
        <w:rPr>
          <w:rFonts w:ascii="Arial" w:hAnsi="Arial" w:cs="Arial"/>
          <w:b/>
        </w:rPr>
      </w:pPr>
      <w:r w:rsidRPr="00AE349A">
        <w:rPr>
          <w:rFonts w:ascii="Arial" w:hAnsi="Arial" w:cs="Arial"/>
          <w:b/>
        </w:rPr>
        <w:t>Предложение о цене договора</w:t>
      </w:r>
    </w:p>
    <w:p w:rsidR="00A47884" w:rsidRPr="00AE349A" w:rsidRDefault="00A47884" w:rsidP="00A47884">
      <w:pPr>
        <w:spacing w:after="0"/>
        <w:jc w:val="left"/>
        <w:rPr>
          <w:rFonts w:ascii="Arial" w:eastAsia="Calibri" w:hAnsi="Arial" w:cs="Arial"/>
          <w:lang w:eastAsia="en-US"/>
        </w:rPr>
      </w:pPr>
    </w:p>
    <w:p w:rsidR="00A47884" w:rsidRPr="00AE349A" w:rsidRDefault="00A47884" w:rsidP="00A47884">
      <w:pPr>
        <w:spacing w:after="0"/>
        <w:rPr>
          <w:rFonts w:ascii="Arial" w:hAnsi="Arial" w:cs="Arial"/>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91"/>
        <w:gridCol w:w="6922"/>
        <w:gridCol w:w="1080"/>
        <w:gridCol w:w="905"/>
      </w:tblGrid>
      <w:tr w:rsidR="00A47884" w:rsidRPr="00AE349A" w:rsidTr="00B26E20">
        <w:trPr>
          <w:trHeight w:val="936"/>
        </w:trPr>
        <w:tc>
          <w:tcPr>
            <w:tcW w:w="591" w:type="dxa"/>
            <w:noWrap/>
            <w:tcMar>
              <w:top w:w="0" w:type="dxa"/>
              <w:left w:w="108" w:type="dxa"/>
              <w:bottom w:w="0" w:type="dxa"/>
              <w:right w:w="108" w:type="dxa"/>
            </w:tcMar>
            <w:vAlign w:val="center"/>
          </w:tcPr>
          <w:p w:rsidR="00A47884" w:rsidRPr="00AE349A" w:rsidRDefault="00A47884" w:rsidP="00A47884">
            <w:pPr>
              <w:spacing w:after="0"/>
              <w:jc w:val="center"/>
              <w:rPr>
                <w:rFonts w:ascii="Arial" w:hAnsi="Arial" w:cs="Arial"/>
                <w:b/>
                <w:bCs/>
                <w:color w:val="000000"/>
              </w:rPr>
            </w:pPr>
            <w:r w:rsidRPr="00AE349A">
              <w:rPr>
                <w:rFonts w:ascii="Arial" w:hAnsi="Arial" w:cs="Arial"/>
                <w:b/>
                <w:bCs/>
                <w:color w:val="000000"/>
              </w:rPr>
              <w:t>№ п/п</w:t>
            </w:r>
          </w:p>
        </w:tc>
        <w:tc>
          <w:tcPr>
            <w:tcW w:w="6922" w:type="dxa"/>
            <w:tcMar>
              <w:top w:w="0" w:type="dxa"/>
              <w:left w:w="108" w:type="dxa"/>
              <w:bottom w:w="0" w:type="dxa"/>
              <w:right w:w="108" w:type="dxa"/>
            </w:tcMar>
            <w:vAlign w:val="center"/>
          </w:tcPr>
          <w:p w:rsidR="00A47884" w:rsidRPr="00AE349A" w:rsidRDefault="00A47884" w:rsidP="00A47884">
            <w:pPr>
              <w:spacing w:after="0"/>
              <w:jc w:val="center"/>
              <w:rPr>
                <w:rFonts w:ascii="Arial" w:hAnsi="Arial" w:cs="Arial"/>
                <w:b/>
                <w:bCs/>
                <w:color w:val="000000"/>
              </w:rPr>
            </w:pPr>
            <w:r w:rsidRPr="00AE349A">
              <w:rPr>
                <w:rFonts w:ascii="Arial" w:hAnsi="Arial" w:cs="Arial"/>
                <w:b/>
                <w:bCs/>
                <w:color w:val="000000"/>
              </w:rPr>
              <w:t xml:space="preserve">Наименование </w:t>
            </w:r>
          </w:p>
          <w:p w:rsidR="00A47884" w:rsidRPr="00AE349A" w:rsidRDefault="00A47884" w:rsidP="00A47884">
            <w:pPr>
              <w:spacing w:after="0"/>
              <w:jc w:val="center"/>
              <w:rPr>
                <w:rFonts w:ascii="Arial" w:hAnsi="Arial" w:cs="Arial"/>
                <w:b/>
                <w:bCs/>
                <w:color w:val="000000"/>
              </w:rPr>
            </w:pPr>
            <w:r w:rsidRPr="00AE349A">
              <w:rPr>
                <w:rFonts w:ascii="Arial" w:hAnsi="Arial" w:cs="Arial"/>
                <w:b/>
                <w:bCs/>
                <w:color w:val="000000"/>
              </w:rPr>
              <w:t>Товаров, работ, услуг</w:t>
            </w:r>
          </w:p>
        </w:tc>
        <w:tc>
          <w:tcPr>
            <w:tcW w:w="1080" w:type="dxa"/>
          </w:tcPr>
          <w:p w:rsidR="00A47884" w:rsidRPr="00AE349A" w:rsidRDefault="00A47884" w:rsidP="00A47884">
            <w:pPr>
              <w:spacing w:after="0"/>
              <w:jc w:val="center"/>
              <w:rPr>
                <w:rFonts w:ascii="Arial" w:hAnsi="Arial" w:cs="Arial"/>
                <w:b/>
                <w:bCs/>
              </w:rPr>
            </w:pPr>
            <w:r w:rsidRPr="00AE349A">
              <w:rPr>
                <w:rFonts w:ascii="Arial" w:hAnsi="Arial" w:cs="Arial"/>
                <w:b/>
                <w:bCs/>
              </w:rPr>
              <w:t>Цена без НДС, руб.</w:t>
            </w:r>
          </w:p>
        </w:tc>
        <w:tc>
          <w:tcPr>
            <w:tcW w:w="905" w:type="dxa"/>
          </w:tcPr>
          <w:p w:rsidR="00A47884" w:rsidRPr="00AE349A" w:rsidRDefault="00A47884" w:rsidP="00A47884">
            <w:pPr>
              <w:spacing w:after="0"/>
              <w:jc w:val="center"/>
              <w:rPr>
                <w:rFonts w:ascii="Arial" w:hAnsi="Arial" w:cs="Arial"/>
                <w:b/>
                <w:bCs/>
              </w:rPr>
            </w:pPr>
            <w:r w:rsidRPr="00AE349A">
              <w:rPr>
                <w:rFonts w:ascii="Arial" w:hAnsi="Arial" w:cs="Arial"/>
                <w:b/>
                <w:bCs/>
              </w:rPr>
              <w:t>Цена с  НДС, руб.</w:t>
            </w:r>
          </w:p>
        </w:tc>
      </w:tr>
      <w:tr w:rsidR="00A47884" w:rsidRPr="00AE349A" w:rsidTr="00B26E20">
        <w:trPr>
          <w:trHeight w:val="936"/>
        </w:trPr>
        <w:tc>
          <w:tcPr>
            <w:tcW w:w="591" w:type="dxa"/>
            <w:noWrap/>
            <w:tcMar>
              <w:top w:w="0" w:type="dxa"/>
              <w:left w:w="108" w:type="dxa"/>
              <w:bottom w:w="0" w:type="dxa"/>
              <w:right w:w="108" w:type="dxa"/>
            </w:tcMar>
            <w:vAlign w:val="center"/>
          </w:tcPr>
          <w:p w:rsidR="00A47884" w:rsidRPr="00AE349A" w:rsidRDefault="00A47884" w:rsidP="00A47884">
            <w:pPr>
              <w:spacing w:after="0"/>
              <w:jc w:val="center"/>
              <w:rPr>
                <w:rFonts w:ascii="Arial" w:hAnsi="Arial" w:cs="Arial"/>
                <w:color w:val="000000"/>
              </w:rPr>
            </w:pPr>
            <w:r w:rsidRPr="00AE349A">
              <w:rPr>
                <w:rFonts w:ascii="Arial" w:hAnsi="Arial" w:cs="Arial"/>
                <w:color w:val="000000"/>
              </w:rPr>
              <w:t>1</w:t>
            </w:r>
          </w:p>
        </w:tc>
        <w:tc>
          <w:tcPr>
            <w:tcW w:w="6922" w:type="dxa"/>
            <w:tcMar>
              <w:top w:w="0" w:type="dxa"/>
              <w:left w:w="108" w:type="dxa"/>
              <w:bottom w:w="0" w:type="dxa"/>
              <w:right w:w="108" w:type="dxa"/>
            </w:tcMar>
          </w:tcPr>
          <w:p w:rsidR="00A47884" w:rsidRPr="00AE349A" w:rsidRDefault="00A47884" w:rsidP="00A47884">
            <w:pPr>
              <w:adjustRightInd w:val="0"/>
              <w:spacing w:after="0"/>
              <w:jc w:val="left"/>
              <w:rPr>
                <w:rFonts w:ascii="Arial" w:hAnsi="Arial" w:cs="Arial"/>
                <w:color w:val="000000"/>
              </w:rPr>
            </w:pPr>
          </w:p>
        </w:tc>
        <w:tc>
          <w:tcPr>
            <w:tcW w:w="1080" w:type="dxa"/>
            <w:vAlign w:val="center"/>
          </w:tcPr>
          <w:p w:rsidR="00A47884" w:rsidRPr="00AE349A" w:rsidRDefault="00A47884" w:rsidP="00A47884">
            <w:pPr>
              <w:spacing w:after="0"/>
              <w:jc w:val="center"/>
              <w:rPr>
                <w:rFonts w:ascii="Arial" w:hAnsi="Arial" w:cs="Arial"/>
                <w:color w:val="000000"/>
              </w:rPr>
            </w:pPr>
          </w:p>
        </w:tc>
        <w:tc>
          <w:tcPr>
            <w:tcW w:w="905" w:type="dxa"/>
            <w:vAlign w:val="center"/>
          </w:tcPr>
          <w:p w:rsidR="00A47884" w:rsidRPr="00AE349A" w:rsidRDefault="00A47884" w:rsidP="00A47884">
            <w:pPr>
              <w:spacing w:after="0"/>
              <w:jc w:val="center"/>
              <w:rPr>
                <w:rFonts w:ascii="Arial" w:hAnsi="Arial" w:cs="Arial"/>
                <w:color w:val="000000"/>
              </w:rPr>
            </w:pPr>
          </w:p>
        </w:tc>
      </w:tr>
      <w:tr w:rsidR="00A47884" w:rsidRPr="00AE349A" w:rsidTr="00B26E20">
        <w:trPr>
          <w:trHeight w:val="528"/>
        </w:trPr>
        <w:tc>
          <w:tcPr>
            <w:tcW w:w="591" w:type="dxa"/>
            <w:noWrap/>
            <w:tcMar>
              <w:top w:w="0" w:type="dxa"/>
              <w:left w:w="108" w:type="dxa"/>
              <w:bottom w:w="0" w:type="dxa"/>
              <w:right w:w="108" w:type="dxa"/>
            </w:tcMar>
            <w:vAlign w:val="center"/>
          </w:tcPr>
          <w:p w:rsidR="00A47884" w:rsidRPr="00AE349A" w:rsidRDefault="00A47884" w:rsidP="00A47884">
            <w:pPr>
              <w:spacing w:after="0"/>
              <w:jc w:val="center"/>
              <w:rPr>
                <w:rFonts w:ascii="Arial" w:hAnsi="Arial" w:cs="Arial"/>
                <w:color w:val="000000"/>
              </w:rPr>
            </w:pPr>
            <w:r w:rsidRPr="00AE349A">
              <w:rPr>
                <w:rFonts w:ascii="Arial" w:hAnsi="Arial" w:cs="Arial"/>
                <w:color w:val="000000"/>
              </w:rPr>
              <w:t>2</w:t>
            </w:r>
          </w:p>
        </w:tc>
        <w:tc>
          <w:tcPr>
            <w:tcW w:w="6922" w:type="dxa"/>
            <w:tcMar>
              <w:top w:w="0" w:type="dxa"/>
              <w:left w:w="108" w:type="dxa"/>
              <w:bottom w:w="0" w:type="dxa"/>
              <w:right w:w="108" w:type="dxa"/>
            </w:tcMar>
          </w:tcPr>
          <w:p w:rsidR="00A47884" w:rsidRPr="00AE349A" w:rsidRDefault="00A47884" w:rsidP="00A47884">
            <w:pPr>
              <w:adjustRightInd w:val="0"/>
              <w:spacing w:after="0"/>
              <w:jc w:val="left"/>
              <w:rPr>
                <w:rFonts w:ascii="Arial" w:hAnsi="Arial" w:cs="Arial"/>
                <w:color w:val="000000"/>
              </w:rPr>
            </w:pPr>
          </w:p>
        </w:tc>
        <w:tc>
          <w:tcPr>
            <w:tcW w:w="1080" w:type="dxa"/>
            <w:vAlign w:val="center"/>
          </w:tcPr>
          <w:p w:rsidR="00A47884" w:rsidRPr="00AE349A" w:rsidRDefault="00A47884" w:rsidP="00A47884">
            <w:pPr>
              <w:spacing w:after="0"/>
              <w:jc w:val="center"/>
              <w:rPr>
                <w:rFonts w:ascii="Arial" w:hAnsi="Arial" w:cs="Arial"/>
                <w:color w:val="000000"/>
              </w:rPr>
            </w:pPr>
          </w:p>
        </w:tc>
        <w:tc>
          <w:tcPr>
            <w:tcW w:w="905" w:type="dxa"/>
            <w:vAlign w:val="center"/>
          </w:tcPr>
          <w:p w:rsidR="00A47884" w:rsidRPr="00AE349A" w:rsidRDefault="00A47884" w:rsidP="00A47884">
            <w:pPr>
              <w:spacing w:after="0"/>
              <w:jc w:val="center"/>
              <w:rPr>
                <w:rFonts w:ascii="Arial" w:hAnsi="Arial" w:cs="Arial"/>
                <w:color w:val="000000"/>
              </w:rPr>
            </w:pPr>
          </w:p>
        </w:tc>
      </w:tr>
      <w:tr w:rsidR="00A47884" w:rsidRPr="00AE349A" w:rsidTr="00B26E20">
        <w:trPr>
          <w:trHeight w:val="528"/>
        </w:trPr>
        <w:tc>
          <w:tcPr>
            <w:tcW w:w="591" w:type="dxa"/>
            <w:noWrap/>
            <w:tcMar>
              <w:top w:w="0" w:type="dxa"/>
              <w:left w:w="108" w:type="dxa"/>
              <w:bottom w:w="0" w:type="dxa"/>
              <w:right w:w="108" w:type="dxa"/>
            </w:tcMar>
            <w:vAlign w:val="center"/>
          </w:tcPr>
          <w:p w:rsidR="00A47884" w:rsidRPr="00AE349A" w:rsidRDefault="00A47884" w:rsidP="00A47884">
            <w:pPr>
              <w:spacing w:after="0"/>
              <w:jc w:val="center"/>
              <w:rPr>
                <w:rFonts w:ascii="Arial" w:hAnsi="Arial" w:cs="Arial"/>
                <w:color w:val="000000"/>
              </w:rPr>
            </w:pPr>
            <w:r w:rsidRPr="00AE349A">
              <w:rPr>
                <w:rFonts w:ascii="Arial" w:hAnsi="Arial" w:cs="Arial"/>
                <w:color w:val="000000"/>
              </w:rPr>
              <w:t>3</w:t>
            </w:r>
          </w:p>
        </w:tc>
        <w:tc>
          <w:tcPr>
            <w:tcW w:w="6922" w:type="dxa"/>
            <w:tcMar>
              <w:top w:w="0" w:type="dxa"/>
              <w:left w:w="108" w:type="dxa"/>
              <w:bottom w:w="0" w:type="dxa"/>
              <w:right w:w="108" w:type="dxa"/>
            </w:tcMar>
          </w:tcPr>
          <w:p w:rsidR="00A47884" w:rsidRPr="00AE349A" w:rsidRDefault="00A47884" w:rsidP="00A47884">
            <w:pPr>
              <w:adjustRightInd w:val="0"/>
              <w:spacing w:after="0"/>
              <w:jc w:val="left"/>
              <w:rPr>
                <w:rFonts w:ascii="Arial" w:hAnsi="Arial" w:cs="Arial"/>
                <w:color w:val="000000"/>
              </w:rPr>
            </w:pPr>
          </w:p>
        </w:tc>
        <w:tc>
          <w:tcPr>
            <w:tcW w:w="1080" w:type="dxa"/>
            <w:vAlign w:val="center"/>
          </w:tcPr>
          <w:p w:rsidR="00A47884" w:rsidRPr="00AE349A" w:rsidRDefault="00A47884" w:rsidP="00A47884">
            <w:pPr>
              <w:spacing w:after="0"/>
              <w:jc w:val="center"/>
              <w:rPr>
                <w:rFonts w:ascii="Arial" w:hAnsi="Arial" w:cs="Arial"/>
                <w:color w:val="000000"/>
              </w:rPr>
            </w:pPr>
          </w:p>
        </w:tc>
        <w:tc>
          <w:tcPr>
            <w:tcW w:w="905" w:type="dxa"/>
            <w:vAlign w:val="center"/>
          </w:tcPr>
          <w:p w:rsidR="00A47884" w:rsidRPr="00AE349A" w:rsidRDefault="00A47884" w:rsidP="00A47884">
            <w:pPr>
              <w:spacing w:after="0"/>
              <w:jc w:val="center"/>
              <w:rPr>
                <w:rFonts w:ascii="Arial" w:hAnsi="Arial" w:cs="Arial"/>
                <w:color w:val="000000"/>
              </w:rPr>
            </w:pPr>
          </w:p>
        </w:tc>
      </w:tr>
    </w:tbl>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b/>
        </w:rPr>
      </w:pPr>
      <w:r w:rsidRPr="00AE349A">
        <w:rPr>
          <w:rFonts w:ascii="Arial" w:hAnsi="Arial" w:cs="Arial"/>
          <w:b/>
        </w:rPr>
        <w:t>Участник закупки/</w:t>
      </w:r>
    </w:p>
    <w:p w:rsidR="00A47884" w:rsidRPr="00AE349A" w:rsidRDefault="00A47884" w:rsidP="00A47884">
      <w:pPr>
        <w:spacing w:after="0"/>
        <w:rPr>
          <w:rFonts w:ascii="Arial" w:hAnsi="Arial" w:cs="Arial"/>
        </w:rPr>
      </w:pPr>
      <w:r w:rsidRPr="00AE349A">
        <w:rPr>
          <w:rFonts w:ascii="Arial" w:hAnsi="Arial" w:cs="Arial"/>
          <w:b/>
        </w:rPr>
        <w:t>уполномоченный представитель</w:t>
      </w:r>
      <w:r w:rsidRPr="00AE349A">
        <w:rPr>
          <w:rFonts w:ascii="Arial" w:hAnsi="Arial" w:cs="Arial"/>
        </w:rPr>
        <w:tab/>
        <w:t xml:space="preserve">_________________ </w:t>
      </w:r>
    </w:p>
    <w:p w:rsidR="00A47884" w:rsidRPr="00AE349A" w:rsidRDefault="00A47884" w:rsidP="00A47884">
      <w:pPr>
        <w:spacing w:after="0"/>
        <w:ind w:left="4253" w:right="1274"/>
        <w:rPr>
          <w:rFonts w:ascii="Arial" w:hAnsi="Arial" w:cs="Arial"/>
        </w:rPr>
      </w:pPr>
      <w:r w:rsidRPr="00AE349A">
        <w:rPr>
          <w:rFonts w:ascii="Arial" w:hAnsi="Arial" w:cs="Arial"/>
        </w:rPr>
        <w:t>(</w:t>
      </w:r>
      <w:r w:rsidRPr="00AE349A">
        <w:rPr>
          <w:rFonts w:ascii="Arial" w:hAnsi="Arial" w:cs="Arial"/>
          <w:i/>
        </w:rPr>
        <w:t>должность, Фамилия И.О. основание и реквизиты документа, подтверждающие полномочия соответствующего лица на подпись заявки на участие в закупке</w:t>
      </w:r>
      <w:r w:rsidRPr="00AE349A">
        <w:rPr>
          <w:rFonts w:ascii="Arial" w:hAnsi="Arial" w:cs="Arial"/>
        </w:rPr>
        <w:t>)</w:t>
      </w:r>
    </w:p>
    <w:p w:rsidR="00A47884" w:rsidRPr="00AE349A" w:rsidRDefault="00A47884" w:rsidP="00A47884">
      <w:pPr>
        <w:spacing w:after="0"/>
        <w:rPr>
          <w:rFonts w:ascii="Arial" w:hAnsi="Arial" w:cs="Arial"/>
        </w:rPr>
      </w:pPr>
      <w:r w:rsidRPr="00AE349A">
        <w:rPr>
          <w:rFonts w:ascii="Arial" w:hAnsi="Arial" w:cs="Arial"/>
        </w:rPr>
        <w:t>М.П. (</w:t>
      </w:r>
      <w:r w:rsidRPr="00AE349A">
        <w:rPr>
          <w:rFonts w:ascii="Arial" w:hAnsi="Arial" w:cs="Arial"/>
          <w:i/>
        </w:rPr>
        <w:t>если предусмотрено</w:t>
      </w:r>
      <w:r w:rsidRPr="00AE349A">
        <w:rPr>
          <w:rFonts w:ascii="Arial" w:hAnsi="Arial" w:cs="Arial"/>
        </w:rPr>
        <w:t>)</w:t>
      </w:r>
    </w:p>
    <w:p w:rsidR="00A47884" w:rsidRPr="00AE349A" w:rsidRDefault="00A47884" w:rsidP="00A47884">
      <w:pPr>
        <w:pStyle w:val="afff8"/>
        <w:rPr>
          <w:rFonts w:ascii="Arial" w:hAnsi="Arial" w:cs="Arial"/>
          <w:szCs w:val="24"/>
        </w:rPr>
      </w:pPr>
    </w:p>
    <w:p w:rsidR="00A47884" w:rsidRPr="00AE349A" w:rsidRDefault="00A47884" w:rsidP="00A47884">
      <w:pPr>
        <w:pStyle w:val="22"/>
        <w:spacing w:after="0"/>
        <w:jc w:val="left"/>
        <w:rPr>
          <w:rFonts w:ascii="Arial" w:hAnsi="Arial" w:cs="Arial"/>
          <w:sz w:val="24"/>
          <w:szCs w:val="24"/>
          <w:lang w:val="ru-RU"/>
        </w:rPr>
      </w:pPr>
    </w:p>
    <w:p w:rsidR="00A47884" w:rsidRPr="00AE349A" w:rsidRDefault="00A47884" w:rsidP="00A47884">
      <w:pPr>
        <w:pStyle w:val="22"/>
        <w:spacing w:after="0"/>
        <w:jc w:val="left"/>
        <w:rPr>
          <w:rFonts w:ascii="Arial" w:eastAsia="Calibri" w:hAnsi="Arial" w:cs="Arial"/>
          <w:caps/>
          <w:sz w:val="24"/>
          <w:szCs w:val="24"/>
          <w:lang w:val="ru-RU" w:eastAsia="en-US"/>
        </w:rPr>
      </w:pPr>
      <w:r w:rsidRPr="00AE349A">
        <w:rPr>
          <w:rFonts w:ascii="Arial" w:hAnsi="Arial" w:cs="Arial"/>
          <w:sz w:val="24"/>
          <w:szCs w:val="24"/>
        </w:rPr>
        <w:br w:type="page"/>
      </w:r>
      <w:bookmarkStart w:id="31" w:name="_Toc84334821"/>
      <w:r w:rsidRPr="00AE349A">
        <w:rPr>
          <w:rFonts w:ascii="Arial" w:hAnsi="Arial" w:cs="Arial"/>
          <w:caps/>
          <w:sz w:val="24"/>
          <w:szCs w:val="24"/>
        </w:rPr>
        <w:lastRenderedPageBreak/>
        <w:t>Форма 3</w:t>
      </w:r>
      <w:r w:rsidRPr="00AE349A">
        <w:rPr>
          <w:rFonts w:ascii="Arial" w:hAnsi="Arial" w:cs="Arial"/>
          <w:caps/>
          <w:sz w:val="24"/>
          <w:szCs w:val="24"/>
          <w:lang w:val="ru-RU"/>
        </w:rPr>
        <w:t>.1</w:t>
      </w:r>
      <w:r w:rsidRPr="00AE349A">
        <w:rPr>
          <w:rFonts w:ascii="Arial" w:hAnsi="Arial" w:cs="Arial"/>
          <w:caps/>
          <w:sz w:val="24"/>
          <w:szCs w:val="24"/>
        </w:rPr>
        <w:t xml:space="preserve">. </w:t>
      </w:r>
      <w:r w:rsidRPr="00AE349A">
        <w:rPr>
          <w:rFonts w:ascii="Arial" w:hAnsi="Arial" w:cs="Arial"/>
          <w:caps/>
          <w:sz w:val="24"/>
          <w:szCs w:val="24"/>
          <w:lang w:val="ru-RU"/>
        </w:rPr>
        <w:t xml:space="preserve">ДОПОЛНИТЕЛЬНОЕ </w:t>
      </w:r>
      <w:r w:rsidRPr="00AE349A">
        <w:rPr>
          <w:rFonts w:ascii="Arial" w:eastAsia="Calibri" w:hAnsi="Arial" w:cs="Arial"/>
          <w:caps/>
          <w:sz w:val="24"/>
          <w:szCs w:val="24"/>
          <w:lang w:eastAsia="en-US"/>
        </w:rPr>
        <w:t>Ценовое предложение</w:t>
      </w:r>
      <w:bookmarkEnd w:id="31"/>
    </w:p>
    <w:p w:rsidR="00A47884" w:rsidRPr="00AE349A" w:rsidRDefault="00A47884" w:rsidP="00A47884">
      <w:pPr>
        <w:keepNext/>
        <w:spacing w:after="0"/>
        <w:outlineLvl w:val="1"/>
        <w:rPr>
          <w:rFonts w:ascii="Arial" w:hAnsi="Arial" w:cs="Arial"/>
          <w:caps/>
          <w:color w:val="FF0000"/>
          <w:lang w:eastAsia="x-none"/>
        </w:rPr>
      </w:pPr>
      <w:bookmarkStart w:id="32" w:name="_Toc84334822"/>
      <w:r w:rsidRPr="00AE349A">
        <w:rPr>
          <w:rFonts w:ascii="Arial" w:hAnsi="Arial" w:cs="Arial"/>
          <w:caps/>
          <w:color w:val="FF0000"/>
          <w:lang w:val="x-none" w:eastAsia="x-none"/>
        </w:rPr>
        <w:t xml:space="preserve">предоставляется в </w:t>
      </w:r>
      <w:r w:rsidRPr="00AE349A">
        <w:rPr>
          <w:rFonts w:ascii="Arial" w:hAnsi="Arial" w:cs="Arial"/>
          <w:caps/>
          <w:color w:val="FF0000"/>
          <w:u w:val="single"/>
          <w:lang w:val="x-none" w:eastAsia="x-none"/>
        </w:rPr>
        <w:t>«ДОПОЛНИТЕЛЬНО</w:t>
      </w:r>
      <w:r w:rsidRPr="00AE349A">
        <w:rPr>
          <w:rFonts w:ascii="Arial" w:hAnsi="Arial" w:cs="Arial"/>
          <w:caps/>
          <w:color w:val="FF0000"/>
          <w:u w:val="single"/>
          <w:lang w:eastAsia="x-none"/>
        </w:rPr>
        <w:t>м</w:t>
      </w:r>
      <w:r w:rsidRPr="00AE349A">
        <w:rPr>
          <w:rFonts w:ascii="Arial" w:hAnsi="Arial" w:cs="Arial"/>
          <w:caps/>
          <w:color w:val="FF0000"/>
          <w:u w:val="single"/>
          <w:lang w:val="x-none" w:eastAsia="x-none"/>
        </w:rPr>
        <w:t xml:space="preserve"> ЦЕНОВО</w:t>
      </w:r>
      <w:r w:rsidRPr="00AE349A">
        <w:rPr>
          <w:rFonts w:ascii="Arial" w:hAnsi="Arial" w:cs="Arial"/>
          <w:caps/>
          <w:color w:val="FF0000"/>
          <w:u w:val="single"/>
          <w:lang w:eastAsia="x-none"/>
        </w:rPr>
        <w:t>м</w:t>
      </w:r>
      <w:r w:rsidRPr="00AE349A">
        <w:rPr>
          <w:rFonts w:ascii="Arial" w:hAnsi="Arial" w:cs="Arial"/>
          <w:caps/>
          <w:color w:val="FF0000"/>
          <w:u w:val="single"/>
          <w:lang w:val="x-none" w:eastAsia="x-none"/>
        </w:rPr>
        <w:t xml:space="preserve"> ПРЕДЛОЖЕНИ</w:t>
      </w:r>
      <w:r w:rsidRPr="00AE349A">
        <w:rPr>
          <w:rFonts w:ascii="Arial" w:hAnsi="Arial" w:cs="Arial"/>
          <w:caps/>
          <w:color w:val="FF0000"/>
          <w:u w:val="single"/>
          <w:lang w:eastAsia="x-none"/>
        </w:rPr>
        <w:t>и</w:t>
      </w:r>
      <w:r w:rsidRPr="00AE349A">
        <w:rPr>
          <w:rFonts w:ascii="Arial" w:hAnsi="Arial" w:cs="Arial"/>
          <w:caps/>
          <w:color w:val="FF0000"/>
          <w:u w:val="single"/>
          <w:lang w:val="x-none" w:eastAsia="x-none"/>
        </w:rPr>
        <w:t>»</w:t>
      </w:r>
      <w:r w:rsidRPr="00AE349A">
        <w:rPr>
          <w:rFonts w:ascii="Arial" w:hAnsi="Arial" w:cs="Arial"/>
          <w:caps/>
          <w:color w:val="FF0000"/>
          <w:u w:val="single"/>
          <w:lang w:eastAsia="x-none"/>
        </w:rPr>
        <w:t xml:space="preserve"> (Запрос скидки)</w:t>
      </w:r>
      <w:bookmarkEnd w:id="32"/>
    </w:p>
    <w:p w:rsidR="00A47884" w:rsidRPr="00AE349A" w:rsidRDefault="00A47884" w:rsidP="00A47884">
      <w:pPr>
        <w:spacing w:after="0"/>
        <w:rPr>
          <w:rFonts w:ascii="Arial" w:eastAsia="Calibri" w:hAnsi="Arial" w:cs="Arial"/>
          <w:lang w:val="x-none" w:eastAsia="en-US"/>
        </w:rPr>
      </w:pPr>
    </w:p>
    <w:p w:rsidR="00A47884" w:rsidRPr="00AE349A" w:rsidRDefault="00A47884" w:rsidP="00A47884">
      <w:pPr>
        <w:spacing w:after="0"/>
        <w:rPr>
          <w:rFonts w:ascii="Arial" w:eastAsia="Calibri" w:hAnsi="Arial" w:cs="Arial"/>
          <w:lang w:eastAsia="en-US"/>
        </w:rPr>
      </w:pPr>
    </w:p>
    <w:p w:rsidR="00A47884" w:rsidRPr="00AE349A" w:rsidRDefault="00A47884" w:rsidP="00A47884">
      <w:pPr>
        <w:spacing w:after="0"/>
        <w:jc w:val="center"/>
        <w:rPr>
          <w:rFonts w:ascii="Arial" w:eastAsia="Calibri" w:hAnsi="Arial" w:cs="Arial"/>
          <w:lang w:eastAsia="en-US"/>
        </w:rPr>
      </w:pPr>
      <w:r w:rsidRPr="00AE349A">
        <w:rPr>
          <w:rFonts w:ascii="Arial" w:hAnsi="Arial" w:cs="Arial"/>
          <w:b/>
        </w:rPr>
        <w:t>ДОПОЛНИТЕЛЬНОЕ ЦЕНОВОЕ ПРЕДЛОЖЕНИЕ</w:t>
      </w:r>
    </w:p>
    <w:p w:rsidR="00A47884" w:rsidRPr="00AE349A" w:rsidRDefault="00A47884" w:rsidP="00A47884">
      <w:pPr>
        <w:spacing w:after="0"/>
        <w:rPr>
          <w:rFonts w:ascii="Arial" w:hAnsi="Arial" w:cs="Arial"/>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591"/>
        <w:gridCol w:w="6922"/>
        <w:gridCol w:w="1080"/>
        <w:gridCol w:w="905"/>
      </w:tblGrid>
      <w:tr w:rsidR="00A47884" w:rsidRPr="00AE349A" w:rsidTr="00B26E20">
        <w:trPr>
          <w:trHeight w:val="936"/>
        </w:trPr>
        <w:tc>
          <w:tcPr>
            <w:tcW w:w="591" w:type="dxa"/>
            <w:noWrap/>
            <w:tcMar>
              <w:top w:w="0" w:type="dxa"/>
              <w:left w:w="108" w:type="dxa"/>
              <w:bottom w:w="0" w:type="dxa"/>
              <w:right w:w="108" w:type="dxa"/>
            </w:tcMar>
            <w:vAlign w:val="center"/>
          </w:tcPr>
          <w:p w:rsidR="00A47884" w:rsidRPr="00AE349A" w:rsidRDefault="00A47884" w:rsidP="00A47884">
            <w:pPr>
              <w:spacing w:after="0"/>
              <w:jc w:val="center"/>
              <w:rPr>
                <w:rFonts w:ascii="Arial" w:hAnsi="Arial" w:cs="Arial"/>
                <w:b/>
                <w:bCs/>
                <w:color w:val="000000"/>
              </w:rPr>
            </w:pPr>
            <w:r w:rsidRPr="00AE349A">
              <w:rPr>
                <w:rFonts w:ascii="Arial" w:hAnsi="Arial" w:cs="Arial"/>
                <w:b/>
                <w:bCs/>
                <w:color w:val="000000"/>
              </w:rPr>
              <w:t>№ п/п</w:t>
            </w:r>
          </w:p>
        </w:tc>
        <w:tc>
          <w:tcPr>
            <w:tcW w:w="6922" w:type="dxa"/>
            <w:tcMar>
              <w:top w:w="0" w:type="dxa"/>
              <w:left w:w="108" w:type="dxa"/>
              <w:bottom w:w="0" w:type="dxa"/>
              <w:right w:w="108" w:type="dxa"/>
            </w:tcMar>
            <w:vAlign w:val="center"/>
          </w:tcPr>
          <w:p w:rsidR="00A47884" w:rsidRPr="00AE349A" w:rsidRDefault="00A47884" w:rsidP="00A47884">
            <w:pPr>
              <w:spacing w:after="0"/>
              <w:jc w:val="center"/>
              <w:rPr>
                <w:rFonts w:ascii="Arial" w:hAnsi="Arial" w:cs="Arial"/>
                <w:b/>
                <w:bCs/>
                <w:color w:val="000000"/>
              </w:rPr>
            </w:pPr>
            <w:r w:rsidRPr="00AE349A">
              <w:rPr>
                <w:rFonts w:ascii="Arial" w:hAnsi="Arial" w:cs="Arial"/>
                <w:b/>
                <w:bCs/>
                <w:color w:val="000000"/>
              </w:rPr>
              <w:t xml:space="preserve">Наименование </w:t>
            </w:r>
          </w:p>
          <w:p w:rsidR="00A47884" w:rsidRPr="00AE349A" w:rsidRDefault="00A47884" w:rsidP="00A47884">
            <w:pPr>
              <w:spacing w:after="0"/>
              <w:jc w:val="center"/>
              <w:rPr>
                <w:rFonts w:ascii="Arial" w:hAnsi="Arial" w:cs="Arial"/>
                <w:b/>
                <w:bCs/>
                <w:color w:val="000000"/>
              </w:rPr>
            </w:pPr>
            <w:r w:rsidRPr="00AE349A">
              <w:rPr>
                <w:rFonts w:ascii="Arial" w:hAnsi="Arial" w:cs="Arial"/>
                <w:b/>
                <w:bCs/>
                <w:color w:val="000000"/>
              </w:rPr>
              <w:t>Товаров, работ, услуг</w:t>
            </w:r>
          </w:p>
        </w:tc>
        <w:tc>
          <w:tcPr>
            <w:tcW w:w="1080" w:type="dxa"/>
          </w:tcPr>
          <w:p w:rsidR="00A47884" w:rsidRPr="00AE349A" w:rsidRDefault="00A47884" w:rsidP="00A47884">
            <w:pPr>
              <w:spacing w:after="0"/>
              <w:jc w:val="center"/>
              <w:rPr>
                <w:rFonts w:ascii="Arial" w:hAnsi="Arial" w:cs="Arial"/>
                <w:b/>
                <w:bCs/>
              </w:rPr>
            </w:pPr>
            <w:r w:rsidRPr="00AE349A">
              <w:rPr>
                <w:rFonts w:ascii="Arial" w:hAnsi="Arial" w:cs="Arial"/>
                <w:b/>
                <w:bCs/>
              </w:rPr>
              <w:t>Цена без НДС, руб.</w:t>
            </w:r>
          </w:p>
        </w:tc>
        <w:tc>
          <w:tcPr>
            <w:tcW w:w="905" w:type="dxa"/>
          </w:tcPr>
          <w:p w:rsidR="00A47884" w:rsidRPr="00AE349A" w:rsidRDefault="00A47884" w:rsidP="00A47884">
            <w:pPr>
              <w:spacing w:after="0"/>
              <w:jc w:val="center"/>
              <w:rPr>
                <w:rFonts w:ascii="Arial" w:hAnsi="Arial" w:cs="Arial"/>
                <w:b/>
                <w:bCs/>
              </w:rPr>
            </w:pPr>
            <w:r w:rsidRPr="00AE349A">
              <w:rPr>
                <w:rFonts w:ascii="Arial" w:hAnsi="Arial" w:cs="Arial"/>
                <w:b/>
                <w:bCs/>
              </w:rPr>
              <w:t>Цена с  НДС, руб.</w:t>
            </w:r>
          </w:p>
        </w:tc>
      </w:tr>
      <w:tr w:rsidR="00A47884" w:rsidRPr="00AE349A" w:rsidTr="00B26E20">
        <w:trPr>
          <w:trHeight w:val="936"/>
        </w:trPr>
        <w:tc>
          <w:tcPr>
            <w:tcW w:w="591" w:type="dxa"/>
            <w:noWrap/>
            <w:tcMar>
              <w:top w:w="0" w:type="dxa"/>
              <w:left w:w="108" w:type="dxa"/>
              <w:bottom w:w="0" w:type="dxa"/>
              <w:right w:w="108" w:type="dxa"/>
            </w:tcMar>
            <w:vAlign w:val="center"/>
          </w:tcPr>
          <w:p w:rsidR="00A47884" w:rsidRPr="00AE349A" w:rsidRDefault="00A47884" w:rsidP="00A47884">
            <w:pPr>
              <w:spacing w:after="0"/>
              <w:jc w:val="center"/>
              <w:rPr>
                <w:rFonts w:ascii="Arial" w:hAnsi="Arial" w:cs="Arial"/>
                <w:color w:val="000000"/>
              </w:rPr>
            </w:pPr>
            <w:r w:rsidRPr="00AE349A">
              <w:rPr>
                <w:rFonts w:ascii="Arial" w:hAnsi="Arial" w:cs="Arial"/>
                <w:color w:val="000000"/>
              </w:rPr>
              <w:t>1</w:t>
            </w:r>
          </w:p>
        </w:tc>
        <w:tc>
          <w:tcPr>
            <w:tcW w:w="6922" w:type="dxa"/>
            <w:tcMar>
              <w:top w:w="0" w:type="dxa"/>
              <w:left w:w="108" w:type="dxa"/>
              <w:bottom w:w="0" w:type="dxa"/>
              <w:right w:w="108" w:type="dxa"/>
            </w:tcMar>
          </w:tcPr>
          <w:p w:rsidR="00A47884" w:rsidRPr="00AE349A" w:rsidRDefault="00A47884" w:rsidP="00A47884">
            <w:pPr>
              <w:adjustRightInd w:val="0"/>
              <w:spacing w:after="0"/>
              <w:jc w:val="left"/>
              <w:rPr>
                <w:rFonts w:ascii="Arial" w:hAnsi="Arial" w:cs="Arial"/>
                <w:color w:val="000000"/>
              </w:rPr>
            </w:pPr>
          </w:p>
        </w:tc>
        <w:tc>
          <w:tcPr>
            <w:tcW w:w="1080" w:type="dxa"/>
            <w:vAlign w:val="center"/>
          </w:tcPr>
          <w:p w:rsidR="00A47884" w:rsidRPr="00AE349A" w:rsidRDefault="00A47884" w:rsidP="00A47884">
            <w:pPr>
              <w:spacing w:after="0"/>
              <w:jc w:val="center"/>
              <w:rPr>
                <w:rFonts w:ascii="Arial" w:hAnsi="Arial" w:cs="Arial"/>
                <w:color w:val="000000"/>
              </w:rPr>
            </w:pPr>
          </w:p>
        </w:tc>
        <w:tc>
          <w:tcPr>
            <w:tcW w:w="905" w:type="dxa"/>
            <w:vAlign w:val="center"/>
          </w:tcPr>
          <w:p w:rsidR="00A47884" w:rsidRPr="00AE349A" w:rsidRDefault="00A47884" w:rsidP="00A47884">
            <w:pPr>
              <w:spacing w:after="0"/>
              <w:jc w:val="center"/>
              <w:rPr>
                <w:rFonts w:ascii="Arial" w:hAnsi="Arial" w:cs="Arial"/>
                <w:color w:val="000000"/>
              </w:rPr>
            </w:pPr>
          </w:p>
        </w:tc>
      </w:tr>
      <w:tr w:rsidR="00A47884" w:rsidRPr="00AE349A" w:rsidTr="00B26E20">
        <w:trPr>
          <w:trHeight w:val="528"/>
        </w:trPr>
        <w:tc>
          <w:tcPr>
            <w:tcW w:w="591" w:type="dxa"/>
            <w:noWrap/>
            <w:tcMar>
              <w:top w:w="0" w:type="dxa"/>
              <w:left w:w="108" w:type="dxa"/>
              <w:bottom w:w="0" w:type="dxa"/>
              <w:right w:w="108" w:type="dxa"/>
            </w:tcMar>
            <w:vAlign w:val="center"/>
          </w:tcPr>
          <w:p w:rsidR="00A47884" w:rsidRPr="00AE349A" w:rsidRDefault="00A47884" w:rsidP="00A47884">
            <w:pPr>
              <w:spacing w:after="0"/>
              <w:jc w:val="center"/>
              <w:rPr>
                <w:rFonts w:ascii="Arial" w:hAnsi="Arial" w:cs="Arial"/>
                <w:color w:val="000000"/>
              </w:rPr>
            </w:pPr>
            <w:r w:rsidRPr="00AE349A">
              <w:rPr>
                <w:rFonts w:ascii="Arial" w:hAnsi="Arial" w:cs="Arial"/>
                <w:color w:val="000000"/>
              </w:rPr>
              <w:t>2</w:t>
            </w:r>
          </w:p>
        </w:tc>
        <w:tc>
          <w:tcPr>
            <w:tcW w:w="6922" w:type="dxa"/>
            <w:tcMar>
              <w:top w:w="0" w:type="dxa"/>
              <w:left w:w="108" w:type="dxa"/>
              <w:bottom w:w="0" w:type="dxa"/>
              <w:right w:w="108" w:type="dxa"/>
            </w:tcMar>
          </w:tcPr>
          <w:p w:rsidR="00A47884" w:rsidRPr="00AE349A" w:rsidRDefault="00A47884" w:rsidP="00A47884">
            <w:pPr>
              <w:adjustRightInd w:val="0"/>
              <w:spacing w:after="0"/>
              <w:jc w:val="left"/>
              <w:rPr>
                <w:rFonts w:ascii="Arial" w:hAnsi="Arial" w:cs="Arial"/>
                <w:color w:val="000000"/>
              </w:rPr>
            </w:pPr>
          </w:p>
        </w:tc>
        <w:tc>
          <w:tcPr>
            <w:tcW w:w="1080" w:type="dxa"/>
            <w:vAlign w:val="center"/>
          </w:tcPr>
          <w:p w:rsidR="00A47884" w:rsidRPr="00AE349A" w:rsidRDefault="00A47884" w:rsidP="00A47884">
            <w:pPr>
              <w:spacing w:after="0"/>
              <w:jc w:val="center"/>
              <w:rPr>
                <w:rFonts w:ascii="Arial" w:hAnsi="Arial" w:cs="Arial"/>
                <w:color w:val="000000"/>
              </w:rPr>
            </w:pPr>
          </w:p>
        </w:tc>
        <w:tc>
          <w:tcPr>
            <w:tcW w:w="905" w:type="dxa"/>
            <w:vAlign w:val="center"/>
          </w:tcPr>
          <w:p w:rsidR="00A47884" w:rsidRPr="00AE349A" w:rsidRDefault="00A47884" w:rsidP="00A47884">
            <w:pPr>
              <w:spacing w:after="0"/>
              <w:jc w:val="center"/>
              <w:rPr>
                <w:rFonts w:ascii="Arial" w:hAnsi="Arial" w:cs="Arial"/>
                <w:color w:val="000000"/>
              </w:rPr>
            </w:pPr>
          </w:p>
        </w:tc>
      </w:tr>
      <w:tr w:rsidR="00A47884" w:rsidRPr="00AE349A" w:rsidTr="00B26E20">
        <w:trPr>
          <w:trHeight w:val="528"/>
        </w:trPr>
        <w:tc>
          <w:tcPr>
            <w:tcW w:w="591" w:type="dxa"/>
            <w:noWrap/>
            <w:tcMar>
              <w:top w:w="0" w:type="dxa"/>
              <w:left w:w="108" w:type="dxa"/>
              <w:bottom w:w="0" w:type="dxa"/>
              <w:right w:w="108" w:type="dxa"/>
            </w:tcMar>
            <w:vAlign w:val="center"/>
          </w:tcPr>
          <w:p w:rsidR="00A47884" w:rsidRPr="00AE349A" w:rsidRDefault="00A47884" w:rsidP="00A47884">
            <w:pPr>
              <w:spacing w:after="0"/>
              <w:jc w:val="center"/>
              <w:rPr>
                <w:rFonts w:ascii="Arial" w:hAnsi="Arial" w:cs="Arial"/>
                <w:color w:val="000000"/>
              </w:rPr>
            </w:pPr>
            <w:r w:rsidRPr="00AE349A">
              <w:rPr>
                <w:rFonts w:ascii="Arial" w:hAnsi="Arial" w:cs="Arial"/>
                <w:color w:val="000000"/>
              </w:rPr>
              <w:t>3</w:t>
            </w:r>
          </w:p>
        </w:tc>
        <w:tc>
          <w:tcPr>
            <w:tcW w:w="6922" w:type="dxa"/>
            <w:tcMar>
              <w:top w:w="0" w:type="dxa"/>
              <w:left w:w="108" w:type="dxa"/>
              <w:bottom w:w="0" w:type="dxa"/>
              <w:right w:w="108" w:type="dxa"/>
            </w:tcMar>
          </w:tcPr>
          <w:p w:rsidR="00A47884" w:rsidRPr="00AE349A" w:rsidRDefault="00A47884" w:rsidP="00A47884">
            <w:pPr>
              <w:adjustRightInd w:val="0"/>
              <w:spacing w:after="0"/>
              <w:jc w:val="left"/>
              <w:rPr>
                <w:rFonts w:ascii="Arial" w:hAnsi="Arial" w:cs="Arial"/>
                <w:color w:val="000000"/>
              </w:rPr>
            </w:pPr>
          </w:p>
        </w:tc>
        <w:tc>
          <w:tcPr>
            <w:tcW w:w="1080" w:type="dxa"/>
            <w:vAlign w:val="center"/>
          </w:tcPr>
          <w:p w:rsidR="00A47884" w:rsidRPr="00AE349A" w:rsidRDefault="00A47884" w:rsidP="00A47884">
            <w:pPr>
              <w:spacing w:after="0"/>
              <w:jc w:val="center"/>
              <w:rPr>
                <w:rFonts w:ascii="Arial" w:hAnsi="Arial" w:cs="Arial"/>
                <w:color w:val="000000"/>
              </w:rPr>
            </w:pPr>
          </w:p>
        </w:tc>
        <w:tc>
          <w:tcPr>
            <w:tcW w:w="905" w:type="dxa"/>
            <w:vAlign w:val="center"/>
          </w:tcPr>
          <w:p w:rsidR="00A47884" w:rsidRPr="00AE349A" w:rsidRDefault="00A47884" w:rsidP="00A47884">
            <w:pPr>
              <w:spacing w:after="0"/>
              <w:jc w:val="center"/>
              <w:rPr>
                <w:rFonts w:ascii="Arial" w:hAnsi="Arial" w:cs="Arial"/>
                <w:color w:val="000000"/>
              </w:rPr>
            </w:pPr>
          </w:p>
        </w:tc>
      </w:tr>
    </w:tbl>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b/>
        </w:rPr>
      </w:pPr>
      <w:r w:rsidRPr="00AE349A">
        <w:rPr>
          <w:rFonts w:ascii="Arial" w:hAnsi="Arial" w:cs="Arial"/>
          <w:b/>
        </w:rPr>
        <w:t>Участник закупки/</w:t>
      </w:r>
    </w:p>
    <w:p w:rsidR="00A47884" w:rsidRPr="00AE349A" w:rsidRDefault="00A47884" w:rsidP="00A47884">
      <w:pPr>
        <w:spacing w:after="0"/>
        <w:rPr>
          <w:rFonts w:ascii="Arial" w:hAnsi="Arial" w:cs="Arial"/>
        </w:rPr>
      </w:pPr>
      <w:r w:rsidRPr="00AE349A">
        <w:rPr>
          <w:rFonts w:ascii="Arial" w:hAnsi="Arial" w:cs="Arial"/>
          <w:b/>
        </w:rPr>
        <w:t>уполномоченный представитель</w:t>
      </w:r>
      <w:r w:rsidRPr="00AE349A">
        <w:rPr>
          <w:rFonts w:ascii="Arial" w:hAnsi="Arial" w:cs="Arial"/>
        </w:rPr>
        <w:tab/>
        <w:t xml:space="preserve">_________________ </w:t>
      </w:r>
    </w:p>
    <w:p w:rsidR="00A47884" w:rsidRPr="00AE349A" w:rsidRDefault="00A47884" w:rsidP="00A47884">
      <w:pPr>
        <w:spacing w:after="0"/>
        <w:ind w:left="4253" w:right="1274"/>
        <w:rPr>
          <w:rFonts w:ascii="Arial" w:hAnsi="Arial" w:cs="Arial"/>
        </w:rPr>
      </w:pPr>
      <w:r w:rsidRPr="00AE349A">
        <w:rPr>
          <w:rFonts w:ascii="Arial" w:hAnsi="Arial" w:cs="Arial"/>
        </w:rPr>
        <w:t>(</w:t>
      </w:r>
      <w:r w:rsidRPr="00AE349A">
        <w:rPr>
          <w:rFonts w:ascii="Arial" w:hAnsi="Arial" w:cs="Arial"/>
          <w:i/>
        </w:rPr>
        <w:t>должность, Фамилия И.О. основание и реквизиты документа, подтверждающие полномочия соответствующего лица на подпись заявки на участие в закупке</w:t>
      </w:r>
      <w:r w:rsidRPr="00AE349A">
        <w:rPr>
          <w:rFonts w:ascii="Arial" w:hAnsi="Arial" w:cs="Arial"/>
        </w:rPr>
        <w:t>)</w:t>
      </w:r>
    </w:p>
    <w:p w:rsidR="00A47884" w:rsidRPr="00AE349A" w:rsidRDefault="00A47884" w:rsidP="00A47884">
      <w:pPr>
        <w:spacing w:after="0"/>
        <w:rPr>
          <w:rFonts w:ascii="Arial" w:hAnsi="Arial" w:cs="Arial"/>
        </w:rPr>
      </w:pPr>
      <w:r w:rsidRPr="00AE349A">
        <w:rPr>
          <w:rFonts w:ascii="Arial" w:hAnsi="Arial" w:cs="Arial"/>
        </w:rPr>
        <w:t>М.П. (</w:t>
      </w:r>
      <w:r w:rsidRPr="00AE349A">
        <w:rPr>
          <w:rFonts w:ascii="Arial" w:hAnsi="Arial" w:cs="Arial"/>
          <w:i/>
        </w:rPr>
        <w:t>если предусмотрено</w:t>
      </w:r>
      <w:r w:rsidRPr="00AE349A">
        <w:rPr>
          <w:rFonts w:ascii="Arial" w:hAnsi="Arial" w:cs="Arial"/>
        </w:rPr>
        <w:t>)</w:t>
      </w:r>
    </w:p>
    <w:p w:rsidR="00A47884" w:rsidRPr="00AE349A" w:rsidRDefault="00A47884" w:rsidP="00A47884">
      <w:pPr>
        <w:suppressAutoHyphens/>
        <w:spacing w:after="0"/>
        <w:jc w:val="center"/>
        <w:rPr>
          <w:rFonts w:ascii="Arial" w:hAnsi="Arial" w:cs="Arial"/>
          <w:b/>
          <w:lang w:eastAsia="zh-CN"/>
        </w:rPr>
      </w:pPr>
    </w:p>
    <w:p w:rsidR="00A47884" w:rsidRPr="00AE349A" w:rsidRDefault="00A47884" w:rsidP="00A47884">
      <w:pPr>
        <w:pStyle w:val="22"/>
        <w:spacing w:after="0"/>
        <w:jc w:val="left"/>
        <w:rPr>
          <w:rFonts w:ascii="Arial" w:hAnsi="Arial" w:cs="Arial"/>
          <w:sz w:val="24"/>
          <w:szCs w:val="24"/>
          <w:lang w:val="ru-RU"/>
        </w:rPr>
      </w:pPr>
      <w:r w:rsidRPr="00AE349A">
        <w:rPr>
          <w:rFonts w:ascii="Arial" w:hAnsi="Arial" w:cs="Arial"/>
          <w:sz w:val="24"/>
          <w:szCs w:val="24"/>
        </w:rPr>
        <w:br w:type="page"/>
      </w:r>
    </w:p>
    <w:p w:rsidR="00A47884" w:rsidRPr="00AE349A" w:rsidRDefault="00A47884" w:rsidP="00A47884">
      <w:pPr>
        <w:pStyle w:val="22"/>
        <w:spacing w:after="0"/>
        <w:jc w:val="left"/>
        <w:rPr>
          <w:rStyle w:val="aff5"/>
          <w:rFonts w:ascii="Arial" w:hAnsi="Arial" w:cs="Arial"/>
          <w:sz w:val="24"/>
          <w:szCs w:val="24"/>
          <w:lang w:val="ru-RU"/>
        </w:rPr>
      </w:pPr>
      <w:bookmarkStart w:id="33" w:name="_Toc84334823"/>
      <w:r w:rsidRPr="00AE349A">
        <w:rPr>
          <w:rFonts w:ascii="Arial" w:hAnsi="Arial" w:cs="Arial"/>
          <w:caps/>
          <w:sz w:val="24"/>
          <w:szCs w:val="24"/>
        </w:rPr>
        <w:t xml:space="preserve">Форма </w:t>
      </w:r>
      <w:r w:rsidRPr="00AE349A">
        <w:rPr>
          <w:rFonts w:ascii="Arial" w:hAnsi="Arial" w:cs="Arial"/>
          <w:caps/>
          <w:sz w:val="24"/>
          <w:szCs w:val="24"/>
          <w:lang w:val="ru-RU"/>
        </w:rPr>
        <w:t>4</w:t>
      </w:r>
      <w:r w:rsidRPr="00AE349A">
        <w:rPr>
          <w:rFonts w:ascii="Arial" w:hAnsi="Arial" w:cs="Arial"/>
          <w:caps/>
          <w:sz w:val="24"/>
          <w:szCs w:val="24"/>
        </w:rPr>
        <w:t xml:space="preserve">. </w:t>
      </w:r>
      <w:r w:rsidRPr="00AE349A">
        <w:rPr>
          <w:rStyle w:val="aff5"/>
          <w:rFonts w:ascii="Arial" w:hAnsi="Arial" w:cs="Arial"/>
          <w:sz w:val="24"/>
          <w:szCs w:val="24"/>
        </w:rPr>
        <w:t>СПРАВКА ОБ ОПЫТЕ ВЫПОЛНЕНИЯ АНАЛОГИЧНЫХ ДОГОВОРОВ</w:t>
      </w:r>
      <w:bookmarkEnd w:id="33"/>
    </w:p>
    <w:p w:rsidR="00A47884" w:rsidRPr="00AE349A" w:rsidRDefault="00A47884" w:rsidP="00A47884">
      <w:pPr>
        <w:spacing w:after="0"/>
        <w:rPr>
          <w:rFonts w:ascii="Arial" w:eastAsia="Calibri" w:hAnsi="Arial" w:cs="Arial"/>
          <w:color w:val="FF0000"/>
          <w:lang w:eastAsia="x-none"/>
        </w:rPr>
      </w:pPr>
      <w:r w:rsidRPr="00AE349A">
        <w:rPr>
          <w:rFonts w:ascii="Arial" w:eastAsia="Calibri" w:hAnsi="Arial" w:cs="Arial"/>
          <w:color w:val="FF0000"/>
          <w:lang w:eastAsia="x-none"/>
        </w:rPr>
        <w:t>(ПРЕДОСТАВЛЯЕТСЯ ВО ВТОРОЙ ЧАСТИ ЗАЯВКИ)</w:t>
      </w:r>
    </w:p>
    <w:p w:rsidR="00A47884" w:rsidRPr="00AE349A" w:rsidRDefault="00A47884" w:rsidP="00A47884">
      <w:pPr>
        <w:spacing w:after="0"/>
        <w:rPr>
          <w:rFonts w:ascii="Arial" w:hAnsi="Arial" w:cs="Arial"/>
        </w:rPr>
      </w:pPr>
    </w:p>
    <w:tbl>
      <w:tblPr>
        <w:tblW w:w="1008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2355"/>
        <w:gridCol w:w="2127"/>
        <w:gridCol w:w="2220"/>
        <w:gridCol w:w="1148"/>
        <w:gridCol w:w="1701"/>
      </w:tblGrid>
      <w:tr w:rsidR="00A47884" w:rsidRPr="00AE349A" w:rsidTr="00B26E20">
        <w:trPr>
          <w:cantSplit/>
          <w:tblHeader/>
        </w:trPr>
        <w:tc>
          <w:tcPr>
            <w:tcW w:w="534" w:type="dxa"/>
            <w:vAlign w:val="center"/>
          </w:tcPr>
          <w:p w:rsidR="00A47884" w:rsidRPr="00AE349A" w:rsidRDefault="00A47884" w:rsidP="00A47884">
            <w:pPr>
              <w:keepNext/>
              <w:spacing w:after="0"/>
              <w:ind w:left="-57" w:right="-57"/>
              <w:jc w:val="center"/>
              <w:rPr>
                <w:rFonts w:ascii="Arial" w:hAnsi="Arial" w:cs="Arial"/>
                <w:snapToGrid w:val="0"/>
              </w:rPr>
            </w:pPr>
            <w:r w:rsidRPr="00AE349A">
              <w:rPr>
                <w:rFonts w:ascii="Arial" w:hAnsi="Arial" w:cs="Arial"/>
                <w:snapToGrid w:val="0"/>
              </w:rPr>
              <w:t>№ п/п</w:t>
            </w:r>
          </w:p>
        </w:tc>
        <w:tc>
          <w:tcPr>
            <w:tcW w:w="2355" w:type="dxa"/>
            <w:vAlign w:val="center"/>
          </w:tcPr>
          <w:p w:rsidR="00A47884" w:rsidRPr="00AE349A" w:rsidRDefault="00A47884" w:rsidP="00A47884">
            <w:pPr>
              <w:keepNext/>
              <w:spacing w:after="0"/>
              <w:ind w:left="-108" w:right="-108"/>
              <w:jc w:val="center"/>
              <w:rPr>
                <w:rFonts w:ascii="Arial" w:hAnsi="Arial" w:cs="Arial"/>
                <w:snapToGrid w:val="0"/>
              </w:rPr>
            </w:pPr>
            <w:r w:rsidRPr="00AE349A">
              <w:rPr>
                <w:rFonts w:ascii="Arial" w:hAnsi="Arial" w:cs="Arial"/>
                <w:snapToGrid w:val="0"/>
              </w:rPr>
              <w:t>Сроки выполнения        (год и месяц начала выполнения - год и месяц фактического или планируемого окончания выполнения)</w:t>
            </w:r>
          </w:p>
        </w:tc>
        <w:tc>
          <w:tcPr>
            <w:tcW w:w="2127" w:type="dxa"/>
            <w:vAlign w:val="center"/>
          </w:tcPr>
          <w:p w:rsidR="00A47884" w:rsidRPr="00AE349A" w:rsidRDefault="00A47884" w:rsidP="00A47884">
            <w:pPr>
              <w:keepNext/>
              <w:spacing w:after="0"/>
              <w:ind w:left="-57" w:right="-57"/>
              <w:jc w:val="center"/>
              <w:rPr>
                <w:rFonts w:ascii="Arial" w:hAnsi="Arial" w:cs="Arial"/>
                <w:snapToGrid w:val="0"/>
              </w:rPr>
            </w:pPr>
            <w:r w:rsidRPr="00AE349A">
              <w:rPr>
                <w:rFonts w:ascii="Arial" w:hAnsi="Arial" w:cs="Arial"/>
                <w:snapToGrid w:val="0"/>
              </w:rPr>
              <w:t>Заказчик (наименование, адрес, контактное лицо с указанием должности, контактные телефоны)</w:t>
            </w:r>
          </w:p>
        </w:tc>
        <w:tc>
          <w:tcPr>
            <w:tcW w:w="2220" w:type="dxa"/>
            <w:vAlign w:val="center"/>
          </w:tcPr>
          <w:p w:rsidR="00A47884" w:rsidRPr="00AE349A" w:rsidRDefault="00A47884" w:rsidP="00A47884">
            <w:pPr>
              <w:keepNext/>
              <w:spacing w:after="0"/>
              <w:ind w:left="-108" w:right="-108"/>
              <w:jc w:val="center"/>
              <w:rPr>
                <w:rFonts w:ascii="Arial" w:hAnsi="Arial" w:cs="Arial"/>
                <w:snapToGrid w:val="0"/>
              </w:rPr>
            </w:pPr>
            <w:r w:rsidRPr="00AE349A">
              <w:rPr>
                <w:rFonts w:ascii="Arial" w:hAnsi="Arial" w:cs="Arial"/>
                <w:snapToGrid w:val="0"/>
              </w:rPr>
              <w:t>Описание договора (объем и состав поставок, работ и услуг, описание основных условий договора)</w:t>
            </w:r>
          </w:p>
        </w:tc>
        <w:tc>
          <w:tcPr>
            <w:tcW w:w="1148" w:type="dxa"/>
            <w:vAlign w:val="center"/>
          </w:tcPr>
          <w:p w:rsidR="00A47884" w:rsidRPr="00AE349A" w:rsidRDefault="00A47884" w:rsidP="00A47884">
            <w:pPr>
              <w:keepNext/>
              <w:spacing w:after="0"/>
              <w:ind w:left="-57" w:right="-57"/>
              <w:jc w:val="center"/>
              <w:rPr>
                <w:rFonts w:ascii="Arial" w:hAnsi="Arial" w:cs="Arial"/>
                <w:snapToGrid w:val="0"/>
              </w:rPr>
            </w:pPr>
            <w:r w:rsidRPr="00AE349A">
              <w:rPr>
                <w:rFonts w:ascii="Arial" w:hAnsi="Arial" w:cs="Arial"/>
                <w:snapToGrid w:val="0"/>
              </w:rPr>
              <w:t>Сумма договора, рублей</w:t>
            </w:r>
          </w:p>
        </w:tc>
        <w:tc>
          <w:tcPr>
            <w:tcW w:w="1701" w:type="dxa"/>
            <w:vAlign w:val="center"/>
          </w:tcPr>
          <w:p w:rsidR="00A47884" w:rsidRPr="00AE349A" w:rsidRDefault="00A47884" w:rsidP="00A47884">
            <w:pPr>
              <w:keepNext/>
              <w:tabs>
                <w:tab w:val="left" w:pos="1332"/>
              </w:tabs>
              <w:spacing w:after="0"/>
              <w:ind w:left="-108" w:right="-108" w:hanging="165"/>
              <w:jc w:val="center"/>
              <w:rPr>
                <w:rFonts w:ascii="Arial" w:hAnsi="Arial" w:cs="Arial"/>
                <w:snapToGrid w:val="0"/>
              </w:rPr>
            </w:pPr>
            <w:r w:rsidRPr="00AE349A">
              <w:rPr>
                <w:rFonts w:ascii="Arial" w:hAnsi="Arial" w:cs="Arial"/>
                <w:snapToGrid w:val="0"/>
              </w:rPr>
              <w:t>Сведения о рекламациях по перечисленным договорам, процент завершенности выполнения</w:t>
            </w:r>
          </w:p>
        </w:tc>
      </w:tr>
      <w:tr w:rsidR="00A47884" w:rsidRPr="00AE349A" w:rsidTr="00B26E20">
        <w:trPr>
          <w:cantSplit/>
          <w:trHeight w:val="227"/>
        </w:trPr>
        <w:tc>
          <w:tcPr>
            <w:tcW w:w="534" w:type="dxa"/>
          </w:tcPr>
          <w:p w:rsidR="00A47884" w:rsidRPr="00AE349A" w:rsidRDefault="00A47884" w:rsidP="00A47884">
            <w:pPr>
              <w:tabs>
                <w:tab w:val="num" w:pos="792"/>
              </w:tabs>
              <w:spacing w:after="0"/>
              <w:ind w:left="-288" w:firstLine="108"/>
              <w:jc w:val="center"/>
              <w:rPr>
                <w:rFonts w:ascii="Arial" w:hAnsi="Arial" w:cs="Arial"/>
              </w:rPr>
            </w:pPr>
            <w:r w:rsidRPr="00AE349A">
              <w:rPr>
                <w:rFonts w:ascii="Arial" w:hAnsi="Arial" w:cs="Arial"/>
              </w:rPr>
              <w:t>1.</w:t>
            </w:r>
          </w:p>
        </w:tc>
        <w:tc>
          <w:tcPr>
            <w:tcW w:w="6702" w:type="dxa"/>
            <w:gridSpan w:val="3"/>
          </w:tcPr>
          <w:p w:rsidR="00A47884" w:rsidRPr="00AE349A" w:rsidRDefault="00A47884" w:rsidP="00A47884">
            <w:pPr>
              <w:spacing w:after="0"/>
              <w:ind w:left="57" w:right="57"/>
              <w:jc w:val="left"/>
              <w:rPr>
                <w:rFonts w:ascii="Arial" w:hAnsi="Arial" w:cs="Arial"/>
                <w:snapToGrid w:val="0"/>
              </w:rPr>
            </w:pPr>
            <w:r w:rsidRPr="00AE349A">
              <w:rPr>
                <w:rFonts w:ascii="Arial" w:hAnsi="Arial" w:cs="Arial"/>
                <w:snapToGrid w:val="0"/>
              </w:rPr>
              <w:t>Договор 1</w:t>
            </w: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534" w:type="dxa"/>
          </w:tcPr>
          <w:p w:rsidR="00A47884" w:rsidRPr="00AE349A" w:rsidRDefault="00A47884" w:rsidP="00A47884">
            <w:pPr>
              <w:tabs>
                <w:tab w:val="num" w:pos="792"/>
              </w:tabs>
              <w:spacing w:after="0"/>
              <w:ind w:left="-288" w:firstLine="108"/>
              <w:jc w:val="center"/>
              <w:rPr>
                <w:rFonts w:ascii="Arial" w:hAnsi="Arial" w:cs="Arial"/>
              </w:rPr>
            </w:pPr>
          </w:p>
        </w:tc>
        <w:tc>
          <w:tcPr>
            <w:tcW w:w="2355" w:type="dxa"/>
          </w:tcPr>
          <w:p w:rsidR="00A47884" w:rsidRPr="00AE349A" w:rsidRDefault="00A47884" w:rsidP="00A47884">
            <w:pPr>
              <w:spacing w:after="0"/>
              <w:ind w:left="57" w:right="57"/>
              <w:jc w:val="left"/>
              <w:rPr>
                <w:rFonts w:ascii="Arial" w:hAnsi="Arial" w:cs="Arial"/>
                <w:snapToGrid w:val="0"/>
              </w:rPr>
            </w:pPr>
          </w:p>
        </w:tc>
        <w:tc>
          <w:tcPr>
            <w:tcW w:w="2127" w:type="dxa"/>
          </w:tcPr>
          <w:p w:rsidR="00A47884" w:rsidRPr="00AE349A" w:rsidRDefault="00A47884" w:rsidP="00A47884">
            <w:pPr>
              <w:spacing w:after="0"/>
              <w:ind w:left="57" w:right="57"/>
              <w:jc w:val="left"/>
              <w:rPr>
                <w:rFonts w:ascii="Arial" w:hAnsi="Arial" w:cs="Arial"/>
                <w:snapToGrid w:val="0"/>
              </w:rPr>
            </w:pPr>
          </w:p>
        </w:tc>
        <w:tc>
          <w:tcPr>
            <w:tcW w:w="2220" w:type="dxa"/>
          </w:tcPr>
          <w:p w:rsidR="00A47884" w:rsidRPr="00AE349A" w:rsidRDefault="00A47884" w:rsidP="00A47884">
            <w:pPr>
              <w:spacing w:after="0"/>
              <w:ind w:left="57" w:right="57"/>
              <w:jc w:val="left"/>
              <w:rPr>
                <w:rFonts w:ascii="Arial" w:hAnsi="Arial" w:cs="Arial"/>
                <w:b/>
                <w:i/>
                <w:snapToGrid w:val="0"/>
              </w:rPr>
            </w:pP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534" w:type="dxa"/>
          </w:tcPr>
          <w:p w:rsidR="00A47884" w:rsidRPr="00AE349A" w:rsidRDefault="00A47884" w:rsidP="00A47884">
            <w:pPr>
              <w:tabs>
                <w:tab w:val="num" w:pos="792"/>
              </w:tabs>
              <w:spacing w:after="0"/>
              <w:ind w:left="-288" w:firstLine="108"/>
              <w:jc w:val="center"/>
              <w:rPr>
                <w:rFonts w:ascii="Arial" w:hAnsi="Arial" w:cs="Arial"/>
              </w:rPr>
            </w:pPr>
          </w:p>
        </w:tc>
        <w:tc>
          <w:tcPr>
            <w:tcW w:w="2355" w:type="dxa"/>
          </w:tcPr>
          <w:p w:rsidR="00A47884" w:rsidRPr="00AE349A" w:rsidRDefault="00A47884" w:rsidP="00A47884">
            <w:pPr>
              <w:spacing w:after="0"/>
              <w:ind w:left="57" w:right="57"/>
              <w:jc w:val="left"/>
              <w:rPr>
                <w:rFonts w:ascii="Arial" w:hAnsi="Arial" w:cs="Arial"/>
                <w:snapToGrid w:val="0"/>
              </w:rPr>
            </w:pPr>
          </w:p>
        </w:tc>
        <w:tc>
          <w:tcPr>
            <w:tcW w:w="2127" w:type="dxa"/>
          </w:tcPr>
          <w:p w:rsidR="00A47884" w:rsidRPr="00AE349A" w:rsidRDefault="00A47884" w:rsidP="00A47884">
            <w:pPr>
              <w:spacing w:after="0"/>
              <w:ind w:left="57" w:right="57"/>
              <w:jc w:val="left"/>
              <w:rPr>
                <w:rFonts w:ascii="Arial" w:hAnsi="Arial" w:cs="Arial"/>
                <w:snapToGrid w:val="0"/>
              </w:rPr>
            </w:pPr>
          </w:p>
        </w:tc>
        <w:tc>
          <w:tcPr>
            <w:tcW w:w="2220" w:type="dxa"/>
          </w:tcPr>
          <w:p w:rsidR="00A47884" w:rsidRPr="00AE349A" w:rsidRDefault="00A47884" w:rsidP="00A47884">
            <w:pPr>
              <w:spacing w:after="0"/>
              <w:ind w:left="57" w:right="57"/>
              <w:jc w:val="left"/>
              <w:rPr>
                <w:rFonts w:ascii="Arial" w:hAnsi="Arial" w:cs="Arial"/>
                <w:snapToGrid w:val="0"/>
              </w:rPr>
            </w:pPr>
            <w:r w:rsidRPr="00AE349A">
              <w:rPr>
                <w:rFonts w:ascii="Arial" w:hAnsi="Arial" w:cs="Arial"/>
                <w:snapToGrid w:val="0"/>
              </w:rPr>
              <w:t>Выполнение работ по</w:t>
            </w: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534" w:type="dxa"/>
          </w:tcPr>
          <w:p w:rsidR="00A47884" w:rsidRPr="00AE349A" w:rsidRDefault="00A47884" w:rsidP="00A47884">
            <w:pPr>
              <w:tabs>
                <w:tab w:val="num" w:pos="792"/>
              </w:tabs>
              <w:spacing w:after="0"/>
              <w:ind w:left="-288" w:firstLine="108"/>
              <w:jc w:val="center"/>
              <w:rPr>
                <w:rFonts w:ascii="Arial" w:hAnsi="Arial" w:cs="Arial"/>
              </w:rPr>
            </w:pPr>
          </w:p>
        </w:tc>
        <w:tc>
          <w:tcPr>
            <w:tcW w:w="2355" w:type="dxa"/>
          </w:tcPr>
          <w:p w:rsidR="00A47884" w:rsidRPr="00AE349A" w:rsidRDefault="00A47884" w:rsidP="00A47884">
            <w:pPr>
              <w:spacing w:after="0"/>
              <w:ind w:left="57" w:right="57"/>
              <w:jc w:val="left"/>
              <w:rPr>
                <w:rFonts w:ascii="Arial" w:hAnsi="Arial" w:cs="Arial"/>
                <w:snapToGrid w:val="0"/>
              </w:rPr>
            </w:pPr>
          </w:p>
        </w:tc>
        <w:tc>
          <w:tcPr>
            <w:tcW w:w="2127" w:type="dxa"/>
          </w:tcPr>
          <w:p w:rsidR="00A47884" w:rsidRPr="00AE349A" w:rsidRDefault="00A47884" w:rsidP="00A47884">
            <w:pPr>
              <w:spacing w:after="0"/>
              <w:ind w:left="57" w:right="57"/>
              <w:jc w:val="left"/>
              <w:rPr>
                <w:rFonts w:ascii="Arial" w:hAnsi="Arial" w:cs="Arial"/>
                <w:snapToGrid w:val="0"/>
              </w:rPr>
            </w:pPr>
          </w:p>
        </w:tc>
        <w:tc>
          <w:tcPr>
            <w:tcW w:w="2220" w:type="dxa"/>
          </w:tcPr>
          <w:p w:rsidR="00A47884" w:rsidRPr="00AE349A" w:rsidRDefault="00A47884" w:rsidP="00A47884">
            <w:pPr>
              <w:spacing w:after="0"/>
              <w:ind w:left="57" w:right="57"/>
              <w:jc w:val="left"/>
              <w:rPr>
                <w:rFonts w:ascii="Arial" w:hAnsi="Arial" w:cs="Arial"/>
                <w:snapToGrid w:val="0"/>
              </w:rPr>
            </w:pP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534" w:type="dxa"/>
          </w:tcPr>
          <w:p w:rsidR="00A47884" w:rsidRPr="00AE349A" w:rsidRDefault="00A47884" w:rsidP="00A47884">
            <w:pPr>
              <w:tabs>
                <w:tab w:val="num" w:pos="792"/>
              </w:tabs>
              <w:spacing w:after="0"/>
              <w:ind w:left="-288" w:firstLine="108"/>
              <w:jc w:val="center"/>
              <w:rPr>
                <w:rFonts w:ascii="Arial" w:hAnsi="Arial" w:cs="Arial"/>
              </w:rPr>
            </w:pPr>
          </w:p>
        </w:tc>
        <w:tc>
          <w:tcPr>
            <w:tcW w:w="2355" w:type="dxa"/>
          </w:tcPr>
          <w:p w:rsidR="00A47884" w:rsidRPr="00AE349A" w:rsidRDefault="00A47884" w:rsidP="00A47884">
            <w:pPr>
              <w:spacing w:after="0"/>
              <w:ind w:left="57" w:right="57"/>
              <w:jc w:val="left"/>
              <w:rPr>
                <w:rFonts w:ascii="Arial" w:hAnsi="Arial" w:cs="Arial"/>
                <w:snapToGrid w:val="0"/>
              </w:rPr>
            </w:pPr>
          </w:p>
        </w:tc>
        <w:tc>
          <w:tcPr>
            <w:tcW w:w="2127" w:type="dxa"/>
          </w:tcPr>
          <w:p w:rsidR="00A47884" w:rsidRPr="00AE349A" w:rsidRDefault="00A47884" w:rsidP="00A47884">
            <w:pPr>
              <w:spacing w:after="0"/>
              <w:ind w:left="57" w:right="57"/>
              <w:jc w:val="left"/>
              <w:rPr>
                <w:rFonts w:ascii="Arial" w:hAnsi="Arial" w:cs="Arial"/>
                <w:snapToGrid w:val="0"/>
              </w:rPr>
            </w:pPr>
          </w:p>
        </w:tc>
        <w:tc>
          <w:tcPr>
            <w:tcW w:w="2220" w:type="dxa"/>
          </w:tcPr>
          <w:p w:rsidR="00A47884" w:rsidRPr="00AE349A" w:rsidRDefault="00A47884" w:rsidP="00A47884">
            <w:pPr>
              <w:spacing w:after="0"/>
              <w:ind w:left="57" w:right="57"/>
              <w:jc w:val="left"/>
              <w:rPr>
                <w:rFonts w:ascii="Arial" w:hAnsi="Arial" w:cs="Arial"/>
                <w:snapToGrid w:val="0"/>
              </w:rPr>
            </w:pP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534" w:type="dxa"/>
          </w:tcPr>
          <w:p w:rsidR="00A47884" w:rsidRPr="00AE349A" w:rsidRDefault="00A47884" w:rsidP="00A47884">
            <w:pPr>
              <w:tabs>
                <w:tab w:val="num" w:pos="792"/>
              </w:tabs>
              <w:spacing w:after="0"/>
              <w:ind w:left="-288" w:firstLine="108"/>
              <w:jc w:val="center"/>
              <w:rPr>
                <w:rFonts w:ascii="Arial" w:hAnsi="Arial" w:cs="Arial"/>
              </w:rPr>
            </w:pPr>
          </w:p>
        </w:tc>
        <w:tc>
          <w:tcPr>
            <w:tcW w:w="2355" w:type="dxa"/>
          </w:tcPr>
          <w:p w:rsidR="00A47884" w:rsidRPr="00AE349A" w:rsidRDefault="00A47884" w:rsidP="00A47884">
            <w:pPr>
              <w:spacing w:after="0"/>
              <w:ind w:left="57" w:right="57"/>
              <w:jc w:val="left"/>
              <w:rPr>
                <w:rFonts w:ascii="Arial" w:hAnsi="Arial" w:cs="Arial"/>
                <w:snapToGrid w:val="0"/>
              </w:rPr>
            </w:pPr>
          </w:p>
        </w:tc>
        <w:tc>
          <w:tcPr>
            <w:tcW w:w="2127" w:type="dxa"/>
          </w:tcPr>
          <w:p w:rsidR="00A47884" w:rsidRPr="00AE349A" w:rsidRDefault="00A47884" w:rsidP="00A47884">
            <w:pPr>
              <w:spacing w:after="0"/>
              <w:ind w:left="57" w:right="57"/>
              <w:jc w:val="left"/>
              <w:rPr>
                <w:rFonts w:ascii="Arial" w:hAnsi="Arial" w:cs="Arial"/>
                <w:snapToGrid w:val="0"/>
              </w:rPr>
            </w:pPr>
          </w:p>
        </w:tc>
        <w:tc>
          <w:tcPr>
            <w:tcW w:w="2220" w:type="dxa"/>
          </w:tcPr>
          <w:p w:rsidR="00A47884" w:rsidRPr="00AE349A" w:rsidRDefault="00A47884" w:rsidP="00A47884">
            <w:pPr>
              <w:spacing w:after="0"/>
              <w:ind w:left="57" w:right="57"/>
              <w:jc w:val="left"/>
              <w:rPr>
                <w:rFonts w:ascii="Arial" w:hAnsi="Arial" w:cs="Arial"/>
                <w:snapToGrid w:val="0"/>
              </w:rPr>
            </w:pP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534" w:type="dxa"/>
          </w:tcPr>
          <w:p w:rsidR="00A47884" w:rsidRPr="00AE349A" w:rsidRDefault="00A47884" w:rsidP="00A47884">
            <w:pPr>
              <w:tabs>
                <w:tab w:val="num" w:pos="792"/>
              </w:tabs>
              <w:spacing w:after="0"/>
              <w:ind w:left="-288" w:firstLine="108"/>
              <w:jc w:val="center"/>
              <w:rPr>
                <w:rFonts w:ascii="Arial" w:hAnsi="Arial" w:cs="Arial"/>
              </w:rPr>
            </w:pPr>
            <w:r w:rsidRPr="00AE349A">
              <w:rPr>
                <w:rFonts w:ascii="Arial" w:hAnsi="Arial" w:cs="Arial"/>
              </w:rPr>
              <w:t>2.</w:t>
            </w:r>
          </w:p>
        </w:tc>
        <w:tc>
          <w:tcPr>
            <w:tcW w:w="6702" w:type="dxa"/>
            <w:gridSpan w:val="3"/>
          </w:tcPr>
          <w:p w:rsidR="00A47884" w:rsidRPr="00AE349A" w:rsidRDefault="00A47884" w:rsidP="00A47884">
            <w:pPr>
              <w:spacing w:after="0"/>
              <w:ind w:left="57" w:right="57"/>
              <w:jc w:val="left"/>
              <w:rPr>
                <w:rFonts w:ascii="Arial" w:hAnsi="Arial" w:cs="Arial"/>
                <w:b/>
                <w:i/>
                <w:snapToGrid w:val="0"/>
              </w:rPr>
            </w:pPr>
            <w:r w:rsidRPr="00AE349A">
              <w:rPr>
                <w:rFonts w:ascii="Arial" w:hAnsi="Arial" w:cs="Arial"/>
                <w:snapToGrid w:val="0"/>
              </w:rPr>
              <w:t>Договор 2</w:t>
            </w: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534" w:type="dxa"/>
          </w:tcPr>
          <w:p w:rsidR="00A47884" w:rsidRPr="00AE349A" w:rsidRDefault="00A47884" w:rsidP="00A47884">
            <w:pPr>
              <w:tabs>
                <w:tab w:val="num" w:pos="792"/>
              </w:tabs>
              <w:spacing w:after="0"/>
              <w:ind w:left="-288" w:firstLine="108"/>
              <w:jc w:val="center"/>
              <w:rPr>
                <w:rFonts w:ascii="Arial" w:hAnsi="Arial" w:cs="Arial"/>
              </w:rPr>
            </w:pPr>
          </w:p>
        </w:tc>
        <w:tc>
          <w:tcPr>
            <w:tcW w:w="2355" w:type="dxa"/>
          </w:tcPr>
          <w:p w:rsidR="00A47884" w:rsidRPr="00AE349A" w:rsidRDefault="00A47884" w:rsidP="00A47884">
            <w:pPr>
              <w:spacing w:after="0"/>
              <w:ind w:left="57" w:right="57"/>
              <w:jc w:val="left"/>
              <w:rPr>
                <w:rFonts w:ascii="Arial" w:hAnsi="Arial" w:cs="Arial"/>
                <w:snapToGrid w:val="0"/>
              </w:rPr>
            </w:pPr>
          </w:p>
        </w:tc>
        <w:tc>
          <w:tcPr>
            <w:tcW w:w="2127" w:type="dxa"/>
          </w:tcPr>
          <w:p w:rsidR="00A47884" w:rsidRPr="00AE349A" w:rsidRDefault="00A47884" w:rsidP="00A47884">
            <w:pPr>
              <w:spacing w:after="0"/>
              <w:ind w:left="57" w:right="57"/>
              <w:jc w:val="left"/>
              <w:rPr>
                <w:rFonts w:ascii="Arial" w:hAnsi="Arial" w:cs="Arial"/>
                <w:snapToGrid w:val="0"/>
              </w:rPr>
            </w:pPr>
          </w:p>
        </w:tc>
        <w:tc>
          <w:tcPr>
            <w:tcW w:w="2220" w:type="dxa"/>
          </w:tcPr>
          <w:p w:rsidR="00A47884" w:rsidRPr="00AE349A" w:rsidRDefault="00A47884" w:rsidP="00A47884">
            <w:pPr>
              <w:spacing w:after="0"/>
              <w:ind w:left="57" w:right="57"/>
              <w:jc w:val="left"/>
              <w:rPr>
                <w:rFonts w:ascii="Arial" w:hAnsi="Arial" w:cs="Arial"/>
                <w:snapToGrid w:val="0"/>
              </w:rPr>
            </w:pPr>
            <w:r w:rsidRPr="00AE349A">
              <w:rPr>
                <w:rFonts w:ascii="Arial" w:hAnsi="Arial" w:cs="Arial"/>
                <w:b/>
                <w:i/>
                <w:snapToGrid w:val="0"/>
              </w:rPr>
              <w:t>…</w:t>
            </w: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534" w:type="dxa"/>
          </w:tcPr>
          <w:p w:rsidR="00A47884" w:rsidRPr="00AE349A" w:rsidRDefault="00A47884" w:rsidP="00A47884">
            <w:pPr>
              <w:tabs>
                <w:tab w:val="num" w:pos="792"/>
              </w:tabs>
              <w:spacing w:after="0"/>
              <w:ind w:left="-288" w:firstLine="108"/>
              <w:jc w:val="center"/>
              <w:rPr>
                <w:rFonts w:ascii="Arial" w:hAnsi="Arial" w:cs="Arial"/>
              </w:rPr>
            </w:pPr>
          </w:p>
        </w:tc>
        <w:tc>
          <w:tcPr>
            <w:tcW w:w="2355" w:type="dxa"/>
          </w:tcPr>
          <w:p w:rsidR="00A47884" w:rsidRPr="00AE349A" w:rsidRDefault="00A47884" w:rsidP="00A47884">
            <w:pPr>
              <w:spacing w:after="0"/>
              <w:ind w:left="57" w:right="57"/>
              <w:jc w:val="left"/>
              <w:rPr>
                <w:rFonts w:ascii="Arial" w:hAnsi="Arial" w:cs="Arial"/>
                <w:snapToGrid w:val="0"/>
              </w:rPr>
            </w:pPr>
          </w:p>
        </w:tc>
        <w:tc>
          <w:tcPr>
            <w:tcW w:w="2127" w:type="dxa"/>
          </w:tcPr>
          <w:p w:rsidR="00A47884" w:rsidRPr="00AE349A" w:rsidRDefault="00A47884" w:rsidP="00A47884">
            <w:pPr>
              <w:spacing w:after="0"/>
              <w:ind w:left="57" w:right="57"/>
              <w:jc w:val="left"/>
              <w:rPr>
                <w:rFonts w:ascii="Arial" w:hAnsi="Arial" w:cs="Arial"/>
                <w:snapToGrid w:val="0"/>
              </w:rPr>
            </w:pPr>
          </w:p>
        </w:tc>
        <w:tc>
          <w:tcPr>
            <w:tcW w:w="2220" w:type="dxa"/>
          </w:tcPr>
          <w:p w:rsidR="00A47884" w:rsidRPr="00AE349A" w:rsidRDefault="00A47884" w:rsidP="00A47884">
            <w:pPr>
              <w:spacing w:after="0"/>
              <w:ind w:left="57" w:right="57"/>
              <w:jc w:val="left"/>
              <w:rPr>
                <w:rFonts w:ascii="Arial" w:hAnsi="Arial" w:cs="Arial"/>
                <w:snapToGrid w:val="0"/>
              </w:rPr>
            </w:pPr>
            <w:r w:rsidRPr="00AE349A">
              <w:rPr>
                <w:rFonts w:ascii="Arial" w:hAnsi="Arial" w:cs="Arial"/>
                <w:b/>
                <w:i/>
                <w:snapToGrid w:val="0"/>
              </w:rPr>
              <w:t>…</w:t>
            </w: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534" w:type="dxa"/>
          </w:tcPr>
          <w:p w:rsidR="00A47884" w:rsidRPr="00AE349A" w:rsidRDefault="00A47884" w:rsidP="00A47884">
            <w:pPr>
              <w:tabs>
                <w:tab w:val="num" w:pos="792"/>
              </w:tabs>
              <w:spacing w:after="0"/>
              <w:ind w:left="-288" w:firstLine="108"/>
              <w:jc w:val="center"/>
              <w:rPr>
                <w:rFonts w:ascii="Arial" w:hAnsi="Arial" w:cs="Arial"/>
              </w:rPr>
            </w:pPr>
            <w:r w:rsidRPr="00AE349A">
              <w:rPr>
                <w:rFonts w:ascii="Arial" w:hAnsi="Arial" w:cs="Arial"/>
              </w:rPr>
              <w:t>…</w:t>
            </w:r>
          </w:p>
        </w:tc>
        <w:tc>
          <w:tcPr>
            <w:tcW w:w="2355" w:type="dxa"/>
          </w:tcPr>
          <w:p w:rsidR="00A47884" w:rsidRPr="00AE349A" w:rsidRDefault="00A47884" w:rsidP="00A47884">
            <w:pPr>
              <w:spacing w:after="0"/>
              <w:ind w:left="57" w:right="57"/>
              <w:jc w:val="left"/>
              <w:rPr>
                <w:rFonts w:ascii="Arial" w:hAnsi="Arial" w:cs="Arial"/>
                <w:snapToGrid w:val="0"/>
              </w:rPr>
            </w:pPr>
            <w:r w:rsidRPr="00AE349A">
              <w:rPr>
                <w:rFonts w:ascii="Arial" w:hAnsi="Arial" w:cs="Arial"/>
                <w:snapToGrid w:val="0"/>
              </w:rPr>
              <w:t>Договор …</w:t>
            </w:r>
          </w:p>
        </w:tc>
        <w:tc>
          <w:tcPr>
            <w:tcW w:w="2127" w:type="dxa"/>
          </w:tcPr>
          <w:p w:rsidR="00A47884" w:rsidRPr="00AE349A" w:rsidRDefault="00A47884" w:rsidP="00A47884">
            <w:pPr>
              <w:spacing w:after="0"/>
              <w:ind w:left="57" w:right="57"/>
              <w:jc w:val="left"/>
              <w:rPr>
                <w:rFonts w:ascii="Arial" w:hAnsi="Arial" w:cs="Arial"/>
                <w:snapToGrid w:val="0"/>
              </w:rPr>
            </w:pPr>
          </w:p>
        </w:tc>
        <w:tc>
          <w:tcPr>
            <w:tcW w:w="2220" w:type="dxa"/>
          </w:tcPr>
          <w:p w:rsidR="00A47884" w:rsidRPr="00AE349A" w:rsidRDefault="00A47884" w:rsidP="00A47884">
            <w:pPr>
              <w:spacing w:after="0"/>
              <w:ind w:left="57" w:right="57"/>
              <w:jc w:val="left"/>
              <w:rPr>
                <w:rFonts w:ascii="Arial" w:hAnsi="Arial" w:cs="Arial"/>
                <w:snapToGrid w:val="0"/>
              </w:rPr>
            </w:pP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534" w:type="dxa"/>
          </w:tcPr>
          <w:p w:rsidR="00A47884" w:rsidRPr="00AE349A" w:rsidRDefault="00A47884" w:rsidP="00A47884">
            <w:pPr>
              <w:tabs>
                <w:tab w:val="num" w:pos="792"/>
              </w:tabs>
              <w:spacing w:after="0"/>
              <w:ind w:left="-288" w:firstLine="108"/>
              <w:jc w:val="center"/>
              <w:rPr>
                <w:rFonts w:ascii="Arial" w:hAnsi="Arial" w:cs="Arial"/>
              </w:rPr>
            </w:pPr>
          </w:p>
        </w:tc>
        <w:tc>
          <w:tcPr>
            <w:tcW w:w="2355" w:type="dxa"/>
          </w:tcPr>
          <w:p w:rsidR="00A47884" w:rsidRPr="00AE349A" w:rsidRDefault="00A47884" w:rsidP="00A47884">
            <w:pPr>
              <w:spacing w:after="0"/>
              <w:ind w:left="57" w:right="57"/>
              <w:jc w:val="left"/>
              <w:rPr>
                <w:rFonts w:ascii="Arial" w:hAnsi="Arial" w:cs="Arial"/>
                <w:snapToGrid w:val="0"/>
              </w:rPr>
            </w:pPr>
          </w:p>
        </w:tc>
        <w:tc>
          <w:tcPr>
            <w:tcW w:w="2127" w:type="dxa"/>
          </w:tcPr>
          <w:p w:rsidR="00A47884" w:rsidRPr="00AE349A" w:rsidRDefault="00A47884" w:rsidP="00A47884">
            <w:pPr>
              <w:spacing w:after="0"/>
              <w:ind w:left="57" w:right="57"/>
              <w:jc w:val="left"/>
              <w:rPr>
                <w:rFonts w:ascii="Arial" w:hAnsi="Arial" w:cs="Arial"/>
                <w:snapToGrid w:val="0"/>
              </w:rPr>
            </w:pPr>
          </w:p>
        </w:tc>
        <w:tc>
          <w:tcPr>
            <w:tcW w:w="2220" w:type="dxa"/>
          </w:tcPr>
          <w:p w:rsidR="00A47884" w:rsidRPr="00AE349A" w:rsidRDefault="00A47884" w:rsidP="00A47884">
            <w:pPr>
              <w:spacing w:after="0"/>
              <w:ind w:left="57" w:right="57"/>
              <w:jc w:val="left"/>
              <w:rPr>
                <w:rFonts w:ascii="Arial" w:hAnsi="Arial" w:cs="Arial"/>
                <w:snapToGrid w:val="0"/>
              </w:rPr>
            </w:pPr>
            <w:r w:rsidRPr="00AE349A">
              <w:rPr>
                <w:rFonts w:ascii="Arial" w:hAnsi="Arial" w:cs="Arial"/>
                <w:b/>
                <w:i/>
                <w:snapToGrid w:val="0"/>
              </w:rPr>
              <w:t>….</w:t>
            </w: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7236" w:type="dxa"/>
            <w:gridSpan w:val="4"/>
          </w:tcPr>
          <w:p w:rsidR="00A47884" w:rsidRPr="00AE349A" w:rsidRDefault="00A47884" w:rsidP="00A47884">
            <w:pPr>
              <w:spacing w:after="0"/>
              <w:ind w:left="57" w:right="57"/>
              <w:jc w:val="left"/>
              <w:rPr>
                <w:rFonts w:ascii="Arial" w:hAnsi="Arial" w:cs="Arial"/>
                <w:snapToGrid w:val="0"/>
              </w:rPr>
            </w:pPr>
            <w:r w:rsidRPr="00AE349A">
              <w:rPr>
                <w:rFonts w:ascii="Arial" w:hAnsi="Arial" w:cs="Arial"/>
                <w:snapToGrid w:val="0"/>
              </w:rPr>
              <w:t xml:space="preserve">ИТОГО за полный год </w:t>
            </w: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r w:rsidRPr="00AE349A">
              <w:rPr>
                <w:rFonts w:ascii="Arial" w:hAnsi="Arial" w:cs="Arial"/>
                <w:snapToGrid w:val="0"/>
              </w:rPr>
              <w:t>Х</w:t>
            </w:r>
          </w:p>
        </w:tc>
      </w:tr>
      <w:tr w:rsidR="00A47884" w:rsidRPr="00AE349A" w:rsidTr="00B26E20">
        <w:trPr>
          <w:cantSplit/>
          <w:trHeight w:val="227"/>
        </w:trPr>
        <w:tc>
          <w:tcPr>
            <w:tcW w:w="534" w:type="dxa"/>
          </w:tcPr>
          <w:p w:rsidR="00A47884" w:rsidRPr="00AE349A" w:rsidRDefault="00A47884" w:rsidP="00A47884">
            <w:pPr>
              <w:tabs>
                <w:tab w:val="num" w:pos="792"/>
              </w:tabs>
              <w:spacing w:after="0"/>
              <w:ind w:left="-288" w:firstLine="108"/>
              <w:jc w:val="center"/>
              <w:rPr>
                <w:rFonts w:ascii="Arial" w:hAnsi="Arial" w:cs="Arial"/>
              </w:rPr>
            </w:pPr>
            <w:r w:rsidRPr="00AE349A">
              <w:rPr>
                <w:rFonts w:ascii="Arial" w:hAnsi="Arial" w:cs="Arial"/>
              </w:rPr>
              <w:t>1.</w:t>
            </w:r>
          </w:p>
        </w:tc>
        <w:tc>
          <w:tcPr>
            <w:tcW w:w="2355" w:type="dxa"/>
          </w:tcPr>
          <w:p w:rsidR="00A47884" w:rsidRPr="00AE349A" w:rsidRDefault="00A47884" w:rsidP="00A47884">
            <w:pPr>
              <w:spacing w:after="0"/>
              <w:ind w:left="57" w:right="57"/>
              <w:jc w:val="left"/>
              <w:rPr>
                <w:rFonts w:ascii="Arial" w:hAnsi="Arial" w:cs="Arial"/>
                <w:snapToGrid w:val="0"/>
              </w:rPr>
            </w:pPr>
          </w:p>
        </w:tc>
        <w:tc>
          <w:tcPr>
            <w:tcW w:w="2127" w:type="dxa"/>
          </w:tcPr>
          <w:p w:rsidR="00A47884" w:rsidRPr="00AE349A" w:rsidRDefault="00A47884" w:rsidP="00A47884">
            <w:pPr>
              <w:spacing w:after="0"/>
              <w:ind w:left="57" w:right="57"/>
              <w:jc w:val="left"/>
              <w:rPr>
                <w:rFonts w:ascii="Arial" w:hAnsi="Arial" w:cs="Arial"/>
                <w:snapToGrid w:val="0"/>
              </w:rPr>
            </w:pPr>
          </w:p>
        </w:tc>
        <w:tc>
          <w:tcPr>
            <w:tcW w:w="2220" w:type="dxa"/>
          </w:tcPr>
          <w:p w:rsidR="00A47884" w:rsidRPr="00AE349A" w:rsidRDefault="00A47884" w:rsidP="00A47884">
            <w:pPr>
              <w:spacing w:after="0"/>
              <w:ind w:left="57" w:right="57"/>
              <w:jc w:val="left"/>
              <w:rPr>
                <w:rFonts w:ascii="Arial" w:hAnsi="Arial" w:cs="Arial"/>
                <w:snapToGrid w:val="0"/>
              </w:rPr>
            </w:pP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534" w:type="dxa"/>
          </w:tcPr>
          <w:p w:rsidR="00A47884" w:rsidRPr="00AE349A" w:rsidRDefault="00A47884" w:rsidP="00A47884">
            <w:pPr>
              <w:tabs>
                <w:tab w:val="num" w:pos="792"/>
              </w:tabs>
              <w:spacing w:after="0"/>
              <w:ind w:left="-288" w:firstLine="108"/>
              <w:jc w:val="center"/>
              <w:rPr>
                <w:rFonts w:ascii="Arial" w:hAnsi="Arial" w:cs="Arial"/>
              </w:rPr>
            </w:pPr>
            <w:r w:rsidRPr="00AE349A">
              <w:rPr>
                <w:rFonts w:ascii="Arial" w:hAnsi="Arial" w:cs="Arial"/>
              </w:rPr>
              <w:t>2.</w:t>
            </w:r>
          </w:p>
        </w:tc>
        <w:tc>
          <w:tcPr>
            <w:tcW w:w="2355" w:type="dxa"/>
          </w:tcPr>
          <w:p w:rsidR="00A47884" w:rsidRPr="00AE349A" w:rsidRDefault="00A47884" w:rsidP="00A47884">
            <w:pPr>
              <w:spacing w:after="0"/>
              <w:ind w:left="57" w:right="57"/>
              <w:jc w:val="left"/>
              <w:rPr>
                <w:rFonts w:ascii="Arial" w:hAnsi="Arial" w:cs="Arial"/>
                <w:snapToGrid w:val="0"/>
              </w:rPr>
            </w:pPr>
          </w:p>
        </w:tc>
        <w:tc>
          <w:tcPr>
            <w:tcW w:w="2127" w:type="dxa"/>
          </w:tcPr>
          <w:p w:rsidR="00A47884" w:rsidRPr="00AE349A" w:rsidRDefault="00A47884" w:rsidP="00A47884">
            <w:pPr>
              <w:spacing w:after="0"/>
              <w:ind w:left="57" w:right="57"/>
              <w:jc w:val="left"/>
              <w:rPr>
                <w:rFonts w:ascii="Arial" w:hAnsi="Arial" w:cs="Arial"/>
                <w:snapToGrid w:val="0"/>
              </w:rPr>
            </w:pPr>
          </w:p>
        </w:tc>
        <w:tc>
          <w:tcPr>
            <w:tcW w:w="2220" w:type="dxa"/>
          </w:tcPr>
          <w:p w:rsidR="00A47884" w:rsidRPr="00AE349A" w:rsidRDefault="00A47884" w:rsidP="00A47884">
            <w:pPr>
              <w:spacing w:after="0"/>
              <w:ind w:left="57" w:right="57"/>
              <w:jc w:val="left"/>
              <w:rPr>
                <w:rFonts w:ascii="Arial" w:hAnsi="Arial" w:cs="Arial"/>
                <w:snapToGrid w:val="0"/>
              </w:rPr>
            </w:pP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534" w:type="dxa"/>
          </w:tcPr>
          <w:p w:rsidR="00A47884" w:rsidRPr="00AE349A" w:rsidRDefault="00A47884" w:rsidP="00A47884">
            <w:pPr>
              <w:tabs>
                <w:tab w:val="num" w:pos="792"/>
              </w:tabs>
              <w:spacing w:after="0"/>
              <w:ind w:left="-288" w:firstLine="108"/>
              <w:jc w:val="center"/>
              <w:rPr>
                <w:rFonts w:ascii="Arial" w:hAnsi="Arial" w:cs="Arial"/>
              </w:rPr>
            </w:pPr>
            <w:r w:rsidRPr="00AE349A">
              <w:rPr>
                <w:rFonts w:ascii="Arial" w:hAnsi="Arial" w:cs="Arial"/>
              </w:rPr>
              <w:t>…</w:t>
            </w:r>
          </w:p>
        </w:tc>
        <w:tc>
          <w:tcPr>
            <w:tcW w:w="2355" w:type="dxa"/>
          </w:tcPr>
          <w:p w:rsidR="00A47884" w:rsidRPr="00AE349A" w:rsidRDefault="00A47884" w:rsidP="00A47884">
            <w:pPr>
              <w:spacing w:after="0"/>
              <w:ind w:left="57" w:right="57"/>
              <w:jc w:val="left"/>
              <w:rPr>
                <w:rFonts w:ascii="Arial" w:hAnsi="Arial" w:cs="Arial"/>
                <w:snapToGrid w:val="0"/>
              </w:rPr>
            </w:pPr>
          </w:p>
        </w:tc>
        <w:tc>
          <w:tcPr>
            <w:tcW w:w="2127" w:type="dxa"/>
          </w:tcPr>
          <w:p w:rsidR="00A47884" w:rsidRPr="00AE349A" w:rsidRDefault="00A47884" w:rsidP="00A47884">
            <w:pPr>
              <w:spacing w:after="0"/>
              <w:ind w:left="57" w:right="57"/>
              <w:jc w:val="left"/>
              <w:rPr>
                <w:rFonts w:ascii="Arial" w:hAnsi="Arial" w:cs="Arial"/>
                <w:snapToGrid w:val="0"/>
              </w:rPr>
            </w:pPr>
          </w:p>
        </w:tc>
        <w:tc>
          <w:tcPr>
            <w:tcW w:w="2220" w:type="dxa"/>
          </w:tcPr>
          <w:p w:rsidR="00A47884" w:rsidRPr="00AE349A" w:rsidRDefault="00A47884" w:rsidP="00A47884">
            <w:pPr>
              <w:spacing w:after="0"/>
              <w:ind w:left="57" w:right="57"/>
              <w:jc w:val="left"/>
              <w:rPr>
                <w:rFonts w:ascii="Arial" w:hAnsi="Arial" w:cs="Arial"/>
                <w:snapToGrid w:val="0"/>
              </w:rPr>
            </w:pP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7236" w:type="dxa"/>
            <w:gridSpan w:val="4"/>
          </w:tcPr>
          <w:p w:rsidR="00A47884" w:rsidRPr="00AE349A" w:rsidRDefault="00A47884" w:rsidP="00A47884">
            <w:pPr>
              <w:spacing w:after="0"/>
              <w:ind w:left="57" w:right="57"/>
              <w:jc w:val="left"/>
              <w:rPr>
                <w:rFonts w:ascii="Arial" w:hAnsi="Arial" w:cs="Arial"/>
                <w:snapToGrid w:val="0"/>
              </w:rPr>
            </w:pPr>
            <w:r w:rsidRPr="00AE349A">
              <w:rPr>
                <w:rFonts w:ascii="Arial" w:hAnsi="Arial" w:cs="Arial"/>
                <w:snapToGrid w:val="0"/>
              </w:rPr>
              <w:t xml:space="preserve">ИТОГО за полный год </w:t>
            </w: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r w:rsidRPr="00AE349A">
              <w:rPr>
                <w:rFonts w:ascii="Arial" w:hAnsi="Arial" w:cs="Arial"/>
                <w:snapToGrid w:val="0"/>
              </w:rPr>
              <w:t>Х</w:t>
            </w:r>
          </w:p>
        </w:tc>
      </w:tr>
      <w:tr w:rsidR="00A47884" w:rsidRPr="00AE349A" w:rsidTr="00B26E20">
        <w:trPr>
          <w:cantSplit/>
          <w:trHeight w:val="227"/>
        </w:trPr>
        <w:tc>
          <w:tcPr>
            <w:tcW w:w="534" w:type="dxa"/>
            <w:vAlign w:val="center"/>
          </w:tcPr>
          <w:p w:rsidR="00A47884" w:rsidRPr="00AE349A" w:rsidRDefault="00A47884" w:rsidP="00A47884">
            <w:pPr>
              <w:tabs>
                <w:tab w:val="num" w:pos="792"/>
              </w:tabs>
              <w:spacing w:after="0"/>
              <w:ind w:left="-288" w:firstLine="108"/>
              <w:jc w:val="center"/>
              <w:rPr>
                <w:rFonts w:ascii="Arial" w:hAnsi="Arial" w:cs="Arial"/>
              </w:rPr>
            </w:pPr>
            <w:r w:rsidRPr="00AE349A">
              <w:rPr>
                <w:rFonts w:ascii="Arial" w:hAnsi="Arial" w:cs="Arial"/>
              </w:rPr>
              <w:t>1.</w:t>
            </w:r>
          </w:p>
        </w:tc>
        <w:tc>
          <w:tcPr>
            <w:tcW w:w="2355" w:type="dxa"/>
          </w:tcPr>
          <w:p w:rsidR="00A47884" w:rsidRPr="00AE349A" w:rsidRDefault="00A47884" w:rsidP="00A47884">
            <w:pPr>
              <w:spacing w:after="0"/>
              <w:ind w:left="57" w:right="57"/>
              <w:jc w:val="left"/>
              <w:rPr>
                <w:rFonts w:ascii="Arial" w:hAnsi="Arial" w:cs="Arial"/>
                <w:snapToGrid w:val="0"/>
              </w:rPr>
            </w:pPr>
          </w:p>
        </w:tc>
        <w:tc>
          <w:tcPr>
            <w:tcW w:w="2127" w:type="dxa"/>
          </w:tcPr>
          <w:p w:rsidR="00A47884" w:rsidRPr="00AE349A" w:rsidRDefault="00A47884" w:rsidP="00A47884">
            <w:pPr>
              <w:spacing w:after="0"/>
              <w:ind w:left="57" w:right="57"/>
              <w:jc w:val="left"/>
              <w:rPr>
                <w:rFonts w:ascii="Arial" w:hAnsi="Arial" w:cs="Arial"/>
                <w:snapToGrid w:val="0"/>
              </w:rPr>
            </w:pPr>
          </w:p>
        </w:tc>
        <w:tc>
          <w:tcPr>
            <w:tcW w:w="2220" w:type="dxa"/>
          </w:tcPr>
          <w:p w:rsidR="00A47884" w:rsidRPr="00AE349A" w:rsidRDefault="00A47884" w:rsidP="00A47884">
            <w:pPr>
              <w:spacing w:after="0"/>
              <w:ind w:left="57" w:right="57"/>
              <w:jc w:val="left"/>
              <w:rPr>
                <w:rFonts w:ascii="Arial" w:hAnsi="Arial" w:cs="Arial"/>
                <w:snapToGrid w:val="0"/>
              </w:rPr>
            </w:pP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534" w:type="dxa"/>
            <w:vAlign w:val="center"/>
          </w:tcPr>
          <w:p w:rsidR="00A47884" w:rsidRPr="00AE349A" w:rsidRDefault="00A47884" w:rsidP="00A47884">
            <w:pPr>
              <w:tabs>
                <w:tab w:val="num" w:pos="792"/>
              </w:tabs>
              <w:spacing w:after="0"/>
              <w:ind w:left="-288" w:firstLine="108"/>
              <w:jc w:val="center"/>
              <w:rPr>
                <w:rFonts w:ascii="Arial" w:hAnsi="Arial" w:cs="Arial"/>
              </w:rPr>
            </w:pPr>
            <w:r w:rsidRPr="00AE349A">
              <w:rPr>
                <w:rFonts w:ascii="Arial" w:hAnsi="Arial" w:cs="Arial"/>
              </w:rPr>
              <w:t>2.</w:t>
            </w:r>
          </w:p>
        </w:tc>
        <w:tc>
          <w:tcPr>
            <w:tcW w:w="2355" w:type="dxa"/>
          </w:tcPr>
          <w:p w:rsidR="00A47884" w:rsidRPr="00AE349A" w:rsidRDefault="00A47884" w:rsidP="00A47884">
            <w:pPr>
              <w:spacing w:after="0"/>
              <w:ind w:left="57" w:right="57"/>
              <w:jc w:val="left"/>
              <w:rPr>
                <w:rFonts w:ascii="Arial" w:hAnsi="Arial" w:cs="Arial"/>
                <w:snapToGrid w:val="0"/>
              </w:rPr>
            </w:pPr>
          </w:p>
        </w:tc>
        <w:tc>
          <w:tcPr>
            <w:tcW w:w="2127" w:type="dxa"/>
          </w:tcPr>
          <w:p w:rsidR="00A47884" w:rsidRPr="00AE349A" w:rsidRDefault="00A47884" w:rsidP="00A47884">
            <w:pPr>
              <w:spacing w:after="0"/>
              <w:ind w:left="57" w:right="57"/>
              <w:jc w:val="left"/>
              <w:rPr>
                <w:rFonts w:ascii="Arial" w:hAnsi="Arial" w:cs="Arial"/>
                <w:snapToGrid w:val="0"/>
              </w:rPr>
            </w:pPr>
          </w:p>
        </w:tc>
        <w:tc>
          <w:tcPr>
            <w:tcW w:w="2220" w:type="dxa"/>
          </w:tcPr>
          <w:p w:rsidR="00A47884" w:rsidRPr="00AE349A" w:rsidRDefault="00A47884" w:rsidP="00A47884">
            <w:pPr>
              <w:spacing w:after="0"/>
              <w:ind w:left="57" w:right="57"/>
              <w:jc w:val="left"/>
              <w:rPr>
                <w:rFonts w:ascii="Arial" w:hAnsi="Arial" w:cs="Arial"/>
                <w:snapToGrid w:val="0"/>
              </w:rPr>
            </w:pP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534" w:type="dxa"/>
            <w:vAlign w:val="center"/>
          </w:tcPr>
          <w:p w:rsidR="00A47884" w:rsidRPr="00AE349A" w:rsidRDefault="00A47884" w:rsidP="00A47884">
            <w:pPr>
              <w:tabs>
                <w:tab w:val="num" w:pos="792"/>
              </w:tabs>
              <w:spacing w:after="0"/>
              <w:ind w:left="-288" w:firstLine="108"/>
              <w:jc w:val="center"/>
              <w:rPr>
                <w:rFonts w:ascii="Arial" w:hAnsi="Arial" w:cs="Arial"/>
              </w:rPr>
            </w:pPr>
            <w:r w:rsidRPr="00AE349A">
              <w:rPr>
                <w:rFonts w:ascii="Arial" w:hAnsi="Arial" w:cs="Arial"/>
              </w:rPr>
              <w:t>…</w:t>
            </w:r>
          </w:p>
        </w:tc>
        <w:tc>
          <w:tcPr>
            <w:tcW w:w="2355" w:type="dxa"/>
          </w:tcPr>
          <w:p w:rsidR="00A47884" w:rsidRPr="00AE349A" w:rsidRDefault="00A47884" w:rsidP="00A47884">
            <w:pPr>
              <w:spacing w:after="0"/>
              <w:ind w:left="57" w:right="57"/>
              <w:jc w:val="left"/>
              <w:rPr>
                <w:rFonts w:ascii="Arial" w:hAnsi="Arial" w:cs="Arial"/>
                <w:snapToGrid w:val="0"/>
              </w:rPr>
            </w:pPr>
          </w:p>
        </w:tc>
        <w:tc>
          <w:tcPr>
            <w:tcW w:w="2127" w:type="dxa"/>
          </w:tcPr>
          <w:p w:rsidR="00A47884" w:rsidRPr="00AE349A" w:rsidRDefault="00A47884" w:rsidP="00A47884">
            <w:pPr>
              <w:spacing w:after="0"/>
              <w:ind w:left="57" w:right="57"/>
              <w:jc w:val="left"/>
              <w:rPr>
                <w:rFonts w:ascii="Arial" w:hAnsi="Arial" w:cs="Arial"/>
                <w:snapToGrid w:val="0"/>
              </w:rPr>
            </w:pPr>
          </w:p>
        </w:tc>
        <w:tc>
          <w:tcPr>
            <w:tcW w:w="2220" w:type="dxa"/>
          </w:tcPr>
          <w:p w:rsidR="00A47884" w:rsidRPr="00AE349A" w:rsidRDefault="00A47884" w:rsidP="00A47884">
            <w:pPr>
              <w:spacing w:after="0"/>
              <w:ind w:left="57" w:right="57"/>
              <w:jc w:val="left"/>
              <w:rPr>
                <w:rFonts w:ascii="Arial" w:hAnsi="Arial" w:cs="Arial"/>
                <w:snapToGrid w:val="0"/>
              </w:rPr>
            </w:pP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p>
        </w:tc>
      </w:tr>
      <w:tr w:rsidR="00A47884" w:rsidRPr="00AE349A" w:rsidTr="00B26E20">
        <w:trPr>
          <w:cantSplit/>
          <w:trHeight w:val="227"/>
        </w:trPr>
        <w:tc>
          <w:tcPr>
            <w:tcW w:w="7236" w:type="dxa"/>
            <w:gridSpan w:val="4"/>
          </w:tcPr>
          <w:p w:rsidR="00A47884" w:rsidRPr="00AE349A" w:rsidRDefault="00A47884" w:rsidP="00A47884">
            <w:pPr>
              <w:spacing w:after="0"/>
              <w:ind w:right="57"/>
              <w:jc w:val="left"/>
              <w:rPr>
                <w:rFonts w:ascii="Arial" w:hAnsi="Arial" w:cs="Arial"/>
                <w:snapToGrid w:val="0"/>
              </w:rPr>
            </w:pPr>
            <w:r w:rsidRPr="00AE349A">
              <w:rPr>
                <w:rFonts w:ascii="Arial" w:hAnsi="Arial" w:cs="Arial"/>
                <w:snapToGrid w:val="0"/>
              </w:rPr>
              <w:t xml:space="preserve">ИТОГО </w:t>
            </w:r>
          </w:p>
        </w:tc>
        <w:tc>
          <w:tcPr>
            <w:tcW w:w="1148" w:type="dxa"/>
          </w:tcPr>
          <w:p w:rsidR="00A47884" w:rsidRPr="00AE349A" w:rsidRDefault="00A47884" w:rsidP="00A47884">
            <w:pPr>
              <w:spacing w:after="0"/>
              <w:ind w:left="57" w:right="57"/>
              <w:jc w:val="left"/>
              <w:rPr>
                <w:rFonts w:ascii="Arial" w:hAnsi="Arial" w:cs="Arial"/>
                <w:snapToGrid w:val="0"/>
              </w:rPr>
            </w:pPr>
          </w:p>
        </w:tc>
        <w:tc>
          <w:tcPr>
            <w:tcW w:w="1701" w:type="dxa"/>
          </w:tcPr>
          <w:p w:rsidR="00A47884" w:rsidRPr="00AE349A" w:rsidRDefault="00A47884" w:rsidP="00A47884">
            <w:pPr>
              <w:spacing w:after="0"/>
              <w:ind w:left="57" w:right="57"/>
              <w:jc w:val="left"/>
              <w:rPr>
                <w:rFonts w:ascii="Arial" w:hAnsi="Arial" w:cs="Arial"/>
                <w:snapToGrid w:val="0"/>
              </w:rPr>
            </w:pPr>
            <w:r w:rsidRPr="00AE349A">
              <w:rPr>
                <w:rFonts w:ascii="Arial" w:hAnsi="Arial" w:cs="Arial"/>
                <w:snapToGrid w:val="0"/>
              </w:rPr>
              <w:t>Х</w:t>
            </w:r>
          </w:p>
        </w:tc>
      </w:tr>
    </w:tbl>
    <w:p w:rsidR="00A47884" w:rsidRPr="00AE349A" w:rsidRDefault="00A47884" w:rsidP="00A47884">
      <w:pPr>
        <w:spacing w:after="0"/>
        <w:rPr>
          <w:rFonts w:ascii="Arial" w:hAnsi="Arial" w:cs="Arial"/>
          <w:lang w:val="en-US"/>
        </w:rPr>
      </w:pPr>
    </w:p>
    <w:p w:rsidR="00A47884" w:rsidRPr="00AE349A" w:rsidRDefault="00A47884" w:rsidP="00A47884">
      <w:pPr>
        <w:spacing w:after="0"/>
        <w:rPr>
          <w:rFonts w:ascii="Arial" w:hAnsi="Arial" w:cs="Arial"/>
          <w:lang w:val="en-US"/>
        </w:rPr>
      </w:pPr>
    </w:p>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b/>
        </w:rPr>
      </w:pPr>
      <w:r w:rsidRPr="00AE349A">
        <w:rPr>
          <w:rFonts w:ascii="Arial" w:hAnsi="Arial" w:cs="Arial"/>
          <w:b/>
        </w:rPr>
        <w:t>Участник закупки/</w:t>
      </w:r>
    </w:p>
    <w:p w:rsidR="00A47884" w:rsidRPr="00AE349A" w:rsidRDefault="00A47884" w:rsidP="00A47884">
      <w:pPr>
        <w:spacing w:after="0"/>
        <w:rPr>
          <w:rFonts w:ascii="Arial" w:hAnsi="Arial" w:cs="Arial"/>
        </w:rPr>
      </w:pPr>
      <w:r w:rsidRPr="00AE349A">
        <w:rPr>
          <w:rFonts w:ascii="Arial" w:hAnsi="Arial" w:cs="Arial"/>
          <w:b/>
        </w:rPr>
        <w:t>уполномоченный представитель</w:t>
      </w:r>
      <w:r w:rsidRPr="00AE349A">
        <w:rPr>
          <w:rFonts w:ascii="Arial" w:hAnsi="Arial" w:cs="Arial"/>
        </w:rPr>
        <w:tab/>
        <w:t xml:space="preserve">_________________ </w:t>
      </w:r>
    </w:p>
    <w:p w:rsidR="00A47884" w:rsidRPr="00AE349A" w:rsidRDefault="00A47884" w:rsidP="00A47884">
      <w:pPr>
        <w:spacing w:after="0"/>
        <w:ind w:left="4253" w:right="1274"/>
        <w:rPr>
          <w:rFonts w:ascii="Arial" w:hAnsi="Arial" w:cs="Arial"/>
        </w:rPr>
      </w:pPr>
      <w:r w:rsidRPr="00AE349A">
        <w:rPr>
          <w:rFonts w:ascii="Arial" w:hAnsi="Arial" w:cs="Arial"/>
        </w:rPr>
        <w:t>(</w:t>
      </w:r>
      <w:r w:rsidRPr="00AE349A">
        <w:rPr>
          <w:rFonts w:ascii="Arial" w:hAnsi="Arial" w:cs="Arial"/>
          <w:i/>
        </w:rPr>
        <w:t>должность, Фамилия И.О. основание и реквизиты документа, подтверждающие полномочия соответствующего лица на подпись заявки на участие в закупке</w:t>
      </w:r>
      <w:r w:rsidRPr="00AE349A">
        <w:rPr>
          <w:rFonts w:ascii="Arial" w:hAnsi="Arial" w:cs="Arial"/>
        </w:rPr>
        <w:t>)</w:t>
      </w:r>
    </w:p>
    <w:p w:rsidR="00A47884" w:rsidRPr="00AE349A" w:rsidRDefault="00A47884" w:rsidP="00A47884">
      <w:pPr>
        <w:spacing w:after="0"/>
        <w:rPr>
          <w:rFonts w:ascii="Arial" w:hAnsi="Arial" w:cs="Arial"/>
        </w:rPr>
      </w:pPr>
      <w:r w:rsidRPr="00AE349A">
        <w:rPr>
          <w:rFonts w:ascii="Arial" w:hAnsi="Arial" w:cs="Arial"/>
        </w:rPr>
        <w:t>М.П. (</w:t>
      </w:r>
      <w:r w:rsidRPr="00AE349A">
        <w:rPr>
          <w:rFonts w:ascii="Arial" w:hAnsi="Arial" w:cs="Arial"/>
          <w:i/>
        </w:rPr>
        <w:t>если предусмотрено</w:t>
      </w:r>
      <w:r w:rsidRPr="00AE349A">
        <w:rPr>
          <w:rFonts w:ascii="Arial" w:hAnsi="Arial" w:cs="Arial"/>
        </w:rPr>
        <w:t>)</w:t>
      </w:r>
    </w:p>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rPr>
      </w:pPr>
      <w:r w:rsidRPr="00AE349A">
        <w:rPr>
          <w:rFonts w:ascii="Arial" w:hAnsi="Arial" w:cs="Arial"/>
        </w:rPr>
        <w:br w:type="page"/>
      </w:r>
    </w:p>
    <w:p w:rsidR="00A47884" w:rsidRPr="00AE349A" w:rsidRDefault="00A47884" w:rsidP="00A47884">
      <w:pPr>
        <w:pStyle w:val="22"/>
        <w:spacing w:after="0"/>
        <w:jc w:val="left"/>
        <w:rPr>
          <w:rStyle w:val="aff5"/>
          <w:rFonts w:ascii="Arial" w:hAnsi="Arial" w:cs="Arial"/>
          <w:sz w:val="24"/>
          <w:szCs w:val="24"/>
          <w:lang w:val="ru-RU"/>
        </w:rPr>
      </w:pPr>
      <w:bookmarkStart w:id="34" w:name="_Toc84334824"/>
      <w:r w:rsidRPr="00AE349A">
        <w:rPr>
          <w:rStyle w:val="aff5"/>
          <w:rFonts w:ascii="Arial" w:hAnsi="Arial" w:cs="Arial"/>
          <w:sz w:val="24"/>
          <w:szCs w:val="24"/>
        </w:rPr>
        <w:t>ФОРМА 5. СПРАВКА О НАЛИЧИИ КВАЛИФИЦИРОВАННОГО ПЕРСОНАЛА</w:t>
      </w:r>
      <w:bookmarkEnd w:id="34"/>
    </w:p>
    <w:p w:rsidR="00A47884" w:rsidRPr="00AE349A" w:rsidRDefault="00A47884" w:rsidP="00A47884">
      <w:pPr>
        <w:spacing w:after="0"/>
        <w:rPr>
          <w:rFonts w:ascii="Arial" w:eastAsia="Calibri" w:hAnsi="Arial" w:cs="Arial"/>
          <w:color w:val="FF0000"/>
          <w:lang w:eastAsia="x-none"/>
        </w:rPr>
      </w:pPr>
      <w:r w:rsidRPr="00AE349A">
        <w:rPr>
          <w:rFonts w:ascii="Arial" w:eastAsia="Calibri" w:hAnsi="Arial" w:cs="Arial"/>
          <w:color w:val="FF0000"/>
          <w:lang w:eastAsia="x-none"/>
        </w:rPr>
        <w:t>(ПРЕДОСТАВЛЯЕТСЯ ВО ВТОРОЙ ЧАСТИ ЗАЯВКИ)</w:t>
      </w:r>
    </w:p>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rPr>
      </w:pPr>
    </w:p>
    <w:tbl>
      <w:tblPr>
        <w:tblpPr w:leftFromText="180" w:rightFromText="180" w:vertAnchor="text" w:horzAnchor="margin" w:tblpX="74" w:tblpY="-60"/>
        <w:tblW w:w="932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668"/>
        <w:gridCol w:w="1944"/>
        <w:gridCol w:w="2085"/>
        <w:gridCol w:w="1548"/>
        <w:gridCol w:w="3077"/>
      </w:tblGrid>
      <w:tr w:rsidR="00A47884" w:rsidRPr="00AE349A" w:rsidTr="00B26E20">
        <w:trPr>
          <w:trHeight w:val="551"/>
        </w:trPr>
        <w:tc>
          <w:tcPr>
            <w:tcW w:w="669" w:type="dxa"/>
          </w:tcPr>
          <w:p w:rsidR="00A47884" w:rsidRPr="00AE349A" w:rsidRDefault="00A47884" w:rsidP="00A47884">
            <w:pPr>
              <w:widowControl w:val="0"/>
              <w:spacing w:after="0"/>
              <w:ind w:left="57" w:right="57"/>
              <w:jc w:val="center"/>
              <w:rPr>
                <w:rFonts w:ascii="Arial" w:hAnsi="Arial" w:cs="Arial"/>
                <w:snapToGrid w:val="0"/>
              </w:rPr>
            </w:pPr>
            <w:r w:rsidRPr="00AE349A">
              <w:rPr>
                <w:rFonts w:ascii="Arial" w:hAnsi="Arial" w:cs="Arial"/>
                <w:snapToGrid w:val="0"/>
              </w:rPr>
              <w:t>№</w:t>
            </w:r>
            <w:r w:rsidRPr="00AE349A">
              <w:rPr>
                <w:rFonts w:ascii="Arial" w:hAnsi="Arial" w:cs="Arial"/>
                <w:snapToGrid w:val="0"/>
              </w:rPr>
              <w:br/>
              <w:t>п/п</w:t>
            </w:r>
          </w:p>
        </w:tc>
        <w:tc>
          <w:tcPr>
            <w:tcW w:w="1966" w:type="dxa"/>
          </w:tcPr>
          <w:p w:rsidR="00A47884" w:rsidRPr="00AE349A" w:rsidRDefault="00A47884" w:rsidP="00A47884">
            <w:pPr>
              <w:widowControl w:val="0"/>
              <w:spacing w:after="0"/>
              <w:ind w:left="57" w:right="57"/>
              <w:jc w:val="center"/>
              <w:rPr>
                <w:rFonts w:ascii="Arial" w:hAnsi="Arial" w:cs="Arial"/>
                <w:snapToGrid w:val="0"/>
              </w:rPr>
            </w:pPr>
            <w:r w:rsidRPr="00AE349A">
              <w:rPr>
                <w:rFonts w:ascii="Arial" w:hAnsi="Arial" w:cs="Arial"/>
                <w:snapToGrid w:val="0"/>
              </w:rPr>
              <w:t>Фамилия, имя, отчество специалиста</w:t>
            </w:r>
          </w:p>
        </w:tc>
        <w:tc>
          <w:tcPr>
            <w:tcW w:w="2074" w:type="dxa"/>
          </w:tcPr>
          <w:p w:rsidR="00A47884" w:rsidRPr="00AE349A" w:rsidRDefault="00A47884" w:rsidP="00A47884">
            <w:pPr>
              <w:widowControl w:val="0"/>
              <w:spacing w:after="0"/>
              <w:ind w:left="57" w:right="57"/>
              <w:jc w:val="center"/>
              <w:rPr>
                <w:rFonts w:ascii="Arial" w:hAnsi="Arial" w:cs="Arial"/>
                <w:snapToGrid w:val="0"/>
              </w:rPr>
            </w:pPr>
            <w:r w:rsidRPr="00AE349A">
              <w:rPr>
                <w:rFonts w:ascii="Arial" w:hAnsi="Arial" w:cs="Arial"/>
                <w:snapToGrid w:val="0"/>
              </w:rPr>
              <w:t>Образование (какое учебное заведение окончил, год окончания, полученная специальность)</w:t>
            </w:r>
          </w:p>
        </w:tc>
        <w:tc>
          <w:tcPr>
            <w:tcW w:w="1383" w:type="dxa"/>
          </w:tcPr>
          <w:p w:rsidR="00A47884" w:rsidRPr="00AE349A" w:rsidRDefault="00A47884" w:rsidP="00A47884">
            <w:pPr>
              <w:widowControl w:val="0"/>
              <w:spacing w:after="0"/>
              <w:ind w:left="57" w:right="57"/>
              <w:jc w:val="center"/>
              <w:rPr>
                <w:rFonts w:ascii="Arial" w:hAnsi="Arial" w:cs="Arial"/>
                <w:snapToGrid w:val="0"/>
              </w:rPr>
            </w:pPr>
            <w:r w:rsidRPr="00AE349A">
              <w:rPr>
                <w:rFonts w:ascii="Arial" w:hAnsi="Arial" w:cs="Arial"/>
                <w:snapToGrid w:val="0"/>
              </w:rPr>
              <w:t>Должность</w:t>
            </w:r>
          </w:p>
        </w:tc>
        <w:tc>
          <w:tcPr>
            <w:tcW w:w="3230" w:type="dxa"/>
          </w:tcPr>
          <w:p w:rsidR="00A47884" w:rsidRPr="00AE349A" w:rsidRDefault="00A47884" w:rsidP="00A47884">
            <w:pPr>
              <w:widowControl w:val="0"/>
              <w:spacing w:after="0"/>
              <w:ind w:left="57" w:right="57"/>
              <w:jc w:val="center"/>
              <w:rPr>
                <w:rFonts w:ascii="Arial" w:hAnsi="Arial" w:cs="Arial"/>
                <w:snapToGrid w:val="0"/>
              </w:rPr>
            </w:pPr>
            <w:r w:rsidRPr="00AE349A">
              <w:rPr>
                <w:rFonts w:ascii="Arial" w:hAnsi="Arial" w:cs="Arial"/>
                <w:snapToGrid w:val="0"/>
              </w:rPr>
              <w:t>Стаж работы в данной или аналогичной должности, лет</w:t>
            </w:r>
          </w:p>
        </w:tc>
      </w:tr>
      <w:tr w:rsidR="00A47884" w:rsidRPr="00AE349A" w:rsidTr="00B26E20">
        <w:trPr>
          <w:cantSplit/>
        </w:trPr>
        <w:tc>
          <w:tcPr>
            <w:tcW w:w="9322" w:type="dxa"/>
            <w:gridSpan w:val="5"/>
          </w:tcPr>
          <w:p w:rsidR="00A47884" w:rsidRPr="00AE349A" w:rsidRDefault="00A47884" w:rsidP="00A47884">
            <w:pPr>
              <w:widowControl w:val="0"/>
              <w:spacing w:after="0"/>
              <w:ind w:left="57" w:right="57"/>
              <w:jc w:val="left"/>
              <w:rPr>
                <w:rFonts w:ascii="Arial" w:hAnsi="Arial" w:cs="Arial"/>
                <w:snapToGrid w:val="0"/>
              </w:rPr>
            </w:pPr>
            <w:r w:rsidRPr="00AE349A">
              <w:rPr>
                <w:rFonts w:ascii="Arial" w:hAnsi="Arial" w:cs="Arial"/>
                <w:snapToGrid w:val="0"/>
              </w:rPr>
              <w:t>Штатные работники</w:t>
            </w:r>
          </w:p>
        </w:tc>
      </w:tr>
      <w:tr w:rsidR="00A47884" w:rsidRPr="00AE349A" w:rsidTr="00B26E20">
        <w:tc>
          <w:tcPr>
            <w:tcW w:w="669" w:type="dxa"/>
          </w:tcPr>
          <w:p w:rsidR="00A47884" w:rsidRPr="00AE349A" w:rsidRDefault="00A47884" w:rsidP="00A47884">
            <w:pPr>
              <w:widowControl w:val="0"/>
              <w:numPr>
                <w:ilvl w:val="0"/>
                <w:numId w:val="6"/>
              </w:numPr>
              <w:spacing w:after="0"/>
              <w:jc w:val="left"/>
              <w:rPr>
                <w:rFonts w:ascii="Arial" w:hAnsi="Arial" w:cs="Arial"/>
              </w:rPr>
            </w:pPr>
          </w:p>
        </w:tc>
        <w:tc>
          <w:tcPr>
            <w:tcW w:w="1966" w:type="dxa"/>
          </w:tcPr>
          <w:p w:rsidR="00A47884" w:rsidRPr="00AE349A" w:rsidRDefault="00A47884" w:rsidP="00A47884">
            <w:pPr>
              <w:widowControl w:val="0"/>
              <w:spacing w:after="0"/>
              <w:ind w:left="57" w:right="57"/>
              <w:jc w:val="left"/>
              <w:rPr>
                <w:rFonts w:ascii="Arial" w:hAnsi="Arial" w:cs="Arial"/>
                <w:snapToGrid w:val="0"/>
              </w:rPr>
            </w:pPr>
          </w:p>
        </w:tc>
        <w:tc>
          <w:tcPr>
            <w:tcW w:w="2074" w:type="dxa"/>
          </w:tcPr>
          <w:p w:rsidR="00A47884" w:rsidRPr="00AE349A" w:rsidRDefault="00A47884" w:rsidP="00A47884">
            <w:pPr>
              <w:widowControl w:val="0"/>
              <w:spacing w:after="0"/>
              <w:ind w:left="57" w:right="57"/>
              <w:jc w:val="left"/>
              <w:rPr>
                <w:rFonts w:ascii="Arial" w:hAnsi="Arial" w:cs="Arial"/>
                <w:snapToGrid w:val="0"/>
              </w:rPr>
            </w:pPr>
          </w:p>
        </w:tc>
        <w:tc>
          <w:tcPr>
            <w:tcW w:w="1383" w:type="dxa"/>
          </w:tcPr>
          <w:p w:rsidR="00A47884" w:rsidRPr="00AE349A" w:rsidRDefault="00A47884" w:rsidP="00A47884">
            <w:pPr>
              <w:widowControl w:val="0"/>
              <w:spacing w:after="0"/>
              <w:ind w:left="57" w:right="57"/>
              <w:jc w:val="left"/>
              <w:rPr>
                <w:rFonts w:ascii="Arial" w:hAnsi="Arial" w:cs="Arial"/>
                <w:snapToGrid w:val="0"/>
              </w:rPr>
            </w:pPr>
          </w:p>
        </w:tc>
        <w:tc>
          <w:tcPr>
            <w:tcW w:w="3230" w:type="dxa"/>
          </w:tcPr>
          <w:p w:rsidR="00A47884" w:rsidRPr="00AE349A" w:rsidRDefault="00A47884" w:rsidP="00A47884">
            <w:pPr>
              <w:widowControl w:val="0"/>
              <w:spacing w:after="0"/>
              <w:ind w:left="57" w:right="57"/>
              <w:jc w:val="left"/>
              <w:rPr>
                <w:rFonts w:ascii="Arial" w:hAnsi="Arial" w:cs="Arial"/>
                <w:snapToGrid w:val="0"/>
              </w:rPr>
            </w:pPr>
          </w:p>
        </w:tc>
      </w:tr>
      <w:tr w:rsidR="00A47884" w:rsidRPr="00AE349A" w:rsidTr="00B26E20">
        <w:tc>
          <w:tcPr>
            <w:tcW w:w="669" w:type="dxa"/>
          </w:tcPr>
          <w:p w:rsidR="00A47884" w:rsidRPr="00AE349A" w:rsidRDefault="00A47884" w:rsidP="00A47884">
            <w:pPr>
              <w:widowControl w:val="0"/>
              <w:numPr>
                <w:ilvl w:val="0"/>
                <w:numId w:val="6"/>
              </w:numPr>
              <w:spacing w:after="0"/>
              <w:jc w:val="left"/>
              <w:rPr>
                <w:rFonts w:ascii="Arial" w:hAnsi="Arial" w:cs="Arial"/>
              </w:rPr>
            </w:pPr>
          </w:p>
        </w:tc>
        <w:tc>
          <w:tcPr>
            <w:tcW w:w="1966" w:type="dxa"/>
          </w:tcPr>
          <w:p w:rsidR="00A47884" w:rsidRPr="00AE349A" w:rsidRDefault="00A47884" w:rsidP="00A47884">
            <w:pPr>
              <w:widowControl w:val="0"/>
              <w:spacing w:after="0"/>
              <w:ind w:left="57" w:right="57"/>
              <w:jc w:val="left"/>
              <w:rPr>
                <w:rFonts w:ascii="Arial" w:hAnsi="Arial" w:cs="Arial"/>
                <w:snapToGrid w:val="0"/>
              </w:rPr>
            </w:pPr>
          </w:p>
        </w:tc>
        <w:tc>
          <w:tcPr>
            <w:tcW w:w="2074" w:type="dxa"/>
          </w:tcPr>
          <w:p w:rsidR="00A47884" w:rsidRPr="00AE349A" w:rsidRDefault="00A47884" w:rsidP="00A47884">
            <w:pPr>
              <w:widowControl w:val="0"/>
              <w:spacing w:after="0"/>
              <w:ind w:left="57" w:right="57"/>
              <w:jc w:val="left"/>
              <w:rPr>
                <w:rFonts w:ascii="Arial" w:hAnsi="Arial" w:cs="Arial"/>
                <w:snapToGrid w:val="0"/>
              </w:rPr>
            </w:pPr>
          </w:p>
        </w:tc>
        <w:tc>
          <w:tcPr>
            <w:tcW w:w="1383" w:type="dxa"/>
          </w:tcPr>
          <w:p w:rsidR="00A47884" w:rsidRPr="00AE349A" w:rsidRDefault="00A47884" w:rsidP="00A47884">
            <w:pPr>
              <w:widowControl w:val="0"/>
              <w:spacing w:after="0"/>
              <w:ind w:left="57" w:right="57"/>
              <w:jc w:val="left"/>
              <w:rPr>
                <w:rFonts w:ascii="Arial" w:hAnsi="Arial" w:cs="Arial"/>
                <w:snapToGrid w:val="0"/>
              </w:rPr>
            </w:pPr>
          </w:p>
        </w:tc>
        <w:tc>
          <w:tcPr>
            <w:tcW w:w="3230" w:type="dxa"/>
          </w:tcPr>
          <w:p w:rsidR="00A47884" w:rsidRPr="00AE349A" w:rsidRDefault="00A47884" w:rsidP="00A47884">
            <w:pPr>
              <w:widowControl w:val="0"/>
              <w:spacing w:after="0"/>
              <w:ind w:left="57" w:right="57"/>
              <w:jc w:val="left"/>
              <w:rPr>
                <w:rFonts w:ascii="Arial" w:hAnsi="Arial" w:cs="Arial"/>
                <w:snapToGrid w:val="0"/>
              </w:rPr>
            </w:pPr>
          </w:p>
        </w:tc>
      </w:tr>
      <w:tr w:rsidR="00A47884" w:rsidRPr="00AE349A" w:rsidTr="00B26E20">
        <w:tc>
          <w:tcPr>
            <w:tcW w:w="669" w:type="dxa"/>
          </w:tcPr>
          <w:p w:rsidR="00A47884" w:rsidRPr="00AE349A" w:rsidRDefault="00A47884" w:rsidP="00A47884">
            <w:pPr>
              <w:widowControl w:val="0"/>
              <w:numPr>
                <w:ilvl w:val="0"/>
                <w:numId w:val="6"/>
              </w:numPr>
              <w:spacing w:after="0"/>
              <w:jc w:val="left"/>
              <w:rPr>
                <w:rFonts w:ascii="Arial" w:hAnsi="Arial" w:cs="Arial"/>
              </w:rPr>
            </w:pPr>
          </w:p>
        </w:tc>
        <w:tc>
          <w:tcPr>
            <w:tcW w:w="1966" w:type="dxa"/>
          </w:tcPr>
          <w:p w:rsidR="00A47884" w:rsidRPr="00AE349A" w:rsidRDefault="00A47884" w:rsidP="00A47884">
            <w:pPr>
              <w:widowControl w:val="0"/>
              <w:spacing w:after="0"/>
              <w:ind w:left="57" w:right="57"/>
              <w:jc w:val="left"/>
              <w:rPr>
                <w:rFonts w:ascii="Arial" w:hAnsi="Arial" w:cs="Arial"/>
                <w:snapToGrid w:val="0"/>
              </w:rPr>
            </w:pPr>
          </w:p>
        </w:tc>
        <w:tc>
          <w:tcPr>
            <w:tcW w:w="2074" w:type="dxa"/>
          </w:tcPr>
          <w:p w:rsidR="00A47884" w:rsidRPr="00AE349A" w:rsidRDefault="00A47884" w:rsidP="00A47884">
            <w:pPr>
              <w:widowControl w:val="0"/>
              <w:spacing w:after="0"/>
              <w:ind w:left="57" w:right="57"/>
              <w:jc w:val="left"/>
              <w:rPr>
                <w:rFonts w:ascii="Arial" w:hAnsi="Arial" w:cs="Arial"/>
                <w:snapToGrid w:val="0"/>
              </w:rPr>
            </w:pPr>
          </w:p>
        </w:tc>
        <w:tc>
          <w:tcPr>
            <w:tcW w:w="1383" w:type="dxa"/>
          </w:tcPr>
          <w:p w:rsidR="00A47884" w:rsidRPr="00AE349A" w:rsidRDefault="00A47884" w:rsidP="00A47884">
            <w:pPr>
              <w:widowControl w:val="0"/>
              <w:spacing w:after="0"/>
              <w:ind w:left="57" w:right="57"/>
              <w:jc w:val="left"/>
              <w:rPr>
                <w:rFonts w:ascii="Arial" w:hAnsi="Arial" w:cs="Arial"/>
                <w:snapToGrid w:val="0"/>
              </w:rPr>
            </w:pPr>
          </w:p>
        </w:tc>
        <w:tc>
          <w:tcPr>
            <w:tcW w:w="3230" w:type="dxa"/>
          </w:tcPr>
          <w:p w:rsidR="00A47884" w:rsidRPr="00AE349A" w:rsidRDefault="00A47884" w:rsidP="00A47884">
            <w:pPr>
              <w:widowControl w:val="0"/>
              <w:spacing w:after="0"/>
              <w:ind w:left="57" w:right="57"/>
              <w:jc w:val="left"/>
              <w:rPr>
                <w:rFonts w:ascii="Arial" w:hAnsi="Arial" w:cs="Arial"/>
                <w:snapToGrid w:val="0"/>
              </w:rPr>
            </w:pPr>
          </w:p>
        </w:tc>
      </w:tr>
      <w:tr w:rsidR="00A47884" w:rsidRPr="00AE349A" w:rsidTr="00B26E20">
        <w:tc>
          <w:tcPr>
            <w:tcW w:w="669" w:type="dxa"/>
          </w:tcPr>
          <w:p w:rsidR="00A47884" w:rsidRPr="00AE349A" w:rsidRDefault="00A47884" w:rsidP="00A47884">
            <w:pPr>
              <w:widowControl w:val="0"/>
              <w:spacing w:after="0"/>
              <w:jc w:val="left"/>
              <w:rPr>
                <w:rFonts w:ascii="Arial" w:hAnsi="Arial" w:cs="Arial"/>
              </w:rPr>
            </w:pPr>
            <w:r w:rsidRPr="00AE349A">
              <w:rPr>
                <w:rFonts w:ascii="Arial" w:hAnsi="Arial" w:cs="Arial"/>
              </w:rPr>
              <w:t>…</w:t>
            </w:r>
          </w:p>
        </w:tc>
        <w:tc>
          <w:tcPr>
            <w:tcW w:w="1966" w:type="dxa"/>
          </w:tcPr>
          <w:p w:rsidR="00A47884" w:rsidRPr="00AE349A" w:rsidRDefault="00A47884" w:rsidP="00A47884">
            <w:pPr>
              <w:widowControl w:val="0"/>
              <w:spacing w:after="0"/>
              <w:ind w:left="57" w:right="57"/>
              <w:jc w:val="left"/>
              <w:rPr>
                <w:rFonts w:ascii="Arial" w:hAnsi="Arial" w:cs="Arial"/>
                <w:snapToGrid w:val="0"/>
              </w:rPr>
            </w:pPr>
          </w:p>
        </w:tc>
        <w:tc>
          <w:tcPr>
            <w:tcW w:w="2074" w:type="dxa"/>
          </w:tcPr>
          <w:p w:rsidR="00A47884" w:rsidRPr="00AE349A" w:rsidRDefault="00A47884" w:rsidP="00A47884">
            <w:pPr>
              <w:widowControl w:val="0"/>
              <w:spacing w:after="0"/>
              <w:ind w:left="57" w:right="57"/>
              <w:jc w:val="left"/>
              <w:rPr>
                <w:rFonts w:ascii="Arial" w:hAnsi="Arial" w:cs="Arial"/>
                <w:snapToGrid w:val="0"/>
              </w:rPr>
            </w:pPr>
          </w:p>
        </w:tc>
        <w:tc>
          <w:tcPr>
            <w:tcW w:w="1383" w:type="dxa"/>
          </w:tcPr>
          <w:p w:rsidR="00A47884" w:rsidRPr="00AE349A" w:rsidRDefault="00A47884" w:rsidP="00A47884">
            <w:pPr>
              <w:widowControl w:val="0"/>
              <w:spacing w:after="0"/>
              <w:ind w:left="57" w:right="57"/>
              <w:jc w:val="left"/>
              <w:rPr>
                <w:rFonts w:ascii="Arial" w:hAnsi="Arial" w:cs="Arial"/>
                <w:snapToGrid w:val="0"/>
              </w:rPr>
            </w:pPr>
          </w:p>
        </w:tc>
        <w:tc>
          <w:tcPr>
            <w:tcW w:w="3230" w:type="dxa"/>
          </w:tcPr>
          <w:p w:rsidR="00A47884" w:rsidRPr="00AE349A" w:rsidRDefault="00A47884" w:rsidP="00A47884">
            <w:pPr>
              <w:widowControl w:val="0"/>
              <w:spacing w:after="0"/>
              <w:ind w:left="57" w:right="57"/>
              <w:jc w:val="left"/>
              <w:rPr>
                <w:rFonts w:ascii="Arial" w:hAnsi="Arial" w:cs="Arial"/>
                <w:snapToGrid w:val="0"/>
              </w:rPr>
            </w:pPr>
          </w:p>
        </w:tc>
      </w:tr>
      <w:tr w:rsidR="00A47884" w:rsidRPr="00AE349A" w:rsidTr="00B26E20">
        <w:trPr>
          <w:cantSplit/>
        </w:trPr>
        <w:tc>
          <w:tcPr>
            <w:tcW w:w="9322" w:type="dxa"/>
            <w:gridSpan w:val="5"/>
          </w:tcPr>
          <w:p w:rsidR="00A47884" w:rsidRPr="00AE349A" w:rsidRDefault="00A47884" w:rsidP="00A47884">
            <w:pPr>
              <w:widowControl w:val="0"/>
              <w:spacing w:after="0"/>
              <w:ind w:left="57" w:right="57"/>
              <w:jc w:val="left"/>
              <w:rPr>
                <w:rFonts w:ascii="Arial" w:hAnsi="Arial" w:cs="Arial"/>
                <w:snapToGrid w:val="0"/>
              </w:rPr>
            </w:pPr>
            <w:r w:rsidRPr="00AE349A">
              <w:rPr>
                <w:rFonts w:ascii="Arial" w:hAnsi="Arial" w:cs="Arial"/>
                <w:snapToGrid w:val="0"/>
              </w:rPr>
              <w:t>Внештатные работники</w:t>
            </w:r>
          </w:p>
        </w:tc>
      </w:tr>
      <w:tr w:rsidR="00A47884" w:rsidRPr="00AE349A" w:rsidTr="00B26E20">
        <w:tc>
          <w:tcPr>
            <w:tcW w:w="669" w:type="dxa"/>
          </w:tcPr>
          <w:p w:rsidR="00A47884" w:rsidRPr="00AE349A" w:rsidRDefault="00A47884" w:rsidP="00A47884">
            <w:pPr>
              <w:widowControl w:val="0"/>
              <w:numPr>
                <w:ilvl w:val="0"/>
                <w:numId w:val="7"/>
              </w:numPr>
              <w:spacing w:after="0"/>
              <w:jc w:val="left"/>
              <w:rPr>
                <w:rFonts w:ascii="Arial" w:hAnsi="Arial" w:cs="Arial"/>
              </w:rPr>
            </w:pPr>
          </w:p>
        </w:tc>
        <w:tc>
          <w:tcPr>
            <w:tcW w:w="1966" w:type="dxa"/>
          </w:tcPr>
          <w:p w:rsidR="00A47884" w:rsidRPr="00AE349A" w:rsidRDefault="00A47884" w:rsidP="00A47884">
            <w:pPr>
              <w:widowControl w:val="0"/>
              <w:spacing w:after="0"/>
              <w:ind w:left="57" w:right="57"/>
              <w:jc w:val="left"/>
              <w:rPr>
                <w:rFonts w:ascii="Arial" w:hAnsi="Arial" w:cs="Arial"/>
                <w:snapToGrid w:val="0"/>
              </w:rPr>
            </w:pPr>
          </w:p>
        </w:tc>
        <w:tc>
          <w:tcPr>
            <w:tcW w:w="2074" w:type="dxa"/>
          </w:tcPr>
          <w:p w:rsidR="00A47884" w:rsidRPr="00AE349A" w:rsidRDefault="00A47884" w:rsidP="00A47884">
            <w:pPr>
              <w:widowControl w:val="0"/>
              <w:spacing w:after="0"/>
              <w:ind w:left="57" w:right="57"/>
              <w:jc w:val="left"/>
              <w:rPr>
                <w:rFonts w:ascii="Arial" w:hAnsi="Arial" w:cs="Arial"/>
                <w:snapToGrid w:val="0"/>
              </w:rPr>
            </w:pPr>
          </w:p>
        </w:tc>
        <w:tc>
          <w:tcPr>
            <w:tcW w:w="1383" w:type="dxa"/>
          </w:tcPr>
          <w:p w:rsidR="00A47884" w:rsidRPr="00AE349A" w:rsidRDefault="00A47884" w:rsidP="00A47884">
            <w:pPr>
              <w:widowControl w:val="0"/>
              <w:spacing w:after="0"/>
              <w:ind w:left="57" w:right="57"/>
              <w:jc w:val="left"/>
              <w:rPr>
                <w:rFonts w:ascii="Arial" w:hAnsi="Arial" w:cs="Arial"/>
                <w:snapToGrid w:val="0"/>
              </w:rPr>
            </w:pPr>
          </w:p>
        </w:tc>
        <w:tc>
          <w:tcPr>
            <w:tcW w:w="3230" w:type="dxa"/>
          </w:tcPr>
          <w:p w:rsidR="00A47884" w:rsidRPr="00AE349A" w:rsidRDefault="00A47884" w:rsidP="00A47884">
            <w:pPr>
              <w:widowControl w:val="0"/>
              <w:spacing w:after="0"/>
              <w:ind w:left="57" w:right="57"/>
              <w:jc w:val="left"/>
              <w:rPr>
                <w:rFonts w:ascii="Arial" w:hAnsi="Arial" w:cs="Arial"/>
                <w:snapToGrid w:val="0"/>
              </w:rPr>
            </w:pPr>
          </w:p>
        </w:tc>
      </w:tr>
      <w:tr w:rsidR="00A47884" w:rsidRPr="00AE349A" w:rsidTr="00B26E20">
        <w:tc>
          <w:tcPr>
            <w:tcW w:w="669" w:type="dxa"/>
          </w:tcPr>
          <w:p w:rsidR="00A47884" w:rsidRPr="00AE349A" w:rsidRDefault="00A47884" w:rsidP="00A47884">
            <w:pPr>
              <w:widowControl w:val="0"/>
              <w:numPr>
                <w:ilvl w:val="0"/>
                <w:numId w:val="7"/>
              </w:numPr>
              <w:spacing w:after="0"/>
              <w:jc w:val="left"/>
              <w:rPr>
                <w:rFonts w:ascii="Arial" w:hAnsi="Arial" w:cs="Arial"/>
              </w:rPr>
            </w:pPr>
          </w:p>
        </w:tc>
        <w:tc>
          <w:tcPr>
            <w:tcW w:w="1966" w:type="dxa"/>
          </w:tcPr>
          <w:p w:rsidR="00A47884" w:rsidRPr="00AE349A" w:rsidRDefault="00A47884" w:rsidP="00A47884">
            <w:pPr>
              <w:widowControl w:val="0"/>
              <w:spacing w:after="0"/>
              <w:ind w:left="57" w:right="57"/>
              <w:jc w:val="left"/>
              <w:rPr>
                <w:rFonts w:ascii="Arial" w:hAnsi="Arial" w:cs="Arial"/>
                <w:snapToGrid w:val="0"/>
              </w:rPr>
            </w:pPr>
          </w:p>
        </w:tc>
        <w:tc>
          <w:tcPr>
            <w:tcW w:w="2074" w:type="dxa"/>
          </w:tcPr>
          <w:p w:rsidR="00A47884" w:rsidRPr="00AE349A" w:rsidRDefault="00A47884" w:rsidP="00A47884">
            <w:pPr>
              <w:widowControl w:val="0"/>
              <w:spacing w:after="0"/>
              <w:ind w:left="57" w:right="57"/>
              <w:jc w:val="left"/>
              <w:rPr>
                <w:rFonts w:ascii="Arial" w:hAnsi="Arial" w:cs="Arial"/>
                <w:snapToGrid w:val="0"/>
              </w:rPr>
            </w:pPr>
          </w:p>
        </w:tc>
        <w:tc>
          <w:tcPr>
            <w:tcW w:w="1383" w:type="dxa"/>
          </w:tcPr>
          <w:p w:rsidR="00A47884" w:rsidRPr="00AE349A" w:rsidRDefault="00A47884" w:rsidP="00A47884">
            <w:pPr>
              <w:widowControl w:val="0"/>
              <w:spacing w:after="0"/>
              <w:ind w:left="57" w:right="57"/>
              <w:jc w:val="left"/>
              <w:rPr>
                <w:rFonts w:ascii="Arial" w:hAnsi="Arial" w:cs="Arial"/>
                <w:snapToGrid w:val="0"/>
              </w:rPr>
            </w:pPr>
          </w:p>
        </w:tc>
        <w:tc>
          <w:tcPr>
            <w:tcW w:w="3230" w:type="dxa"/>
          </w:tcPr>
          <w:p w:rsidR="00A47884" w:rsidRPr="00AE349A" w:rsidRDefault="00A47884" w:rsidP="00A47884">
            <w:pPr>
              <w:widowControl w:val="0"/>
              <w:spacing w:after="0"/>
              <w:ind w:left="57" w:right="57"/>
              <w:jc w:val="left"/>
              <w:rPr>
                <w:rFonts w:ascii="Arial" w:hAnsi="Arial" w:cs="Arial"/>
                <w:snapToGrid w:val="0"/>
              </w:rPr>
            </w:pPr>
          </w:p>
        </w:tc>
      </w:tr>
      <w:tr w:rsidR="00A47884" w:rsidRPr="00AE349A" w:rsidTr="00B26E20">
        <w:tc>
          <w:tcPr>
            <w:tcW w:w="669" w:type="dxa"/>
          </w:tcPr>
          <w:p w:rsidR="00A47884" w:rsidRPr="00AE349A" w:rsidRDefault="00A47884" w:rsidP="00A47884">
            <w:pPr>
              <w:widowControl w:val="0"/>
              <w:numPr>
                <w:ilvl w:val="0"/>
                <w:numId w:val="7"/>
              </w:numPr>
              <w:spacing w:after="0"/>
              <w:jc w:val="left"/>
              <w:rPr>
                <w:rFonts w:ascii="Arial" w:hAnsi="Arial" w:cs="Arial"/>
              </w:rPr>
            </w:pPr>
          </w:p>
        </w:tc>
        <w:tc>
          <w:tcPr>
            <w:tcW w:w="1966" w:type="dxa"/>
          </w:tcPr>
          <w:p w:rsidR="00A47884" w:rsidRPr="00AE349A" w:rsidRDefault="00A47884" w:rsidP="00A47884">
            <w:pPr>
              <w:widowControl w:val="0"/>
              <w:spacing w:after="0"/>
              <w:ind w:left="57" w:right="57"/>
              <w:jc w:val="left"/>
              <w:rPr>
                <w:rFonts w:ascii="Arial" w:hAnsi="Arial" w:cs="Arial"/>
                <w:snapToGrid w:val="0"/>
              </w:rPr>
            </w:pPr>
          </w:p>
        </w:tc>
        <w:tc>
          <w:tcPr>
            <w:tcW w:w="2074" w:type="dxa"/>
          </w:tcPr>
          <w:p w:rsidR="00A47884" w:rsidRPr="00AE349A" w:rsidRDefault="00A47884" w:rsidP="00A47884">
            <w:pPr>
              <w:widowControl w:val="0"/>
              <w:spacing w:after="0"/>
              <w:ind w:left="57" w:right="57"/>
              <w:jc w:val="left"/>
              <w:rPr>
                <w:rFonts w:ascii="Arial" w:hAnsi="Arial" w:cs="Arial"/>
                <w:snapToGrid w:val="0"/>
              </w:rPr>
            </w:pPr>
          </w:p>
        </w:tc>
        <w:tc>
          <w:tcPr>
            <w:tcW w:w="1383" w:type="dxa"/>
          </w:tcPr>
          <w:p w:rsidR="00A47884" w:rsidRPr="00AE349A" w:rsidRDefault="00A47884" w:rsidP="00A47884">
            <w:pPr>
              <w:widowControl w:val="0"/>
              <w:spacing w:after="0"/>
              <w:ind w:left="57" w:right="57"/>
              <w:jc w:val="left"/>
              <w:rPr>
                <w:rFonts w:ascii="Arial" w:hAnsi="Arial" w:cs="Arial"/>
                <w:snapToGrid w:val="0"/>
              </w:rPr>
            </w:pPr>
          </w:p>
        </w:tc>
        <w:tc>
          <w:tcPr>
            <w:tcW w:w="3230" w:type="dxa"/>
          </w:tcPr>
          <w:p w:rsidR="00A47884" w:rsidRPr="00AE349A" w:rsidRDefault="00A47884" w:rsidP="00A47884">
            <w:pPr>
              <w:widowControl w:val="0"/>
              <w:spacing w:after="0"/>
              <w:ind w:left="57" w:right="57"/>
              <w:jc w:val="left"/>
              <w:rPr>
                <w:rFonts w:ascii="Arial" w:hAnsi="Arial" w:cs="Arial"/>
                <w:snapToGrid w:val="0"/>
              </w:rPr>
            </w:pPr>
          </w:p>
        </w:tc>
      </w:tr>
      <w:tr w:rsidR="00A47884" w:rsidRPr="00AE349A" w:rsidTr="00B26E20">
        <w:tc>
          <w:tcPr>
            <w:tcW w:w="669" w:type="dxa"/>
          </w:tcPr>
          <w:p w:rsidR="00A47884" w:rsidRPr="00AE349A" w:rsidRDefault="00A47884" w:rsidP="00A47884">
            <w:pPr>
              <w:widowControl w:val="0"/>
              <w:spacing w:after="0"/>
              <w:jc w:val="left"/>
              <w:rPr>
                <w:rFonts w:ascii="Arial" w:hAnsi="Arial" w:cs="Arial"/>
              </w:rPr>
            </w:pPr>
            <w:r w:rsidRPr="00AE349A">
              <w:rPr>
                <w:rFonts w:ascii="Arial" w:hAnsi="Arial" w:cs="Arial"/>
              </w:rPr>
              <w:t>…</w:t>
            </w:r>
          </w:p>
        </w:tc>
        <w:tc>
          <w:tcPr>
            <w:tcW w:w="1966" w:type="dxa"/>
          </w:tcPr>
          <w:p w:rsidR="00A47884" w:rsidRPr="00AE349A" w:rsidRDefault="00A47884" w:rsidP="00A47884">
            <w:pPr>
              <w:widowControl w:val="0"/>
              <w:spacing w:after="0"/>
              <w:ind w:left="57" w:right="57"/>
              <w:jc w:val="left"/>
              <w:rPr>
                <w:rFonts w:ascii="Arial" w:hAnsi="Arial" w:cs="Arial"/>
                <w:snapToGrid w:val="0"/>
              </w:rPr>
            </w:pPr>
          </w:p>
        </w:tc>
        <w:tc>
          <w:tcPr>
            <w:tcW w:w="2074" w:type="dxa"/>
          </w:tcPr>
          <w:p w:rsidR="00A47884" w:rsidRPr="00AE349A" w:rsidRDefault="00A47884" w:rsidP="00A47884">
            <w:pPr>
              <w:widowControl w:val="0"/>
              <w:spacing w:after="0"/>
              <w:ind w:left="57" w:right="57"/>
              <w:jc w:val="left"/>
              <w:rPr>
                <w:rFonts w:ascii="Arial" w:hAnsi="Arial" w:cs="Arial"/>
                <w:snapToGrid w:val="0"/>
              </w:rPr>
            </w:pPr>
          </w:p>
        </w:tc>
        <w:tc>
          <w:tcPr>
            <w:tcW w:w="1383" w:type="dxa"/>
          </w:tcPr>
          <w:p w:rsidR="00A47884" w:rsidRPr="00AE349A" w:rsidRDefault="00A47884" w:rsidP="00A47884">
            <w:pPr>
              <w:widowControl w:val="0"/>
              <w:spacing w:after="0"/>
              <w:ind w:left="57" w:right="57"/>
              <w:jc w:val="left"/>
              <w:rPr>
                <w:rFonts w:ascii="Arial" w:hAnsi="Arial" w:cs="Arial"/>
                <w:snapToGrid w:val="0"/>
              </w:rPr>
            </w:pPr>
          </w:p>
        </w:tc>
        <w:tc>
          <w:tcPr>
            <w:tcW w:w="3230" w:type="dxa"/>
          </w:tcPr>
          <w:p w:rsidR="00A47884" w:rsidRPr="00AE349A" w:rsidRDefault="00A47884" w:rsidP="00A47884">
            <w:pPr>
              <w:widowControl w:val="0"/>
              <w:spacing w:after="0"/>
              <w:ind w:left="57" w:right="57"/>
              <w:jc w:val="left"/>
              <w:rPr>
                <w:rFonts w:ascii="Arial" w:hAnsi="Arial" w:cs="Arial"/>
                <w:snapToGrid w:val="0"/>
              </w:rPr>
            </w:pPr>
          </w:p>
        </w:tc>
      </w:tr>
    </w:tbl>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rPr>
      </w:pPr>
    </w:p>
    <w:p w:rsidR="004B40C1" w:rsidRPr="00AE349A" w:rsidRDefault="004B40C1" w:rsidP="00A47884">
      <w:pPr>
        <w:spacing w:after="0"/>
        <w:rPr>
          <w:rFonts w:ascii="Arial" w:hAnsi="Arial" w:cs="Arial"/>
          <w:b/>
        </w:rPr>
      </w:pPr>
    </w:p>
    <w:p w:rsidR="004B40C1" w:rsidRPr="00AE349A" w:rsidRDefault="004B40C1" w:rsidP="00A47884">
      <w:pPr>
        <w:spacing w:after="0"/>
        <w:rPr>
          <w:rFonts w:ascii="Arial" w:hAnsi="Arial" w:cs="Arial"/>
          <w:b/>
        </w:rPr>
      </w:pPr>
    </w:p>
    <w:p w:rsidR="004B40C1" w:rsidRPr="00AE349A" w:rsidRDefault="004B40C1" w:rsidP="00A47884">
      <w:pPr>
        <w:spacing w:after="0"/>
        <w:rPr>
          <w:rFonts w:ascii="Arial" w:hAnsi="Arial" w:cs="Arial"/>
          <w:b/>
        </w:rPr>
      </w:pPr>
    </w:p>
    <w:p w:rsidR="004B40C1" w:rsidRPr="00AE349A" w:rsidRDefault="004B40C1" w:rsidP="00A47884">
      <w:pPr>
        <w:spacing w:after="0"/>
        <w:rPr>
          <w:rFonts w:ascii="Arial" w:hAnsi="Arial" w:cs="Arial"/>
          <w:b/>
        </w:rPr>
      </w:pPr>
    </w:p>
    <w:p w:rsidR="004B40C1" w:rsidRPr="00AE349A" w:rsidRDefault="004B40C1" w:rsidP="00A47884">
      <w:pPr>
        <w:spacing w:after="0"/>
        <w:rPr>
          <w:rFonts w:ascii="Arial" w:hAnsi="Arial" w:cs="Arial"/>
          <w:b/>
        </w:rPr>
      </w:pPr>
    </w:p>
    <w:p w:rsidR="004B40C1" w:rsidRPr="00AE349A" w:rsidRDefault="004B40C1" w:rsidP="00A47884">
      <w:pPr>
        <w:spacing w:after="0"/>
        <w:rPr>
          <w:rFonts w:ascii="Arial" w:hAnsi="Arial" w:cs="Arial"/>
          <w:b/>
        </w:rPr>
      </w:pPr>
    </w:p>
    <w:p w:rsidR="004B40C1" w:rsidRPr="00AE349A" w:rsidRDefault="004B40C1" w:rsidP="00A47884">
      <w:pPr>
        <w:spacing w:after="0"/>
        <w:rPr>
          <w:rFonts w:ascii="Arial" w:hAnsi="Arial" w:cs="Arial"/>
          <w:b/>
        </w:rPr>
      </w:pPr>
    </w:p>
    <w:p w:rsidR="004B40C1" w:rsidRPr="00AE349A" w:rsidRDefault="004B40C1" w:rsidP="00A47884">
      <w:pPr>
        <w:spacing w:after="0"/>
        <w:rPr>
          <w:rFonts w:ascii="Arial" w:hAnsi="Arial" w:cs="Arial"/>
          <w:b/>
        </w:rPr>
      </w:pPr>
    </w:p>
    <w:p w:rsidR="00DA5EA5" w:rsidRPr="00AE349A" w:rsidRDefault="00DA5EA5" w:rsidP="00A47884">
      <w:pPr>
        <w:spacing w:after="0"/>
        <w:rPr>
          <w:rFonts w:ascii="Arial" w:hAnsi="Arial" w:cs="Arial"/>
          <w:b/>
        </w:rPr>
      </w:pPr>
    </w:p>
    <w:p w:rsidR="00DA5EA5" w:rsidRPr="00AE349A" w:rsidRDefault="00DA5EA5" w:rsidP="00A47884">
      <w:pPr>
        <w:spacing w:after="0"/>
        <w:rPr>
          <w:rFonts w:ascii="Arial" w:hAnsi="Arial" w:cs="Arial"/>
          <w:b/>
        </w:rPr>
      </w:pPr>
    </w:p>
    <w:p w:rsidR="00DA5EA5" w:rsidRPr="00AE349A" w:rsidRDefault="00DA5EA5" w:rsidP="00A47884">
      <w:pPr>
        <w:spacing w:after="0"/>
        <w:rPr>
          <w:rFonts w:ascii="Arial" w:hAnsi="Arial" w:cs="Arial"/>
          <w:b/>
        </w:rPr>
      </w:pPr>
    </w:p>
    <w:p w:rsidR="00DA5EA5" w:rsidRPr="00AE349A" w:rsidRDefault="00DA5EA5" w:rsidP="00A47884">
      <w:pPr>
        <w:spacing w:after="0"/>
        <w:rPr>
          <w:rFonts w:ascii="Arial" w:hAnsi="Arial" w:cs="Arial"/>
          <w:b/>
        </w:rPr>
      </w:pPr>
    </w:p>
    <w:p w:rsidR="00DA5EA5" w:rsidRPr="00AE349A" w:rsidRDefault="00DA5EA5" w:rsidP="00A47884">
      <w:pPr>
        <w:spacing w:after="0"/>
        <w:rPr>
          <w:rFonts w:ascii="Arial" w:hAnsi="Arial" w:cs="Arial"/>
          <w:b/>
        </w:rPr>
      </w:pPr>
    </w:p>
    <w:p w:rsidR="00DA5EA5" w:rsidRPr="00AE349A" w:rsidRDefault="00DA5EA5" w:rsidP="00A47884">
      <w:pPr>
        <w:spacing w:after="0"/>
        <w:rPr>
          <w:rFonts w:ascii="Arial" w:hAnsi="Arial" w:cs="Arial"/>
          <w:b/>
        </w:rPr>
      </w:pPr>
    </w:p>
    <w:p w:rsidR="00DA5EA5" w:rsidRPr="00AE349A" w:rsidRDefault="00DA5EA5" w:rsidP="00A47884">
      <w:pPr>
        <w:spacing w:after="0"/>
        <w:rPr>
          <w:rFonts w:ascii="Arial" w:hAnsi="Arial" w:cs="Arial"/>
          <w:b/>
        </w:rPr>
      </w:pPr>
    </w:p>
    <w:p w:rsidR="00DA5EA5" w:rsidRPr="00AE349A" w:rsidRDefault="00DA5EA5" w:rsidP="00A47884">
      <w:pPr>
        <w:spacing w:after="0"/>
        <w:rPr>
          <w:rFonts w:ascii="Arial" w:hAnsi="Arial" w:cs="Arial"/>
          <w:b/>
        </w:rPr>
      </w:pPr>
    </w:p>
    <w:p w:rsidR="00A47884" w:rsidRPr="00AE349A" w:rsidRDefault="00A47884" w:rsidP="00A47884">
      <w:pPr>
        <w:spacing w:after="0"/>
        <w:rPr>
          <w:rFonts w:ascii="Arial" w:hAnsi="Arial" w:cs="Arial"/>
          <w:b/>
        </w:rPr>
      </w:pPr>
      <w:r w:rsidRPr="00AE349A">
        <w:rPr>
          <w:rFonts w:ascii="Arial" w:hAnsi="Arial" w:cs="Arial"/>
          <w:b/>
        </w:rPr>
        <w:t>Участник закупки/</w:t>
      </w:r>
    </w:p>
    <w:p w:rsidR="00A47884" w:rsidRPr="00AE349A" w:rsidRDefault="00A47884" w:rsidP="00A47884">
      <w:pPr>
        <w:spacing w:after="0"/>
        <w:rPr>
          <w:rFonts w:ascii="Arial" w:hAnsi="Arial" w:cs="Arial"/>
        </w:rPr>
      </w:pPr>
      <w:r w:rsidRPr="00AE349A">
        <w:rPr>
          <w:rFonts w:ascii="Arial" w:hAnsi="Arial" w:cs="Arial"/>
          <w:b/>
        </w:rPr>
        <w:t>уполномоченный представитель</w:t>
      </w:r>
      <w:r w:rsidRPr="00AE349A">
        <w:rPr>
          <w:rFonts w:ascii="Arial" w:hAnsi="Arial" w:cs="Arial"/>
        </w:rPr>
        <w:tab/>
        <w:t xml:space="preserve">_________________ </w:t>
      </w:r>
    </w:p>
    <w:p w:rsidR="00A47884" w:rsidRPr="00AE349A" w:rsidRDefault="00A47884" w:rsidP="00A47884">
      <w:pPr>
        <w:spacing w:after="0"/>
        <w:ind w:left="4253" w:right="1274"/>
        <w:rPr>
          <w:rFonts w:ascii="Arial" w:hAnsi="Arial" w:cs="Arial"/>
        </w:rPr>
      </w:pPr>
      <w:r w:rsidRPr="00AE349A">
        <w:rPr>
          <w:rFonts w:ascii="Arial" w:hAnsi="Arial" w:cs="Arial"/>
        </w:rPr>
        <w:t>(</w:t>
      </w:r>
      <w:r w:rsidRPr="00AE349A">
        <w:rPr>
          <w:rFonts w:ascii="Arial" w:hAnsi="Arial" w:cs="Arial"/>
          <w:i/>
        </w:rPr>
        <w:t>должность, Фамилия И.О. основание и реквизиты документа, подтверждающие полномочия соответствующего лица на подпись заявки на участие в закупке</w:t>
      </w:r>
      <w:r w:rsidRPr="00AE349A">
        <w:rPr>
          <w:rFonts w:ascii="Arial" w:hAnsi="Arial" w:cs="Arial"/>
        </w:rPr>
        <w:t>)</w:t>
      </w:r>
    </w:p>
    <w:p w:rsidR="00A47884" w:rsidRPr="00AE349A" w:rsidRDefault="00A47884" w:rsidP="00A47884">
      <w:pPr>
        <w:spacing w:after="0"/>
        <w:rPr>
          <w:rFonts w:ascii="Arial" w:hAnsi="Arial" w:cs="Arial"/>
        </w:rPr>
      </w:pPr>
      <w:r w:rsidRPr="00AE349A">
        <w:rPr>
          <w:rFonts w:ascii="Arial" w:hAnsi="Arial" w:cs="Arial"/>
        </w:rPr>
        <w:t>М.П. (</w:t>
      </w:r>
      <w:r w:rsidRPr="00AE349A">
        <w:rPr>
          <w:rFonts w:ascii="Arial" w:hAnsi="Arial" w:cs="Arial"/>
          <w:i/>
        </w:rPr>
        <w:t>если предусмотрено</w:t>
      </w:r>
      <w:r w:rsidRPr="00AE349A">
        <w:rPr>
          <w:rFonts w:ascii="Arial" w:hAnsi="Arial" w:cs="Arial"/>
        </w:rPr>
        <w:t>)</w:t>
      </w:r>
    </w:p>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rPr>
      </w:pPr>
      <w:r w:rsidRPr="00AE349A">
        <w:rPr>
          <w:rFonts w:ascii="Arial" w:hAnsi="Arial" w:cs="Arial"/>
        </w:rPr>
        <w:br w:type="page"/>
      </w:r>
    </w:p>
    <w:p w:rsidR="00A47884" w:rsidRPr="00AE349A" w:rsidRDefault="00A47884" w:rsidP="00A47884">
      <w:pPr>
        <w:pStyle w:val="22"/>
        <w:spacing w:after="0"/>
        <w:jc w:val="left"/>
        <w:rPr>
          <w:rStyle w:val="aff5"/>
          <w:rFonts w:ascii="Arial" w:hAnsi="Arial" w:cs="Arial"/>
          <w:sz w:val="24"/>
          <w:szCs w:val="24"/>
          <w:lang w:val="ru-RU"/>
        </w:rPr>
      </w:pPr>
      <w:bookmarkStart w:id="35" w:name="_Toc84334825"/>
      <w:r w:rsidRPr="00AE349A">
        <w:rPr>
          <w:rStyle w:val="aff5"/>
          <w:rFonts w:ascii="Arial" w:hAnsi="Arial" w:cs="Arial"/>
          <w:sz w:val="24"/>
          <w:szCs w:val="24"/>
        </w:rPr>
        <w:t>ФОРМА 6. СПРАВКА О МАТЕРИАЛЬНО-ТЕХНИЧЕСКИХ РЕСУРСАХ</w:t>
      </w:r>
      <w:bookmarkEnd w:id="35"/>
    </w:p>
    <w:p w:rsidR="00A47884" w:rsidRPr="00AE349A" w:rsidRDefault="00A47884" w:rsidP="00A47884">
      <w:pPr>
        <w:spacing w:after="0"/>
        <w:rPr>
          <w:rFonts w:ascii="Arial" w:eastAsia="Calibri" w:hAnsi="Arial" w:cs="Arial"/>
          <w:color w:val="FF0000"/>
          <w:lang w:eastAsia="x-none"/>
        </w:rPr>
      </w:pPr>
      <w:r w:rsidRPr="00AE349A">
        <w:rPr>
          <w:rFonts w:ascii="Arial" w:eastAsia="Calibri" w:hAnsi="Arial" w:cs="Arial"/>
          <w:color w:val="FF0000"/>
          <w:lang w:eastAsia="x-none"/>
        </w:rPr>
        <w:t>(ПРЕДОСТАВЛЯЕТСЯ ВО ВТОРОЙ ЧАСТИ ЗАЯВКИ)</w:t>
      </w:r>
    </w:p>
    <w:p w:rsidR="00A47884" w:rsidRPr="00AE349A" w:rsidRDefault="00A47884" w:rsidP="00A47884">
      <w:pPr>
        <w:spacing w:after="0"/>
        <w:rPr>
          <w:rFonts w:ascii="Arial" w:hAnsi="Arial" w:cs="Arial"/>
        </w:rPr>
      </w:pPr>
    </w:p>
    <w:tbl>
      <w:tblPr>
        <w:tblW w:w="9145"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54"/>
        <w:gridCol w:w="1189"/>
        <w:gridCol w:w="1061"/>
        <w:gridCol w:w="1632"/>
        <w:gridCol w:w="1701"/>
        <w:gridCol w:w="1349"/>
        <w:gridCol w:w="1559"/>
      </w:tblGrid>
      <w:tr w:rsidR="00A47884" w:rsidRPr="00AE349A" w:rsidTr="00B26E20">
        <w:trPr>
          <w:cantSplit/>
          <w:trHeight w:val="530"/>
        </w:trPr>
        <w:tc>
          <w:tcPr>
            <w:tcW w:w="654" w:type="dxa"/>
          </w:tcPr>
          <w:p w:rsidR="00A47884" w:rsidRPr="00AE349A" w:rsidRDefault="00A47884" w:rsidP="00A47884">
            <w:pPr>
              <w:widowControl w:val="0"/>
              <w:spacing w:after="0"/>
              <w:ind w:left="57" w:right="57"/>
              <w:jc w:val="center"/>
              <w:rPr>
                <w:rFonts w:ascii="Arial" w:hAnsi="Arial" w:cs="Arial"/>
                <w:snapToGrid w:val="0"/>
              </w:rPr>
            </w:pPr>
            <w:r w:rsidRPr="00AE349A">
              <w:rPr>
                <w:rFonts w:ascii="Arial" w:hAnsi="Arial" w:cs="Arial"/>
                <w:snapToGrid w:val="0"/>
              </w:rPr>
              <w:t>№</w:t>
            </w:r>
          </w:p>
          <w:p w:rsidR="00A47884" w:rsidRPr="00AE349A" w:rsidRDefault="00A47884" w:rsidP="00A47884">
            <w:pPr>
              <w:widowControl w:val="0"/>
              <w:spacing w:after="0"/>
              <w:ind w:left="57" w:right="57"/>
              <w:jc w:val="center"/>
              <w:rPr>
                <w:rFonts w:ascii="Arial" w:hAnsi="Arial" w:cs="Arial"/>
                <w:snapToGrid w:val="0"/>
              </w:rPr>
            </w:pPr>
            <w:r w:rsidRPr="00AE349A">
              <w:rPr>
                <w:rFonts w:ascii="Arial" w:hAnsi="Arial" w:cs="Arial"/>
                <w:snapToGrid w:val="0"/>
              </w:rPr>
              <w:t>п/п</w:t>
            </w:r>
          </w:p>
        </w:tc>
        <w:tc>
          <w:tcPr>
            <w:tcW w:w="1189" w:type="dxa"/>
          </w:tcPr>
          <w:p w:rsidR="00A47884" w:rsidRPr="00AE349A" w:rsidRDefault="00A47884" w:rsidP="00A47884">
            <w:pPr>
              <w:widowControl w:val="0"/>
              <w:spacing w:after="0"/>
              <w:ind w:left="57" w:right="57"/>
              <w:jc w:val="center"/>
              <w:rPr>
                <w:rFonts w:ascii="Arial" w:hAnsi="Arial" w:cs="Arial"/>
                <w:snapToGrid w:val="0"/>
              </w:rPr>
            </w:pPr>
            <w:r w:rsidRPr="00AE349A">
              <w:rPr>
                <w:rFonts w:ascii="Arial" w:hAnsi="Arial" w:cs="Arial"/>
                <w:snapToGrid w:val="0"/>
              </w:rPr>
              <w:t>Наименование</w:t>
            </w:r>
          </w:p>
        </w:tc>
        <w:tc>
          <w:tcPr>
            <w:tcW w:w="1061" w:type="dxa"/>
          </w:tcPr>
          <w:p w:rsidR="00A47884" w:rsidRPr="00AE349A" w:rsidRDefault="00A47884" w:rsidP="00A47884">
            <w:pPr>
              <w:widowControl w:val="0"/>
              <w:spacing w:after="0"/>
              <w:ind w:left="57" w:right="57"/>
              <w:jc w:val="center"/>
              <w:rPr>
                <w:rFonts w:ascii="Arial" w:hAnsi="Arial" w:cs="Arial"/>
                <w:snapToGrid w:val="0"/>
              </w:rPr>
            </w:pPr>
            <w:r w:rsidRPr="00AE349A">
              <w:rPr>
                <w:rFonts w:ascii="Arial" w:hAnsi="Arial" w:cs="Arial"/>
                <w:snapToGrid w:val="0"/>
              </w:rPr>
              <w:t>Местонахождение</w:t>
            </w:r>
          </w:p>
        </w:tc>
        <w:tc>
          <w:tcPr>
            <w:tcW w:w="1632" w:type="dxa"/>
          </w:tcPr>
          <w:p w:rsidR="00A47884" w:rsidRPr="00AE349A" w:rsidRDefault="00A47884" w:rsidP="00A47884">
            <w:pPr>
              <w:widowControl w:val="0"/>
              <w:spacing w:after="0"/>
              <w:ind w:left="57" w:right="57"/>
              <w:jc w:val="center"/>
              <w:rPr>
                <w:rFonts w:ascii="Arial" w:hAnsi="Arial" w:cs="Arial"/>
                <w:snapToGrid w:val="0"/>
              </w:rPr>
            </w:pPr>
            <w:r w:rsidRPr="00AE349A">
              <w:rPr>
                <w:rFonts w:ascii="Arial" w:hAnsi="Arial" w:cs="Arial"/>
                <w:snapToGrid w:val="0"/>
              </w:rPr>
              <w:t>Основание принадлежности (право собственности, аренда и т.п.)</w:t>
            </w:r>
          </w:p>
        </w:tc>
        <w:tc>
          <w:tcPr>
            <w:tcW w:w="1701" w:type="dxa"/>
          </w:tcPr>
          <w:p w:rsidR="00A47884" w:rsidRPr="00AE349A" w:rsidRDefault="00A47884" w:rsidP="00A47884">
            <w:pPr>
              <w:widowControl w:val="0"/>
              <w:spacing w:after="0"/>
              <w:ind w:left="57" w:right="57"/>
              <w:jc w:val="center"/>
              <w:rPr>
                <w:rFonts w:ascii="Arial" w:hAnsi="Arial" w:cs="Arial"/>
                <w:snapToGrid w:val="0"/>
              </w:rPr>
            </w:pPr>
            <w:r w:rsidRPr="00AE349A">
              <w:rPr>
                <w:rFonts w:ascii="Arial" w:hAnsi="Arial" w:cs="Arial"/>
                <w:snapToGrid w:val="0"/>
              </w:rPr>
              <w:t>Предназначение (с точки зрения выполнения Договора)</w:t>
            </w:r>
          </w:p>
        </w:tc>
        <w:tc>
          <w:tcPr>
            <w:tcW w:w="1349" w:type="dxa"/>
          </w:tcPr>
          <w:p w:rsidR="00A47884" w:rsidRPr="00AE349A" w:rsidRDefault="00A47884" w:rsidP="00A47884">
            <w:pPr>
              <w:widowControl w:val="0"/>
              <w:spacing w:after="0"/>
              <w:ind w:left="57" w:right="-35"/>
              <w:jc w:val="center"/>
              <w:rPr>
                <w:rFonts w:ascii="Arial" w:hAnsi="Arial" w:cs="Arial"/>
                <w:snapToGrid w:val="0"/>
              </w:rPr>
            </w:pPr>
            <w:r w:rsidRPr="00AE349A">
              <w:rPr>
                <w:rFonts w:ascii="Arial" w:hAnsi="Arial" w:cs="Arial"/>
                <w:snapToGrid w:val="0"/>
              </w:rPr>
              <w:t>Состояние</w:t>
            </w:r>
          </w:p>
        </w:tc>
        <w:tc>
          <w:tcPr>
            <w:tcW w:w="1559" w:type="dxa"/>
          </w:tcPr>
          <w:p w:rsidR="00A47884" w:rsidRPr="00AE349A" w:rsidRDefault="00A47884" w:rsidP="00A47884">
            <w:pPr>
              <w:widowControl w:val="0"/>
              <w:spacing w:after="0"/>
              <w:ind w:left="57" w:right="-35"/>
              <w:jc w:val="center"/>
              <w:rPr>
                <w:rFonts w:ascii="Arial" w:hAnsi="Arial" w:cs="Arial"/>
                <w:snapToGrid w:val="0"/>
              </w:rPr>
            </w:pPr>
            <w:r w:rsidRPr="00AE349A">
              <w:rPr>
                <w:rFonts w:ascii="Arial" w:hAnsi="Arial" w:cs="Arial"/>
                <w:snapToGrid w:val="0"/>
              </w:rPr>
              <w:t>Примечания</w:t>
            </w:r>
          </w:p>
        </w:tc>
      </w:tr>
      <w:tr w:rsidR="00A47884" w:rsidRPr="00AE349A" w:rsidTr="00B26E20">
        <w:trPr>
          <w:cantSplit/>
        </w:trPr>
        <w:tc>
          <w:tcPr>
            <w:tcW w:w="654" w:type="dxa"/>
          </w:tcPr>
          <w:p w:rsidR="00A47884" w:rsidRPr="00AE349A" w:rsidRDefault="00A47884" w:rsidP="00A47884">
            <w:pPr>
              <w:widowControl w:val="0"/>
              <w:numPr>
                <w:ilvl w:val="0"/>
                <w:numId w:val="8"/>
              </w:numPr>
              <w:spacing w:after="0"/>
              <w:jc w:val="left"/>
              <w:rPr>
                <w:rFonts w:ascii="Arial" w:hAnsi="Arial" w:cs="Arial"/>
              </w:rPr>
            </w:pPr>
          </w:p>
        </w:tc>
        <w:tc>
          <w:tcPr>
            <w:tcW w:w="1189" w:type="dxa"/>
          </w:tcPr>
          <w:p w:rsidR="00A47884" w:rsidRPr="00AE349A" w:rsidRDefault="00A47884" w:rsidP="00A47884">
            <w:pPr>
              <w:widowControl w:val="0"/>
              <w:spacing w:after="0"/>
              <w:ind w:left="57" w:right="57"/>
              <w:jc w:val="left"/>
              <w:rPr>
                <w:rFonts w:ascii="Arial" w:hAnsi="Arial" w:cs="Arial"/>
                <w:snapToGrid w:val="0"/>
              </w:rPr>
            </w:pPr>
          </w:p>
        </w:tc>
        <w:tc>
          <w:tcPr>
            <w:tcW w:w="1061" w:type="dxa"/>
          </w:tcPr>
          <w:p w:rsidR="00A47884" w:rsidRPr="00AE349A" w:rsidRDefault="00A47884" w:rsidP="00A47884">
            <w:pPr>
              <w:widowControl w:val="0"/>
              <w:spacing w:after="0"/>
              <w:ind w:left="57" w:right="57"/>
              <w:jc w:val="left"/>
              <w:rPr>
                <w:rFonts w:ascii="Arial" w:hAnsi="Arial" w:cs="Arial"/>
                <w:snapToGrid w:val="0"/>
              </w:rPr>
            </w:pPr>
          </w:p>
        </w:tc>
        <w:tc>
          <w:tcPr>
            <w:tcW w:w="1632" w:type="dxa"/>
          </w:tcPr>
          <w:p w:rsidR="00A47884" w:rsidRPr="00AE349A" w:rsidRDefault="00A47884" w:rsidP="00A47884">
            <w:pPr>
              <w:widowControl w:val="0"/>
              <w:spacing w:after="0"/>
              <w:ind w:left="57" w:right="57"/>
              <w:jc w:val="left"/>
              <w:rPr>
                <w:rFonts w:ascii="Arial" w:hAnsi="Arial" w:cs="Arial"/>
                <w:snapToGrid w:val="0"/>
              </w:rPr>
            </w:pPr>
          </w:p>
        </w:tc>
        <w:tc>
          <w:tcPr>
            <w:tcW w:w="1701" w:type="dxa"/>
          </w:tcPr>
          <w:p w:rsidR="00A47884" w:rsidRPr="00AE349A" w:rsidRDefault="00A47884" w:rsidP="00A47884">
            <w:pPr>
              <w:widowControl w:val="0"/>
              <w:spacing w:after="0"/>
              <w:ind w:left="57" w:right="57"/>
              <w:jc w:val="left"/>
              <w:rPr>
                <w:rFonts w:ascii="Arial" w:hAnsi="Arial" w:cs="Arial"/>
                <w:snapToGrid w:val="0"/>
              </w:rPr>
            </w:pPr>
          </w:p>
        </w:tc>
        <w:tc>
          <w:tcPr>
            <w:tcW w:w="1349" w:type="dxa"/>
          </w:tcPr>
          <w:p w:rsidR="00A47884" w:rsidRPr="00AE349A" w:rsidRDefault="00A47884" w:rsidP="00A47884">
            <w:pPr>
              <w:widowControl w:val="0"/>
              <w:spacing w:after="0"/>
              <w:ind w:left="57" w:right="57"/>
              <w:jc w:val="left"/>
              <w:rPr>
                <w:rFonts w:ascii="Arial" w:hAnsi="Arial" w:cs="Arial"/>
                <w:snapToGrid w:val="0"/>
              </w:rPr>
            </w:pPr>
          </w:p>
        </w:tc>
        <w:tc>
          <w:tcPr>
            <w:tcW w:w="1559" w:type="dxa"/>
          </w:tcPr>
          <w:p w:rsidR="00A47884" w:rsidRPr="00AE349A" w:rsidRDefault="00A47884" w:rsidP="00A47884">
            <w:pPr>
              <w:widowControl w:val="0"/>
              <w:spacing w:after="0"/>
              <w:ind w:left="57" w:right="57"/>
              <w:jc w:val="left"/>
              <w:rPr>
                <w:rFonts w:ascii="Arial" w:hAnsi="Arial" w:cs="Arial"/>
                <w:snapToGrid w:val="0"/>
              </w:rPr>
            </w:pPr>
          </w:p>
        </w:tc>
      </w:tr>
      <w:tr w:rsidR="00A47884" w:rsidRPr="00AE349A" w:rsidTr="00B26E20">
        <w:trPr>
          <w:cantSplit/>
        </w:trPr>
        <w:tc>
          <w:tcPr>
            <w:tcW w:w="654" w:type="dxa"/>
          </w:tcPr>
          <w:p w:rsidR="00A47884" w:rsidRPr="00AE349A" w:rsidRDefault="00A47884" w:rsidP="00A47884">
            <w:pPr>
              <w:widowControl w:val="0"/>
              <w:numPr>
                <w:ilvl w:val="0"/>
                <w:numId w:val="8"/>
              </w:numPr>
              <w:spacing w:after="0"/>
              <w:jc w:val="left"/>
              <w:rPr>
                <w:rFonts w:ascii="Arial" w:hAnsi="Arial" w:cs="Arial"/>
              </w:rPr>
            </w:pPr>
          </w:p>
        </w:tc>
        <w:tc>
          <w:tcPr>
            <w:tcW w:w="1189" w:type="dxa"/>
          </w:tcPr>
          <w:p w:rsidR="00A47884" w:rsidRPr="00AE349A" w:rsidRDefault="00A47884" w:rsidP="00A47884">
            <w:pPr>
              <w:widowControl w:val="0"/>
              <w:spacing w:after="0"/>
              <w:ind w:left="57" w:right="57"/>
              <w:jc w:val="left"/>
              <w:rPr>
                <w:rFonts w:ascii="Arial" w:hAnsi="Arial" w:cs="Arial"/>
                <w:snapToGrid w:val="0"/>
              </w:rPr>
            </w:pPr>
          </w:p>
        </w:tc>
        <w:tc>
          <w:tcPr>
            <w:tcW w:w="1061" w:type="dxa"/>
          </w:tcPr>
          <w:p w:rsidR="00A47884" w:rsidRPr="00AE349A" w:rsidRDefault="00A47884" w:rsidP="00A47884">
            <w:pPr>
              <w:widowControl w:val="0"/>
              <w:spacing w:after="0"/>
              <w:ind w:left="57" w:right="57"/>
              <w:jc w:val="left"/>
              <w:rPr>
                <w:rFonts w:ascii="Arial" w:hAnsi="Arial" w:cs="Arial"/>
                <w:snapToGrid w:val="0"/>
              </w:rPr>
            </w:pPr>
          </w:p>
        </w:tc>
        <w:tc>
          <w:tcPr>
            <w:tcW w:w="1632" w:type="dxa"/>
          </w:tcPr>
          <w:p w:rsidR="00A47884" w:rsidRPr="00AE349A" w:rsidRDefault="00A47884" w:rsidP="00A47884">
            <w:pPr>
              <w:widowControl w:val="0"/>
              <w:spacing w:after="0"/>
              <w:ind w:left="57" w:right="57"/>
              <w:jc w:val="left"/>
              <w:rPr>
                <w:rFonts w:ascii="Arial" w:hAnsi="Arial" w:cs="Arial"/>
                <w:snapToGrid w:val="0"/>
              </w:rPr>
            </w:pPr>
          </w:p>
        </w:tc>
        <w:tc>
          <w:tcPr>
            <w:tcW w:w="1701" w:type="dxa"/>
          </w:tcPr>
          <w:p w:rsidR="00A47884" w:rsidRPr="00AE349A" w:rsidRDefault="00A47884" w:rsidP="00A47884">
            <w:pPr>
              <w:widowControl w:val="0"/>
              <w:spacing w:after="0"/>
              <w:ind w:left="57" w:right="57"/>
              <w:jc w:val="left"/>
              <w:rPr>
                <w:rFonts w:ascii="Arial" w:hAnsi="Arial" w:cs="Arial"/>
                <w:snapToGrid w:val="0"/>
              </w:rPr>
            </w:pPr>
          </w:p>
        </w:tc>
        <w:tc>
          <w:tcPr>
            <w:tcW w:w="1349" w:type="dxa"/>
          </w:tcPr>
          <w:p w:rsidR="00A47884" w:rsidRPr="00AE349A" w:rsidRDefault="00A47884" w:rsidP="00A47884">
            <w:pPr>
              <w:widowControl w:val="0"/>
              <w:spacing w:after="0"/>
              <w:ind w:left="57" w:right="57"/>
              <w:jc w:val="left"/>
              <w:rPr>
                <w:rFonts w:ascii="Arial" w:hAnsi="Arial" w:cs="Arial"/>
                <w:snapToGrid w:val="0"/>
              </w:rPr>
            </w:pPr>
          </w:p>
        </w:tc>
        <w:tc>
          <w:tcPr>
            <w:tcW w:w="1559" w:type="dxa"/>
          </w:tcPr>
          <w:p w:rsidR="00A47884" w:rsidRPr="00AE349A" w:rsidRDefault="00A47884" w:rsidP="00A47884">
            <w:pPr>
              <w:widowControl w:val="0"/>
              <w:spacing w:after="0"/>
              <w:ind w:left="57" w:right="57"/>
              <w:jc w:val="left"/>
              <w:rPr>
                <w:rFonts w:ascii="Arial" w:hAnsi="Arial" w:cs="Arial"/>
                <w:snapToGrid w:val="0"/>
              </w:rPr>
            </w:pPr>
          </w:p>
        </w:tc>
      </w:tr>
      <w:tr w:rsidR="00A47884" w:rsidRPr="00AE349A" w:rsidTr="00B26E20">
        <w:trPr>
          <w:cantSplit/>
        </w:trPr>
        <w:tc>
          <w:tcPr>
            <w:tcW w:w="654" w:type="dxa"/>
          </w:tcPr>
          <w:p w:rsidR="00A47884" w:rsidRPr="00AE349A" w:rsidRDefault="00A47884" w:rsidP="00A47884">
            <w:pPr>
              <w:widowControl w:val="0"/>
              <w:numPr>
                <w:ilvl w:val="0"/>
                <w:numId w:val="8"/>
              </w:numPr>
              <w:spacing w:after="0"/>
              <w:jc w:val="left"/>
              <w:rPr>
                <w:rFonts w:ascii="Arial" w:hAnsi="Arial" w:cs="Arial"/>
              </w:rPr>
            </w:pPr>
          </w:p>
        </w:tc>
        <w:tc>
          <w:tcPr>
            <w:tcW w:w="1189" w:type="dxa"/>
          </w:tcPr>
          <w:p w:rsidR="00A47884" w:rsidRPr="00AE349A" w:rsidRDefault="00A47884" w:rsidP="00A47884">
            <w:pPr>
              <w:widowControl w:val="0"/>
              <w:spacing w:after="0"/>
              <w:ind w:left="57" w:right="57"/>
              <w:jc w:val="left"/>
              <w:rPr>
                <w:rFonts w:ascii="Arial" w:hAnsi="Arial" w:cs="Arial"/>
                <w:snapToGrid w:val="0"/>
              </w:rPr>
            </w:pPr>
          </w:p>
        </w:tc>
        <w:tc>
          <w:tcPr>
            <w:tcW w:w="1061" w:type="dxa"/>
          </w:tcPr>
          <w:p w:rsidR="00A47884" w:rsidRPr="00AE349A" w:rsidRDefault="00A47884" w:rsidP="00A47884">
            <w:pPr>
              <w:widowControl w:val="0"/>
              <w:spacing w:after="0"/>
              <w:ind w:left="57" w:right="57"/>
              <w:jc w:val="left"/>
              <w:rPr>
                <w:rFonts w:ascii="Arial" w:hAnsi="Arial" w:cs="Arial"/>
                <w:snapToGrid w:val="0"/>
              </w:rPr>
            </w:pPr>
          </w:p>
        </w:tc>
        <w:tc>
          <w:tcPr>
            <w:tcW w:w="1632" w:type="dxa"/>
          </w:tcPr>
          <w:p w:rsidR="00A47884" w:rsidRPr="00AE349A" w:rsidRDefault="00A47884" w:rsidP="00A47884">
            <w:pPr>
              <w:widowControl w:val="0"/>
              <w:spacing w:after="0"/>
              <w:ind w:left="57" w:right="57"/>
              <w:jc w:val="left"/>
              <w:rPr>
                <w:rFonts w:ascii="Arial" w:hAnsi="Arial" w:cs="Arial"/>
                <w:snapToGrid w:val="0"/>
              </w:rPr>
            </w:pPr>
          </w:p>
        </w:tc>
        <w:tc>
          <w:tcPr>
            <w:tcW w:w="1701" w:type="dxa"/>
          </w:tcPr>
          <w:p w:rsidR="00A47884" w:rsidRPr="00AE349A" w:rsidRDefault="00A47884" w:rsidP="00A47884">
            <w:pPr>
              <w:widowControl w:val="0"/>
              <w:spacing w:after="0"/>
              <w:ind w:left="57" w:right="57"/>
              <w:jc w:val="left"/>
              <w:rPr>
                <w:rFonts w:ascii="Arial" w:hAnsi="Arial" w:cs="Arial"/>
                <w:snapToGrid w:val="0"/>
              </w:rPr>
            </w:pPr>
          </w:p>
        </w:tc>
        <w:tc>
          <w:tcPr>
            <w:tcW w:w="1349" w:type="dxa"/>
          </w:tcPr>
          <w:p w:rsidR="00A47884" w:rsidRPr="00AE349A" w:rsidRDefault="00A47884" w:rsidP="00A47884">
            <w:pPr>
              <w:widowControl w:val="0"/>
              <w:spacing w:after="0"/>
              <w:ind w:left="57" w:right="57"/>
              <w:jc w:val="left"/>
              <w:rPr>
                <w:rFonts w:ascii="Arial" w:hAnsi="Arial" w:cs="Arial"/>
                <w:snapToGrid w:val="0"/>
              </w:rPr>
            </w:pPr>
          </w:p>
        </w:tc>
        <w:tc>
          <w:tcPr>
            <w:tcW w:w="1559" w:type="dxa"/>
          </w:tcPr>
          <w:p w:rsidR="00A47884" w:rsidRPr="00AE349A" w:rsidRDefault="00A47884" w:rsidP="00A47884">
            <w:pPr>
              <w:widowControl w:val="0"/>
              <w:spacing w:after="0"/>
              <w:ind w:left="57" w:right="57"/>
              <w:jc w:val="left"/>
              <w:rPr>
                <w:rFonts w:ascii="Arial" w:hAnsi="Arial" w:cs="Arial"/>
                <w:snapToGrid w:val="0"/>
              </w:rPr>
            </w:pPr>
          </w:p>
        </w:tc>
      </w:tr>
      <w:tr w:rsidR="00A47884" w:rsidRPr="00AE349A" w:rsidTr="00B26E20">
        <w:trPr>
          <w:cantSplit/>
        </w:trPr>
        <w:tc>
          <w:tcPr>
            <w:tcW w:w="654" w:type="dxa"/>
          </w:tcPr>
          <w:p w:rsidR="00A47884" w:rsidRPr="00AE349A" w:rsidRDefault="00A47884" w:rsidP="00A47884">
            <w:pPr>
              <w:widowControl w:val="0"/>
              <w:numPr>
                <w:ilvl w:val="0"/>
                <w:numId w:val="8"/>
              </w:numPr>
              <w:spacing w:after="0"/>
              <w:jc w:val="left"/>
              <w:rPr>
                <w:rFonts w:ascii="Arial" w:hAnsi="Arial" w:cs="Arial"/>
              </w:rPr>
            </w:pPr>
          </w:p>
        </w:tc>
        <w:tc>
          <w:tcPr>
            <w:tcW w:w="1189" w:type="dxa"/>
          </w:tcPr>
          <w:p w:rsidR="00A47884" w:rsidRPr="00AE349A" w:rsidRDefault="00A47884" w:rsidP="00A47884">
            <w:pPr>
              <w:widowControl w:val="0"/>
              <w:spacing w:after="0"/>
              <w:ind w:left="57" w:right="57"/>
              <w:jc w:val="left"/>
              <w:rPr>
                <w:rFonts w:ascii="Arial" w:hAnsi="Arial" w:cs="Arial"/>
                <w:snapToGrid w:val="0"/>
              </w:rPr>
            </w:pPr>
          </w:p>
        </w:tc>
        <w:tc>
          <w:tcPr>
            <w:tcW w:w="1061" w:type="dxa"/>
          </w:tcPr>
          <w:p w:rsidR="00A47884" w:rsidRPr="00AE349A" w:rsidRDefault="00A47884" w:rsidP="00A47884">
            <w:pPr>
              <w:widowControl w:val="0"/>
              <w:spacing w:after="0"/>
              <w:ind w:left="57" w:right="57"/>
              <w:jc w:val="left"/>
              <w:rPr>
                <w:rFonts w:ascii="Arial" w:hAnsi="Arial" w:cs="Arial"/>
                <w:snapToGrid w:val="0"/>
              </w:rPr>
            </w:pPr>
          </w:p>
        </w:tc>
        <w:tc>
          <w:tcPr>
            <w:tcW w:w="1632" w:type="dxa"/>
          </w:tcPr>
          <w:p w:rsidR="00A47884" w:rsidRPr="00AE349A" w:rsidRDefault="00A47884" w:rsidP="00A47884">
            <w:pPr>
              <w:widowControl w:val="0"/>
              <w:spacing w:after="0"/>
              <w:ind w:left="57" w:right="57"/>
              <w:jc w:val="left"/>
              <w:rPr>
                <w:rFonts w:ascii="Arial" w:hAnsi="Arial" w:cs="Arial"/>
                <w:snapToGrid w:val="0"/>
              </w:rPr>
            </w:pPr>
          </w:p>
        </w:tc>
        <w:tc>
          <w:tcPr>
            <w:tcW w:w="1701" w:type="dxa"/>
          </w:tcPr>
          <w:p w:rsidR="00A47884" w:rsidRPr="00AE349A" w:rsidRDefault="00A47884" w:rsidP="00A47884">
            <w:pPr>
              <w:widowControl w:val="0"/>
              <w:spacing w:after="0"/>
              <w:ind w:left="57" w:right="57"/>
              <w:jc w:val="left"/>
              <w:rPr>
                <w:rFonts w:ascii="Arial" w:hAnsi="Arial" w:cs="Arial"/>
                <w:snapToGrid w:val="0"/>
              </w:rPr>
            </w:pPr>
          </w:p>
        </w:tc>
        <w:tc>
          <w:tcPr>
            <w:tcW w:w="1349" w:type="dxa"/>
          </w:tcPr>
          <w:p w:rsidR="00A47884" w:rsidRPr="00AE349A" w:rsidRDefault="00A47884" w:rsidP="00A47884">
            <w:pPr>
              <w:widowControl w:val="0"/>
              <w:spacing w:after="0"/>
              <w:ind w:left="57" w:right="57"/>
              <w:jc w:val="left"/>
              <w:rPr>
                <w:rFonts w:ascii="Arial" w:hAnsi="Arial" w:cs="Arial"/>
                <w:snapToGrid w:val="0"/>
              </w:rPr>
            </w:pPr>
          </w:p>
        </w:tc>
        <w:tc>
          <w:tcPr>
            <w:tcW w:w="1559" w:type="dxa"/>
          </w:tcPr>
          <w:p w:rsidR="00A47884" w:rsidRPr="00AE349A" w:rsidRDefault="00A47884" w:rsidP="00A47884">
            <w:pPr>
              <w:widowControl w:val="0"/>
              <w:spacing w:after="0"/>
              <w:ind w:left="57" w:right="57"/>
              <w:jc w:val="left"/>
              <w:rPr>
                <w:rFonts w:ascii="Arial" w:hAnsi="Arial" w:cs="Arial"/>
                <w:snapToGrid w:val="0"/>
              </w:rPr>
            </w:pPr>
          </w:p>
        </w:tc>
      </w:tr>
      <w:tr w:rsidR="00A47884" w:rsidRPr="00AE349A" w:rsidTr="00B26E20">
        <w:trPr>
          <w:cantSplit/>
        </w:trPr>
        <w:tc>
          <w:tcPr>
            <w:tcW w:w="654" w:type="dxa"/>
          </w:tcPr>
          <w:p w:rsidR="00A47884" w:rsidRPr="00AE349A" w:rsidRDefault="00A47884" w:rsidP="00A47884">
            <w:pPr>
              <w:widowControl w:val="0"/>
              <w:spacing w:after="0"/>
              <w:ind w:left="57" w:right="57"/>
              <w:jc w:val="left"/>
              <w:rPr>
                <w:rFonts w:ascii="Arial" w:hAnsi="Arial" w:cs="Arial"/>
                <w:snapToGrid w:val="0"/>
              </w:rPr>
            </w:pPr>
            <w:r w:rsidRPr="00AE349A">
              <w:rPr>
                <w:rFonts w:ascii="Arial" w:hAnsi="Arial" w:cs="Arial"/>
                <w:snapToGrid w:val="0"/>
              </w:rPr>
              <w:t>…</w:t>
            </w:r>
          </w:p>
        </w:tc>
        <w:tc>
          <w:tcPr>
            <w:tcW w:w="1189" w:type="dxa"/>
          </w:tcPr>
          <w:p w:rsidR="00A47884" w:rsidRPr="00AE349A" w:rsidRDefault="00A47884" w:rsidP="00A47884">
            <w:pPr>
              <w:widowControl w:val="0"/>
              <w:spacing w:after="0"/>
              <w:ind w:left="57" w:right="57"/>
              <w:jc w:val="left"/>
              <w:rPr>
                <w:rFonts w:ascii="Arial" w:hAnsi="Arial" w:cs="Arial"/>
                <w:snapToGrid w:val="0"/>
              </w:rPr>
            </w:pPr>
          </w:p>
        </w:tc>
        <w:tc>
          <w:tcPr>
            <w:tcW w:w="1061" w:type="dxa"/>
          </w:tcPr>
          <w:p w:rsidR="00A47884" w:rsidRPr="00AE349A" w:rsidRDefault="00A47884" w:rsidP="00A47884">
            <w:pPr>
              <w:widowControl w:val="0"/>
              <w:spacing w:after="0"/>
              <w:ind w:left="57" w:right="57"/>
              <w:jc w:val="left"/>
              <w:rPr>
                <w:rFonts w:ascii="Arial" w:hAnsi="Arial" w:cs="Arial"/>
                <w:snapToGrid w:val="0"/>
              </w:rPr>
            </w:pPr>
          </w:p>
        </w:tc>
        <w:tc>
          <w:tcPr>
            <w:tcW w:w="1632" w:type="dxa"/>
          </w:tcPr>
          <w:p w:rsidR="00A47884" w:rsidRPr="00AE349A" w:rsidRDefault="00A47884" w:rsidP="00A47884">
            <w:pPr>
              <w:widowControl w:val="0"/>
              <w:spacing w:after="0"/>
              <w:ind w:left="57" w:right="57"/>
              <w:jc w:val="left"/>
              <w:rPr>
                <w:rFonts w:ascii="Arial" w:hAnsi="Arial" w:cs="Arial"/>
                <w:snapToGrid w:val="0"/>
              </w:rPr>
            </w:pPr>
          </w:p>
        </w:tc>
        <w:tc>
          <w:tcPr>
            <w:tcW w:w="1701" w:type="dxa"/>
          </w:tcPr>
          <w:p w:rsidR="00A47884" w:rsidRPr="00AE349A" w:rsidRDefault="00A47884" w:rsidP="00A47884">
            <w:pPr>
              <w:widowControl w:val="0"/>
              <w:spacing w:after="0"/>
              <w:ind w:left="57" w:right="57"/>
              <w:jc w:val="left"/>
              <w:rPr>
                <w:rFonts w:ascii="Arial" w:hAnsi="Arial" w:cs="Arial"/>
                <w:snapToGrid w:val="0"/>
              </w:rPr>
            </w:pPr>
          </w:p>
        </w:tc>
        <w:tc>
          <w:tcPr>
            <w:tcW w:w="1349" w:type="dxa"/>
          </w:tcPr>
          <w:p w:rsidR="00A47884" w:rsidRPr="00AE349A" w:rsidRDefault="00A47884" w:rsidP="00A47884">
            <w:pPr>
              <w:widowControl w:val="0"/>
              <w:spacing w:after="0"/>
              <w:ind w:left="57" w:right="57"/>
              <w:jc w:val="left"/>
              <w:rPr>
                <w:rFonts w:ascii="Arial" w:hAnsi="Arial" w:cs="Arial"/>
                <w:snapToGrid w:val="0"/>
              </w:rPr>
            </w:pPr>
          </w:p>
        </w:tc>
        <w:tc>
          <w:tcPr>
            <w:tcW w:w="1559" w:type="dxa"/>
          </w:tcPr>
          <w:p w:rsidR="00A47884" w:rsidRPr="00AE349A" w:rsidRDefault="00A47884" w:rsidP="00A47884">
            <w:pPr>
              <w:widowControl w:val="0"/>
              <w:spacing w:after="0"/>
              <w:ind w:left="57" w:right="57"/>
              <w:jc w:val="left"/>
              <w:rPr>
                <w:rFonts w:ascii="Arial" w:hAnsi="Arial" w:cs="Arial"/>
                <w:snapToGrid w:val="0"/>
              </w:rPr>
            </w:pPr>
          </w:p>
        </w:tc>
      </w:tr>
    </w:tbl>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rPr>
      </w:pPr>
    </w:p>
    <w:p w:rsidR="00A47884" w:rsidRPr="00AE349A" w:rsidRDefault="00A47884" w:rsidP="00A47884">
      <w:pPr>
        <w:spacing w:after="0"/>
        <w:rPr>
          <w:rFonts w:ascii="Arial" w:hAnsi="Arial" w:cs="Arial"/>
          <w:b/>
        </w:rPr>
      </w:pPr>
      <w:r w:rsidRPr="00AE349A">
        <w:rPr>
          <w:rFonts w:ascii="Arial" w:hAnsi="Arial" w:cs="Arial"/>
          <w:b/>
        </w:rPr>
        <w:t>Участник закупки/</w:t>
      </w:r>
    </w:p>
    <w:p w:rsidR="00A47884" w:rsidRPr="00AE349A" w:rsidRDefault="00A47884" w:rsidP="00A47884">
      <w:pPr>
        <w:spacing w:after="0"/>
        <w:rPr>
          <w:rFonts w:ascii="Arial" w:hAnsi="Arial" w:cs="Arial"/>
        </w:rPr>
      </w:pPr>
      <w:r w:rsidRPr="00AE349A">
        <w:rPr>
          <w:rFonts w:ascii="Arial" w:hAnsi="Arial" w:cs="Arial"/>
          <w:b/>
        </w:rPr>
        <w:t>уполномоченный представитель</w:t>
      </w:r>
      <w:r w:rsidRPr="00AE349A">
        <w:rPr>
          <w:rFonts w:ascii="Arial" w:hAnsi="Arial" w:cs="Arial"/>
        </w:rPr>
        <w:tab/>
        <w:t xml:space="preserve">_________________ </w:t>
      </w:r>
    </w:p>
    <w:p w:rsidR="00A47884" w:rsidRPr="00AE349A" w:rsidRDefault="00A47884" w:rsidP="00A47884">
      <w:pPr>
        <w:spacing w:after="0"/>
        <w:ind w:left="4253" w:right="1274"/>
        <w:rPr>
          <w:rFonts w:ascii="Arial" w:hAnsi="Arial" w:cs="Arial"/>
        </w:rPr>
      </w:pPr>
      <w:r w:rsidRPr="00AE349A">
        <w:rPr>
          <w:rFonts w:ascii="Arial" w:hAnsi="Arial" w:cs="Arial"/>
        </w:rPr>
        <w:t>(</w:t>
      </w:r>
      <w:r w:rsidRPr="00AE349A">
        <w:rPr>
          <w:rFonts w:ascii="Arial" w:hAnsi="Arial" w:cs="Arial"/>
          <w:i/>
        </w:rPr>
        <w:t>должность, Фамилия И.О. основание и реквизиты документа, подтверждающие полномочия соответствующего лица на подпись заявки на участие в закупке</w:t>
      </w:r>
      <w:r w:rsidRPr="00AE349A">
        <w:rPr>
          <w:rFonts w:ascii="Arial" w:hAnsi="Arial" w:cs="Arial"/>
        </w:rPr>
        <w:t>)</w:t>
      </w:r>
    </w:p>
    <w:p w:rsidR="00A47884" w:rsidRPr="00AE349A" w:rsidRDefault="00A47884" w:rsidP="00A47884">
      <w:pPr>
        <w:spacing w:after="0"/>
        <w:rPr>
          <w:rFonts w:ascii="Arial" w:hAnsi="Arial" w:cs="Arial"/>
        </w:rPr>
      </w:pPr>
      <w:r w:rsidRPr="00AE349A">
        <w:rPr>
          <w:rFonts w:ascii="Arial" w:hAnsi="Arial" w:cs="Arial"/>
        </w:rPr>
        <w:t>М.П. (</w:t>
      </w:r>
      <w:r w:rsidRPr="00AE349A">
        <w:rPr>
          <w:rFonts w:ascii="Arial" w:hAnsi="Arial" w:cs="Arial"/>
          <w:i/>
        </w:rPr>
        <w:t>если предусмотрено</w:t>
      </w:r>
      <w:r w:rsidRPr="00AE349A">
        <w:rPr>
          <w:rFonts w:ascii="Arial" w:hAnsi="Arial" w:cs="Arial"/>
        </w:rPr>
        <w:t>)</w:t>
      </w:r>
    </w:p>
    <w:p w:rsidR="00A47884" w:rsidRPr="00AE349A" w:rsidRDefault="00A47884" w:rsidP="00A47884">
      <w:pPr>
        <w:spacing w:after="0"/>
        <w:rPr>
          <w:rFonts w:ascii="Arial" w:hAnsi="Arial" w:cs="Arial"/>
        </w:rPr>
      </w:pPr>
    </w:p>
    <w:p w:rsidR="00152DEB" w:rsidRPr="00AE349A" w:rsidRDefault="00C4017B" w:rsidP="00B966D3">
      <w:pPr>
        <w:pStyle w:val="22"/>
        <w:spacing w:after="0"/>
        <w:rPr>
          <w:rFonts w:ascii="Arial" w:hAnsi="Arial" w:cs="Arial"/>
          <w:color w:val="FF0000"/>
          <w:sz w:val="24"/>
          <w:szCs w:val="24"/>
        </w:rPr>
      </w:pPr>
      <w:r w:rsidRPr="00AE349A">
        <w:rPr>
          <w:rFonts w:ascii="Arial" w:hAnsi="Arial" w:cs="Arial"/>
          <w:sz w:val="24"/>
          <w:szCs w:val="24"/>
          <w:lang w:val="ru-RU"/>
        </w:rPr>
        <w:br w:type="page"/>
      </w:r>
      <w:bookmarkStart w:id="36" w:name="_Toc84334826"/>
      <w:bookmarkEnd w:id="11"/>
      <w:r w:rsidR="00152DEB" w:rsidRPr="00AE349A">
        <w:rPr>
          <w:rFonts w:ascii="Arial" w:hAnsi="Arial" w:cs="Arial"/>
          <w:color w:val="FF0000"/>
          <w:sz w:val="24"/>
          <w:szCs w:val="24"/>
        </w:rPr>
        <w:lastRenderedPageBreak/>
        <w:t xml:space="preserve">РАЗДЕЛ </w:t>
      </w:r>
      <w:r w:rsidR="00152DEB" w:rsidRPr="00AE349A">
        <w:rPr>
          <w:rFonts w:ascii="Arial" w:hAnsi="Arial" w:cs="Arial"/>
          <w:color w:val="FF0000"/>
          <w:sz w:val="24"/>
          <w:szCs w:val="24"/>
          <w:lang w:val="ru-RU"/>
        </w:rPr>
        <w:t>3</w:t>
      </w:r>
      <w:r w:rsidR="00152DEB" w:rsidRPr="00AE349A">
        <w:rPr>
          <w:rFonts w:ascii="Arial" w:hAnsi="Arial" w:cs="Arial"/>
          <w:color w:val="FF0000"/>
          <w:sz w:val="24"/>
          <w:szCs w:val="24"/>
        </w:rPr>
        <w:t>. ПРОЕКТ ДОГОВОРА</w:t>
      </w:r>
      <w:bookmarkEnd w:id="36"/>
    </w:p>
    <w:p w:rsidR="0048064E" w:rsidRPr="00AE349A" w:rsidRDefault="0048064E" w:rsidP="0048064E">
      <w:pPr>
        <w:pStyle w:val="22"/>
        <w:spacing w:after="0"/>
        <w:rPr>
          <w:rFonts w:ascii="Arial" w:hAnsi="Arial" w:cs="Arial"/>
          <w:sz w:val="24"/>
          <w:szCs w:val="24"/>
        </w:rPr>
      </w:pPr>
      <w:bookmarkStart w:id="37" w:name="_Toc341954934"/>
      <w:bookmarkStart w:id="38" w:name="_Toc505263444"/>
      <w:bookmarkStart w:id="39" w:name="_Toc84334827"/>
      <w:r w:rsidRPr="00AE349A">
        <w:rPr>
          <w:rFonts w:ascii="Arial" w:hAnsi="Arial" w:cs="Arial"/>
          <w:b w:val="0"/>
        </w:rPr>
        <w:tab/>
      </w:r>
    </w:p>
    <w:p w:rsidR="0048064E" w:rsidRPr="00AE349A" w:rsidRDefault="0048064E" w:rsidP="0048064E">
      <w:pPr>
        <w:keepNext/>
        <w:spacing w:after="0"/>
        <w:ind w:left="567"/>
        <w:jc w:val="center"/>
        <w:outlineLvl w:val="0"/>
        <w:rPr>
          <w:rFonts w:ascii="Arial" w:hAnsi="Arial" w:cs="Arial"/>
        </w:rPr>
      </w:pPr>
      <w:r w:rsidRPr="00AE349A">
        <w:rPr>
          <w:rFonts w:ascii="Arial" w:hAnsi="Arial" w:cs="Arial"/>
          <w:b/>
        </w:rPr>
        <w:t>ДОГОВОР № ____________</w:t>
      </w:r>
    </w:p>
    <w:p w:rsidR="0048064E" w:rsidRPr="00AE349A" w:rsidRDefault="0048064E" w:rsidP="0048064E">
      <w:pPr>
        <w:spacing w:after="0"/>
        <w:ind w:left="567"/>
        <w:jc w:val="center"/>
        <w:rPr>
          <w:rFonts w:ascii="Arial" w:hAnsi="Arial" w:cs="Arial"/>
          <w:b/>
        </w:rPr>
      </w:pPr>
      <w:r w:rsidRPr="00AE349A">
        <w:rPr>
          <w:rFonts w:ascii="Arial" w:hAnsi="Arial" w:cs="Arial"/>
          <w:b/>
        </w:rPr>
        <w:t>об оказании услуг</w:t>
      </w:r>
    </w:p>
    <w:p w:rsidR="0048064E" w:rsidRPr="00AE349A" w:rsidRDefault="0048064E" w:rsidP="0048064E">
      <w:pPr>
        <w:spacing w:after="0"/>
        <w:ind w:left="567"/>
        <w:jc w:val="center"/>
        <w:rPr>
          <w:rFonts w:ascii="Arial" w:hAnsi="Arial" w:cs="Arial"/>
          <w:b/>
        </w:rPr>
      </w:pPr>
    </w:p>
    <w:p w:rsidR="0048064E" w:rsidRPr="00AE349A" w:rsidRDefault="0048064E" w:rsidP="0048064E">
      <w:pPr>
        <w:spacing w:after="0"/>
        <w:jc w:val="center"/>
        <w:rPr>
          <w:rFonts w:ascii="Arial" w:hAnsi="Arial" w:cs="Arial"/>
          <w:b/>
        </w:rPr>
      </w:pPr>
      <w:r w:rsidRPr="00AE349A">
        <w:rPr>
          <w:rFonts w:ascii="Arial" w:hAnsi="Arial" w:cs="Arial"/>
          <w:b/>
        </w:rPr>
        <w:t>г. Нижний Тагил</w:t>
      </w:r>
      <w:r w:rsidRPr="00AE349A">
        <w:rPr>
          <w:rFonts w:ascii="Arial" w:hAnsi="Arial" w:cs="Arial"/>
          <w:b/>
        </w:rPr>
        <w:tab/>
      </w:r>
      <w:r w:rsidRPr="00AE349A">
        <w:rPr>
          <w:rFonts w:ascii="Arial" w:hAnsi="Arial" w:cs="Arial"/>
          <w:b/>
        </w:rPr>
        <w:tab/>
      </w:r>
      <w:r w:rsidRPr="00AE349A">
        <w:rPr>
          <w:rFonts w:ascii="Arial" w:hAnsi="Arial" w:cs="Arial"/>
          <w:b/>
        </w:rPr>
        <w:tab/>
      </w:r>
      <w:r w:rsidRPr="00AE349A">
        <w:rPr>
          <w:rFonts w:ascii="Arial" w:hAnsi="Arial" w:cs="Arial"/>
          <w:b/>
        </w:rPr>
        <w:tab/>
      </w:r>
      <w:r w:rsidRPr="00AE349A">
        <w:rPr>
          <w:rFonts w:ascii="Arial" w:hAnsi="Arial" w:cs="Arial"/>
          <w:b/>
        </w:rPr>
        <w:tab/>
      </w:r>
      <w:r w:rsidRPr="00AE349A">
        <w:rPr>
          <w:rFonts w:ascii="Arial" w:hAnsi="Arial" w:cs="Arial"/>
          <w:b/>
        </w:rPr>
        <w:tab/>
      </w:r>
      <w:r w:rsidRPr="00AE349A">
        <w:rPr>
          <w:rFonts w:ascii="Arial" w:hAnsi="Arial" w:cs="Arial"/>
          <w:b/>
        </w:rPr>
        <w:tab/>
      </w:r>
      <w:r w:rsidRPr="00AE349A">
        <w:rPr>
          <w:rFonts w:ascii="Arial" w:hAnsi="Arial" w:cs="Arial"/>
          <w:b/>
        </w:rPr>
        <w:tab/>
      </w:r>
      <w:r w:rsidRPr="00AE349A">
        <w:rPr>
          <w:rFonts w:ascii="Arial" w:hAnsi="Arial" w:cs="Arial"/>
          <w:b/>
        </w:rPr>
        <w:tab/>
        <w:t>______202</w:t>
      </w:r>
      <w:r w:rsidR="004A3DBB" w:rsidRPr="00AE349A">
        <w:rPr>
          <w:rFonts w:ascii="Arial" w:hAnsi="Arial" w:cs="Arial"/>
          <w:b/>
        </w:rPr>
        <w:t>4</w:t>
      </w:r>
      <w:r w:rsidRPr="00AE349A">
        <w:rPr>
          <w:rFonts w:ascii="Arial" w:hAnsi="Arial" w:cs="Arial"/>
          <w:b/>
        </w:rPr>
        <w:t>г.</w:t>
      </w:r>
    </w:p>
    <w:p w:rsidR="0048064E" w:rsidRPr="00AE349A" w:rsidRDefault="0048064E" w:rsidP="0048064E">
      <w:pPr>
        <w:spacing w:after="0"/>
        <w:ind w:left="567"/>
        <w:jc w:val="center"/>
        <w:rPr>
          <w:rFonts w:ascii="Arial" w:hAnsi="Arial" w:cs="Arial"/>
          <w:b/>
        </w:rPr>
      </w:pPr>
    </w:p>
    <w:p w:rsidR="0048064E" w:rsidRPr="00AE349A" w:rsidRDefault="0048064E" w:rsidP="0048064E">
      <w:pPr>
        <w:tabs>
          <w:tab w:val="left" w:pos="1134"/>
        </w:tabs>
        <w:spacing w:after="0"/>
        <w:ind w:right="-2" w:firstLine="567"/>
        <w:rPr>
          <w:rFonts w:ascii="Arial" w:hAnsi="Arial" w:cs="Arial"/>
        </w:rPr>
      </w:pPr>
      <w:r w:rsidRPr="00AE349A">
        <w:rPr>
          <w:rFonts w:ascii="Arial" w:hAnsi="Arial" w:cs="Arial"/>
          <w:bCs/>
        </w:rPr>
        <w:t xml:space="preserve">Общество с ограниченной ответственностью «ЕвразЭнергоТранс», именуемое в дальнейшем </w:t>
      </w:r>
      <w:r w:rsidRPr="00AE349A">
        <w:rPr>
          <w:rFonts w:ascii="Arial" w:hAnsi="Arial" w:cs="Arial"/>
          <w:b/>
          <w:bCs/>
        </w:rPr>
        <w:t>«Заказчик»</w:t>
      </w:r>
      <w:r w:rsidRPr="00AE349A">
        <w:rPr>
          <w:rFonts w:ascii="Arial" w:hAnsi="Arial" w:cs="Arial"/>
          <w:bCs/>
        </w:rPr>
        <w:t xml:space="preserve">, в лице Генерального директора Беспалова Ильи Николаевича, действующего на </w:t>
      </w:r>
      <w:proofErr w:type="gramStart"/>
      <w:r w:rsidRPr="00AE349A">
        <w:rPr>
          <w:rFonts w:ascii="Arial" w:hAnsi="Arial" w:cs="Arial"/>
          <w:bCs/>
        </w:rPr>
        <w:t>основании  Устава</w:t>
      </w:r>
      <w:proofErr w:type="gramEnd"/>
      <w:r w:rsidRPr="00AE349A">
        <w:rPr>
          <w:rFonts w:ascii="Arial" w:hAnsi="Arial" w:cs="Arial"/>
          <w:bCs/>
        </w:rPr>
        <w:t>,</w:t>
      </w:r>
      <w:r w:rsidRPr="00AE349A">
        <w:rPr>
          <w:rFonts w:ascii="Arial" w:hAnsi="Arial" w:cs="Arial"/>
        </w:rPr>
        <w:t xml:space="preserve"> с одной стороны, и </w:t>
      </w:r>
      <w:r w:rsidRPr="00AE349A">
        <w:rPr>
          <w:rFonts w:ascii="Arial" w:hAnsi="Arial" w:cs="Arial"/>
          <w:b/>
        </w:rPr>
        <w:t>___________________________________</w:t>
      </w:r>
      <w:r w:rsidRPr="00AE349A">
        <w:rPr>
          <w:rFonts w:ascii="Arial" w:hAnsi="Arial" w:cs="Arial"/>
        </w:rPr>
        <w:t>, именуемое  в дальнейшем "</w:t>
      </w:r>
      <w:r w:rsidRPr="00AE349A">
        <w:rPr>
          <w:rFonts w:ascii="Arial" w:hAnsi="Arial" w:cs="Arial"/>
          <w:b/>
        </w:rPr>
        <w:t>Исполнитель</w:t>
      </w:r>
      <w:r w:rsidRPr="00AE349A">
        <w:rPr>
          <w:rFonts w:ascii="Arial" w:hAnsi="Arial" w:cs="Arial"/>
        </w:rPr>
        <w:t xml:space="preserve">", в лице ____________________________________, действующего на основании доверенности ____________________________ с другой стороны, </w:t>
      </w:r>
    </w:p>
    <w:p w:rsidR="0048064E" w:rsidRPr="00AE349A" w:rsidRDefault="0048064E" w:rsidP="0048064E">
      <w:pPr>
        <w:tabs>
          <w:tab w:val="left" w:pos="1134"/>
        </w:tabs>
        <w:spacing w:after="0"/>
        <w:ind w:right="-2" w:firstLine="567"/>
        <w:rPr>
          <w:rFonts w:ascii="Arial" w:hAnsi="Arial" w:cs="Arial"/>
        </w:rPr>
      </w:pPr>
      <w:r w:rsidRPr="00AE349A">
        <w:rPr>
          <w:rFonts w:ascii="Arial" w:hAnsi="Arial" w:cs="Arial"/>
        </w:rPr>
        <w:t>именуемые далее вместе "Стороны", заключили настоящий договор о нижеследующем:</w:t>
      </w:r>
    </w:p>
    <w:p w:rsidR="0048064E" w:rsidRPr="00AE349A" w:rsidRDefault="0048064E" w:rsidP="0048064E">
      <w:pPr>
        <w:tabs>
          <w:tab w:val="left" w:pos="1134"/>
        </w:tabs>
        <w:spacing w:after="0"/>
        <w:ind w:right="-2" w:firstLine="567"/>
        <w:jc w:val="center"/>
        <w:rPr>
          <w:rFonts w:ascii="Arial" w:hAnsi="Arial" w:cs="Arial"/>
          <w:b/>
        </w:rPr>
      </w:pPr>
    </w:p>
    <w:p w:rsidR="0048064E" w:rsidRPr="00AE349A" w:rsidRDefault="0048064E" w:rsidP="0048064E">
      <w:pPr>
        <w:tabs>
          <w:tab w:val="left" w:pos="1134"/>
        </w:tabs>
        <w:spacing w:after="0"/>
        <w:ind w:right="-2" w:firstLine="567"/>
        <w:jc w:val="center"/>
        <w:rPr>
          <w:rFonts w:ascii="Arial" w:hAnsi="Arial" w:cs="Arial"/>
          <w:b/>
        </w:rPr>
      </w:pPr>
    </w:p>
    <w:p w:rsidR="0048064E" w:rsidRPr="00AE349A" w:rsidRDefault="0048064E" w:rsidP="0048064E">
      <w:pPr>
        <w:tabs>
          <w:tab w:val="left" w:pos="1134"/>
        </w:tabs>
        <w:spacing w:after="0"/>
        <w:ind w:right="-2" w:firstLine="567"/>
        <w:jc w:val="center"/>
        <w:rPr>
          <w:rFonts w:ascii="Arial" w:hAnsi="Arial" w:cs="Arial"/>
          <w:b/>
        </w:rPr>
      </w:pPr>
    </w:p>
    <w:p w:rsidR="0048064E" w:rsidRPr="00AE349A" w:rsidRDefault="0048064E" w:rsidP="0048064E">
      <w:pPr>
        <w:tabs>
          <w:tab w:val="left" w:pos="1134"/>
        </w:tabs>
        <w:spacing w:after="0"/>
        <w:ind w:right="-2" w:firstLine="567"/>
        <w:jc w:val="center"/>
        <w:rPr>
          <w:rFonts w:ascii="Arial" w:hAnsi="Arial" w:cs="Arial"/>
          <w:b/>
        </w:rPr>
      </w:pPr>
      <w:r w:rsidRPr="00AE349A">
        <w:rPr>
          <w:rFonts w:ascii="Arial" w:hAnsi="Arial" w:cs="Arial"/>
          <w:b/>
        </w:rPr>
        <w:t>Термины и определения:</w:t>
      </w:r>
    </w:p>
    <w:p w:rsidR="0048064E" w:rsidRPr="00AE349A" w:rsidRDefault="0048064E" w:rsidP="0048064E">
      <w:pPr>
        <w:tabs>
          <w:tab w:val="left" w:pos="1134"/>
        </w:tabs>
        <w:spacing w:after="0"/>
        <w:ind w:right="-2" w:firstLine="567"/>
        <w:jc w:val="center"/>
        <w:rPr>
          <w:rFonts w:ascii="Arial" w:hAnsi="Arial" w:cs="Arial"/>
          <w:b/>
        </w:rPr>
      </w:pPr>
    </w:p>
    <w:p w:rsidR="0048064E" w:rsidRPr="00AE349A" w:rsidRDefault="0048064E" w:rsidP="0048064E">
      <w:pPr>
        <w:tabs>
          <w:tab w:val="left" w:pos="1134"/>
        </w:tabs>
        <w:spacing w:after="0"/>
        <w:ind w:right="-2" w:firstLine="567"/>
        <w:rPr>
          <w:rFonts w:ascii="Arial" w:hAnsi="Arial" w:cs="Arial"/>
        </w:rPr>
      </w:pPr>
      <w:r w:rsidRPr="00AE349A">
        <w:rPr>
          <w:rFonts w:ascii="Arial" w:hAnsi="Arial" w:cs="Arial"/>
        </w:rPr>
        <w:t xml:space="preserve">Эксплуатация - " Стадия жизненного цикла изделия, на которой реализуется, поддерживается или восстанавливается его качество". ("Правила технической эксплуатации электроустановок потребителей" Минэнерго России от 13.01.2003 № 6).  </w:t>
      </w:r>
    </w:p>
    <w:p w:rsidR="0048064E" w:rsidRPr="00AE349A" w:rsidRDefault="0048064E" w:rsidP="0048064E">
      <w:pPr>
        <w:tabs>
          <w:tab w:val="left" w:pos="1134"/>
          <w:tab w:val="left" w:pos="7755"/>
        </w:tabs>
        <w:spacing w:after="0"/>
        <w:ind w:right="-2" w:firstLine="567"/>
        <w:rPr>
          <w:rFonts w:ascii="Arial" w:hAnsi="Arial" w:cs="Arial"/>
        </w:rPr>
      </w:pPr>
    </w:p>
    <w:p w:rsidR="0048064E" w:rsidRPr="00AE349A" w:rsidRDefault="0048064E" w:rsidP="0048064E">
      <w:pPr>
        <w:tabs>
          <w:tab w:val="left" w:pos="1134"/>
        </w:tabs>
        <w:spacing w:after="0"/>
        <w:ind w:right="-2" w:firstLine="567"/>
        <w:rPr>
          <w:rFonts w:ascii="Arial" w:hAnsi="Arial" w:cs="Arial"/>
        </w:rPr>
      </w:pPr>
      <w:r w:rsidRPr="00AE349A">
        <w:rPr>
          <w:rFonts w:ascii="Arial" w:hAnsi="Arial" w:cs="Arial"/>
        </w:rPr>
        <w:t>Электросетевой комплекс</w:t>
      </w:r>
      <w:r w:rsidRPr="00AE349A">
        <w:rPr>
          <w:rFonts w:ascii="Arial" w:hAnsi="Arial" w:cs="Arial"/>
          <w:b/>
        </w:rPr>
        <w:t xml:space="preserve"> </w:t>
      </w:r>
      <w:r w:rsidRPr="00AE349A">
        <w:rPr>
          <w:rFonts w:ascii="Arial" w:hAnsi="Arial" w:cs="Arial"/>
        </w:rPr>
        <w:t>- комплекс оборудования подстанций, линий электропередач, зданий и сооружений, устройств РЗА и ПА, средств учёта электроэнергии, участвующих в выработке, передаче и реализации электроэнергии.</w:t>
      </w:r>
    </w:p>
    <w:p w:rsidR="0048064E" w:rsidRPr="00AE349A" w:rsidRDefault="0048064E" w:rsidP="0048064E">
      <w:pPr>
        <w:tabs>
          <w:tab w:val="left" w:pos="1134"/>
        </w:tabs>
        <w:spacing w:after="0"/>
        <w:ind w:right="-2"/>
        <w:rPr>
          <w:rFonts w:ascii="Arial" w:hAnsi="Arial" w:cs="Arial"/>
        </w:rPr>
      </w:pPr>
    </w:p>
    <w:p w:rsidR="0048064E" w:rsidRPr="00AE349A" w:rsidRDefault="0048064E" w:rsidP="00775455">
      <w:pPr>
        <w:numPr>
          <w:ilvl w:val="6"/>
          <w:numId w:val="33"/>
        </w:numPr>
        <w:tabs>
          <w:tab w:val="left" w:pos="1134"/>
          <w:tab w:val="left" w:pos="1418"/>
          <w:tab w:val="left" w:pos="3544"/>
          <w:tab w:val="num" w:pos="4111"/>
        </w:tabs>
        <w:spacing w:after="0"/>
        <w:ind w:left="567" w:right="-2" w:firstLine="567"/>
        <w:jc w:val="center"/>
        <w:rPr>
          <w:rFonts w:ascii="Arial" w:hAnsi="Arial" w:cs="Arial"/>
        </w:rPr>
      </w:pPr>
      <w:r w:rsidRPr="00AE349A">
        <w:rPr>
          <w:rFonts w:ascii="Arial" w:hAnsi="Arial" w:cs="Arial"/>
          <w:b/>
        </w:rPr>
        <w:t>Предмет договора.</w:t>
      </w:r>
    </w:p>
    <w:p w:rsidR="0048064E" w:rsidRPr="00AE349A" w:rsidRDefault="0048064E" w:rsidP="0048064E">
      <w:pPr>
        <w:tabs>
          <w:tab w:val="left" w:pos="1134"/>
          <w:tab w:val="left" w:pos="1418"/>
          <w:tab w:val="left" w:pos="3544"/>
          <w:tab w:val="num" w:pos="5040"/>
        </w:tabs>
        <w:spacing w:after="0"/>
        <w:ind w:left="1134" w:right="-2"/>
        <w:rPr>
          <w:rFonts w:ascii="Arial" w:hAnsi="Arial" w:cs="Arial"/>
        </w:rPr>
      </w:pP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w:t>
      </w:r>
      <w:r w:rsidR="00822D8B" w:rsidRPr="00AE349A">
        <w:rPr>
          <w:rFonts w:ascii="Arial" w:hAnsi="Arial" w:cs="Arial"/>
        </w:rPr>
        <w:t xml:space="preserve"> </w:t>
      </w:r>
      <w:r w:rsidRPr="00AE349A">
        <w:rPr>
          <w:rFonts w:ascii="Arial" w:hAnsi="Arial" w:cs="Arial"/>
        </w:rPr>
        <w:t xml:space="preserve">Предметом настоящего договора является Оказание услуг электротехнической лаборатории для нужд ООО «ЕвразЭнергоТранс» в </w:t>
      </w:r>
      <w:r w:rsidR="004A3DBB" w:rsidRPr="00AE349A">
        <w:rPr>
          <w:rFonts w:ascii="Arial" w:hAnsi="Arial" w:cs="Arial"/>
        </w:rPr>
        <w:t xml:space="preserve">февраль – декабрь </w:t>
      </w:r>
      <w:r w:rsidRPr="00AE349A">
        <w:rPr>
          <w:rFonts w:ascii="Arial" w:hAnsi="Arial" w:cs="Arial"/>
        </w:rPr>
        <w:t>202</w:t>
      </w:r>
      <w:r w:rsidR="00527AE7" w:rsidRPr="00AE349A">
        <w:rPr>
          <w:rFonts w:ascii="Arial" w:hAnsi="Arial" w:cs="Arial"/>
        </w:rPr>
        <w:t>4</w:t>
      </w:r>
      <w:r w:rsidR="004A3DBB" w:rsidRPr="00AE349A">
        <w:rPr>
          <w:rFonts w:ascii="Arial" w:hAnsi="Arial" w:cs="Arial"/>
        </w:rPr>
        <w:t xml:space="preserve">г., 2025 г., </w:t>
      </w:r>
      <w:r w:rsidR="00527AE7" w:rsidRPr="00AE349A">
        <w:rPr>
          <w:rFonts w:ascii="Arial" w:hAnsi="Arial" w:cs="Arial"/>
        </w:rPr>
        <w:t>2026</w:t>
      </w:r>
      <w:r w:rsidRPr="00AE349A">
        <w:rPr>
          <w:rFonts w:ascii="Arial" w:hAnsi="Arial" w:cs="Arial"/>
        </w:rPr>
        <w:t>г</w:t>
      </w:r>
      <w:r w:rsidR="00527AE7" w:rsidRPr="00AE349A">
        <w:rPr>
          <w:rFonts w:ascii="Arial" w:hAnsi="Arial" w:cs="Arial"/>
        </w:rPr>
        <w:t>.</w:t>
      </w:r>
      <w:r w:rsidRPr="00AE349A">
        <w:rPr>
          <w:rFonts w:ascii="Arial" w:hAnsi="Arial" w:cs="Arial"/>
        </w:rPr>
        <w:t xml:space="preserve"> на </w:t>
      </w:r>
      <w:proofErr w:type="spellStart"/>
      <w:r w:rsidRPr="00AE349A">
        <w:rPr>
          <w:rFonts w:ascii="Arial" w:hAnsi="Arial" w:cs="Arial"/>
        </w:rPr>
        <w:t>промплощадке</w:t>
      </w:r>
      <w:proofErr w:type="spellEnd"/>
      <w:r w:rsidRPr="00AE349A">
        <w:rPr>
          <w:rFonts w:ascii="Arial" w:hAnsi="Arial" w:cs="Arial"/>
        </w:rPr>
        <w:t xml:space="preserve"> ОАО «ВГОК» в г. Нижний Тагил.</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w:t>
      </w:r>
      <w:r w:rsidR="00822D8B" w:rsidRPr="00AE349A">
        <w:rPr>
          <w:rFonts w:ascii="Arial" w:hAnsi="Arial" w:cs="Arial"/>
        </w:rPr>
        <w:t xml:space="preserve"> </w:t>
      </w:r>
      <w:r w:rsidRPr="00AE349A">
        <w:rPr>
          <w:rFonts w:ascii="Arial" w:hAnsi="Arial" w:cs="Arial"/>
        </w:rPr>
        <w:t>В рамках исполнения настоящего договора Исполнитель обязуется осуществлять следующие функции:</w:t>
      </w:r>
    </w:p>
    <w:p w:rsidR="0048064E" w:rsidRPr="00AE349A" w:rsidRDefault="0048064E" w:rsidP="00775455">
      <w:pPr>
        <w:numPr>
          <w:ilvl w:val="2"/>
          <w:numId w:val="28"/>
        </w:numPr>
        <w:tabs>
          <w:tab w:val="left" w:pos="1134"/>
        </w:tabs>
        <w:spacing w:after="0"/>
        <w:ind w:left="0" w:right="-2" w:firstLine="567"/>
        <w:contextualSpacing/>
        <w:rPr>
          <w:rFonts w:ascii="Arial" w:hAnsi="Arial" w:cs="Arial"/>
        </w:rPr>
      </w:pPr>
      <w:r w:rsidRPr="00AE349A">
        <w:rPr>
          <w:rFonts w:ascii="Arial" w:hAnsi="Arial" w:cs="Arial"/>
        </w:rPr>
        <w:t xml:space="preserve">Выполнение работ по техническому обслуживанию, текущему ремонту релейной защиты и автоматики </w:t>
      </w:r>
      <w:r w:rsidRPr="00AE349A">
        <w:rPr>
          <w:rFonts w:ascii="Arial" w:eastAsia="Calibri" w:hAnsi="Arial" w:cs="Arial"/>
          <w:lang w:eastAsia="en-US"/>
        </w:rPr>
        <w:t>объектов электросетевого комплекса</w:t>
      </w:r>
      <w:r w:rsidRPr="00AE349A">
        <w:rPr>
          <w:rFonts w:ascii="Arial" w:hAnsi="Arial" w:cs="Arial"/>
        </w:rPr>
        <w:t>. При внесении изменений, дополнений в схемы РЗА и ПА предоставляется исполнительная документация;</w:t>
      </w:r>
    </w:p>
    <w:p w:rsidR="0048064E" w:rsidRPr="00AE349A" w:rsidRDefault="0048064E" w:rsidP="00775455">
      <w:pPr>
        <w:numPr>
          <w:ilvl w:val="2"/>
          <w:numId w:val="28"/>
        </w:numPr>
        <w:tabs>
          <w:tab w:val="left" w:pos="1134"/>
        </w:tabs>
        <w:spacing w:after="0"/>
        <w:ind w:left="0" w:right="-2" w:firstLine="567"/>
        <w:contextualSpacing/>
        <w:rPr>
          <w:rFonts w:ascii="Arial" w:hAnsi="Arial" w:cs="Arial"/>
        </w:rPr>
      </w:pPr>
      <w:r w:rsidRPr="00AE349A">
        <w:rPr>
          <w:rFonts w:ascii="Arial" w:hAnsi="Arial" w:cs="Arial"/>
        </w:rPr>
        <w:t>Выполнение аварийно-восстановительных работ на установках РЗА и ПА;</w:t>
      </w:r>
    </w:p>
    <w:p w:rsidR="0048064E" w:rsidRPr="00AE349A" w:rsidRDefault="0048064E" w:rsidP="00775455">
      <w:pPr>
        <w:numPr>
          <w:ilvl w:val="2"/>
          <w:numId w:val="28"/>
        </w:numPr>
        <w:tabs>
          <w:tab w:val="left" w:pos="1134"/>
        </w:tabs>
        <w:spacing w:after="0"/>
        <w:ind w:left="0" w:right="-2" w:firstLine="567"/>
        <w:contextualSpacing/>
        <w:rPr>
          <w:rFonts w:ascii="Arial" w:hAnsi="Arial" w:cs="Arial"/>
        </w:rPr>
      </w:pPr>
      <w:r w:rsidRPr="00AE349A">
        <w:rPr>
          <w:rFonts w:ascii="Arial" w:hAnsi="Arial" w:cs="Arial"/>
        </w:rPr>
        <w:t>Осуществление технического надзора за правильным содержанием и эксплуатацией релейной защиты и автоматики объектов электросетевого комплекса;</w:t>
      </w:r>
    </w:p>
    <w:p w:rsidR="0048064E" w:rsidRPr="00AE349A" w:rsidRDefault="0048064E" w:rsidP="00775455">
      <w:pPr>
        <w:numPr>
          <w:ilvl w:val="2"/>
          <w:numId w:val="28"/>
        </w:numPr>
        <w:tabs>
          <w:tab w:val="left" w:pos="1134"/>
        </w:tabs>
        <w:spacing w:after="0"/>
        <w:ind w:left="0" w:right="-2" w:firstLine="567"/>
        <w:contextualSpacing/>
        <w:rPr>
          <w:rFonts w:ascii="Arial" w:hAnsi="Arial" w:cs="Arial"/>
        </w:rPr>
      </w:pPr>
      <w:r w:rsidRPr="00AE349A">
        <w:rPr>
          <w:rFonts w:ascii="Arial" w:hAnsi="Arial" w:cs="Arial"/>
        </w:rPr>
        <w:t>Испытание повышенным напряжением электрооборудования и средств защиты.</w:t>
      </w:r>
    </w:p>
    <w:p w:rsidR="0048064E" w:rsidRPr="00AE349A" w:rsidRDefault="0048064E" w:rsidP="0048064E">
      <w:pPr>
        <w:tabs>
          <w:tab w:val="left" w:pos="567"/>
          <w:tab w:val="left" w:pos="1134"/>
        </w:tabs>
        <w:spacing w:after="0"/>
        <w:ind w:right="-2"/>
        <w:rPr>
          <w:rFonts w:ascii="Arial" w:hAnsi="Arial" w:cs="Arial"/>
        </w:rPr>
      </w:pPr>
      <w:r w:rsidRPr="00AE349A">
        <w:rPr>
          <w:rFonts w:ascii="Arial" w:hAnsi="Arial" w:cs="Arial"/>
        </w:rPr>
        <w:tab/>
        <w:t>1.2.5. Выполнение комплекса услуг по эксплуатации щитовых приборов контроля электрических параметров, включающих в себя ремонт, калибровку, проверку, текущие ремонты согласно графику ППР, а также аварийно-восстановительные работы.</w:t>
      </w:r>
    </w:p>
    <w:p w:rsidR="0048064E" w:rsidRPr="00AE349A" w:rsidRDefault="0048064E" w:rsidP="0048064E">
      <w:pPr>
        <w:tabs>
          <w:tab w:val="left" w:pos="567"/>
          <w:tab w:val="left" w:pos="1134"/>
        </w:tabs>
        <w:spacing w:after="0"/>
        <w:ind w:right="-2"/>
        <w:rPr>
          <w:rFonts w:ascii="Arial" w:hAnsi="Arial" w:cs="Arial"/>
        </w:rPr>
      </w:pPr>
      <w:r w:rsidRPr="00AE349A">
        <w:rPr>
          <w:rFonts w:ascii="Arial" w:hAnsi="Arial" w:cs="Arial"/>
        </w:rPr>
        <w:tab/>
        <w:t>1.2.</w:t>
      </w:r>
      <w:proofErr w:type="gramStart"/>
      <w:r w:rsidRPr="00AE349A">
        <w:rPr>
          <w:rFonts w:ascii="Arial" w:hAnsi="Arial" w:cs="Arial"/>
        </w:rPr>
        <w:t>6.Выполнение</w:t>
      </w:r>
      <w:proofErr w:type="gramEnd"/>
      <w:r w:rsidRPr="00AE349A">
        <w:rPr>
          <w:rFonts w:ascii="Arial" w:hAnsi="Arial" w:cs="Arial"/>
        </w:rPr>
        <w:t xml:space="preserve"> комплекса услуг по эксплуатации измерительных комплексов расхода электрической энергии включающих в себя техническое обслуживание, проверку, замену неисправных узлов учета.</w:t>
      </w:r>
    </w:p>
    <w:p w:rsidR="0048064E" w:rsidRPr="00AE349A" w:rsidRDefault="0048064E" w:rsidP="0048064E">
      <w:pPr>
        <w:tabs>
          <w:tab w:val="left" w:pos="567"/>
          <w:tab w:val="left" w:pos="1134"/>
        </w:tabs>
        <w:spacing w:after="0"/>
        <w:ind w:right="-2"/>
        <w:rPr>
          <w:rFonts w:ascii="Arial" w:hAnsi="Arial" w:cs="Arial"/>
        </w:rPr>
      </w:pPr>
      <w:r w:rsidRPr="00AE349A">
        <w:rPr>
          <w:rFonts w:ascii="Arial" w:hAnsi="Arial" w:cs="Arial"/>
        </w:rPr>
        <w:tab/>
        <w:t>1.2.</w:t>
      </w:r>
      <w:proofErr w:type="gramStart"/>
      <w:r w:rsidRPr="00AE349A">
        <w:rPr>
          <w:rFonts w:ascii="Arial" w:hAnsi="Arial" w:cs="Arial"/>
        </w:rPr>
        <w:t>7.Выполнение</w:t>
      </w:r>
      <w:proofErr w:type="gramEnd"/>
      <w:r w:rsidRPr="00AE349A">
        <w:rPr>
          <w:rFonts w:ascii="Arial" w:hAnsi="Arial" w:cs="Arial"/>
        </w:rPr>
        <w:t xml:space="preserve"> проверки цепей учета расхода электроэнергии (по требованию).</w:t>
      </w:r>
    </w:p>
    <w:p w:rsidR="0048064E" w:rsidRPr="00AE349A" w:rsidRDefault="0048064E" w:rsidP="0048064E">
      <w:pPr>
        <w:tabs>
          <w:tab w:val="left" w:pos="1134"/>
        </w:tabs>
        <w:spacing w:after="0"/>
        <w:ind w:right="-2" w:firstLine="567"/>
        <w:rPr>
          <w:rFonts w:ascii="Arial" w:hAnsi="Arial" w:cs="Arial"/>
        </w:rPr>
      </w:pPr>
      <w:r w:rsidRPr="00AE349A">
        <w:rPr>
          <w:rFonts w:ascii="Arial" w:hAnsi="Arial" w:cs="Arial"/>
        </w:rPr>
        <w:t>Действия, предусмотренные пунктами 1.2.1-1.2.7 данного договора, далее именуются как «Услуги».</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 xml:space="preserve">Исполнитель принимает на себя обязательство обеспечить своими силами, средствами, используя свои материалы оказание Услуг, указанных в пунктах 1.2.1- 1.2.7 настоящего договора, согласно </w:t>
      </w:r>
      <w:proofErr w:type="spellStart"/>
      <w:r w:rsidRPr="00AE349A">
        <w:rPr>
          <w:rFonts w:ascii="Arial" w:hAnsi="Arial" w:cs="Arial"/>
        </w:rPr>
        <w:t>Переченя</w:t>
      </w:r>
      <w:proofErr w:type="spellEnd"/>
      <w:r w:rsidRPr="00AE349A">
        <w:rPr>
          <w:rFonts w:ascii="Arial" w:hAnsi="Arial" w:cs="Arial"/>
        </w:rPr>
        <w:t xml:space="preserve"> оказания услуг (Приложение № 2), являющегося неотъемлемой частью договора.</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lastRenderedPageBreak/>
        <w:t>Исполнитель по согласованию с Заказчиком вправе привлекать для оказания Услуг Соисполнителей. При этом ответственность перед Заказчиком за последствия неисполнения или не надлежащего исполнения обязательств Соисполнителей несет Исполнитель.</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Заказчик обязуется своевременно принимать и оплачивать Исполнителю оказанные по настоящему договору Услуги в порядке, предусмотренном настоящим договором.</w:t>
      </w:r>
    </w:p>
    <w:p w:rsidR="0048064E" w:rsidRPr="00AE349A" w:rsidRDefault="0048064E" w:rsidP="0048064E">
      <w:pPr>
        <w:tabs>
          <w:tab w:val="left" w:pos="1134"/>
        </w:tabs>
        <w:spacing w:after="0"/>
        <w:ind w:left="567" w:right="-2"/>
        <w:rPr>
          <w:rFonts w:ascii="Arial" w:hAnsi="Arial" w:cs="Arial"/>
        </w:rPr>
      </w:pPr>
    </w:p>
    <w:p w:rsidR="0048064E" w:rsidRPr="00AE349A" w:rsidRDefault="0048064E" w:rsidP="00775455">
      <w:pPr>
        <w:numPr>
          <w:ilvl w:val="0"/>
          <w:numId w:val="28"/>
        </w:numPr>
        <w:tabs>
          <w:tab w:val="left" w:pos="1134"/>
        </w:tabs>
        <w:spacing w:after="0"/>
        <w:ind w:left="567" w:right="-2" w:firstLine="567"/>
        <w:jc w:val="center"/>
        <w:rPr>
          <w:rFonts w:ascii="Arial" w:hAnsi="Arial" w:cs="Arial"/>
          <w:b/>
        </w:rPr>
      </w:pPr>
      <w:r w:rsidRPr="00AE349A">
        <w:rPr>
          <w:rFonts w:ascii="Arial" w:hAnsi="Arial" w:cs="Arial"/>
          <w:b/>
        </w:rPr>
        <w:t>Права и обязанности сторон.</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Исполнитель принимает на себя следующие обязательства:</w:t>
      </w:r>
    </w:p>
    <w:p w:rsidR="0048064E" w:rsidRPr="00AE349A" w:rsidRDefault="0048064E" w:rsidP="00775455">
      <w:pPr>
        <w:numPr>
          <w:ilvl w:val="2"/>
          <w:numId w:val="28"/>
        </w:numPr>
        <w:tabs>
          <w:tab w:val="left" w:pos="1134"/>
        </w:tabs>
        <w:spacing w:after="0"/>
        <w:ind w:left="0" w:right="-2" w:firstLine="567"/>
        <w:rPr>
          <w:rFonts w:ascii="Arial" w:hAnsi="Arial" w:cs="Arial"/>
        </w:rPr>
      </w:pPr>
      <w:r w:rsidRPr="00AE349A">
        <w:rPr>
          <w:rFonts w:ascii="Arial" w:hAnsi="Arial" w:cs="Arial"/>
        </w:rPr>
        <w:t>Осуществлять Услуги на имуществе Заказчика в соответствии с требованиями Правил технической эксплуатации электрических станций и сетей Российской Федерации, Правил устройства электроустановок (ПУЭ), иных действующих нормативных актов, инструкций и правил, а также технических условий, Технического задания;</w:t>
      </w:r>
    </w:p>
    <w:p w:rsidR="0048064E" w:rsidRPr="00AE349A" w:rsidRDefault="0048064E" w:rsidP="00775455">
      <w:pPr>
        <w:numPr>
          <w:ilvl w:val="2"/>
          <w:numId w:val="28"/>
        </w:numPr>
        <w:tabs>
          <w:tab w:val="left" w:pos="1134"/>
        </w:tabs>
        <w:spacing w:after="0"/>
        <w:ind w:left="0" w:right="-2" w:firstLine="567"/>
        <w:rPr>
          <w:rFonts w:ascii="Arial" w:hAnsi="Arial" w:cs="Arial"/>
        </w:rPr>
      </w:pPr>
      <w:r w:rsidRPr="00AE349A">
        <w:rPr>
          <w:rFonts w:ascii="Arial" w:hAnsi="Arial" w:cs="Arial"/>
        </w:rPr>
        <w:t xml:space="preserve">Обеспечить оказание Услуг на имуществе Заказчика персоналом, имеющим необходимую квалификацию, и имеющим необходимые квалификационные удостоверения, разрешения (допуски); </w:t>
      </w:r>
    </w:p>
    <w:p w:rsidR="0048064E" w:rsidRPr="00AE349A" w:rsidRDefault="0048064E" w:rsidP="00775455">
      <w:pPr>
        <w:numPr>
          <w:ilvl w:val="2"/>
          <w:numId w:val="28"/>
        </w:numPr>
        <w:tabs>
          <w:tab w:val="left" w:pos="1134"/>
        </w:tabs>
        <w:spacing w:after="0"/>
        <w:ind w:left="0" w:right="-2" w:firstLine="567"/>
        <w:rPr>
          <w:rFonts w:ascii="Arial" w:hAnsi="Arial" w:cs="Arial"/>
        </w:rPr>
      </w:pPr>
      <w:r w:rsidRPr="00AE349A">
        <w:rPr>
          <w:rFonts w:ascii="Arial" w:hAnsi="Arial" w:cs="Arial"/>
        </w:rPr>
        <w:t>Исполнитель оказывает Услуги круглосуточно и без перерывов;</w:t>
      </w:r>
    </w:p>
    <w:p w:rsidR="0048064E" w:rsidRPr="00AE349A" w:rsidRDefault="0048064E" w:rsidP="00775455">
      <w:pPr>
        <w:numPr>
          <w:ilvl w:val="2"/>
          <w:numId w:val="28"/>
        </w:numPr>
        <w:tabs>
          <w:tab w:val="left" w:pos="1134"/>
        </w:tabs>
        <w:spacing w:after="0"/>
        <w:ind w:left="0" w:right="-2" w:firstLine="567"/>
        <w:rPr>
          <w:rFonts w:ascii="Arial" w:hAnsi="Arial" w:cs="Arial"/>
        </w:rPr>
      </w:pPr>
      <w:r w:rsidRPr="00AE349A">
        <w:rPr>
          <w:rFonts w:ascii="Arial" w:hAnsi="Arial" w:cs="Arial"/>
        </w:rPr>
        <w:t>Содержать в чистоте помещения, рабочие места и территорию, на которой оказываются Услуги по настоящему договору;</w:t>
      </w:r>
    </w:p>
    <w:p w:rsidR="0048064E" w:rsidRPr="00AE349A" w:rsidRDefault="0048064E" w:rsidP="00775455">
      <w:pPr>
        <w:numPr>
          <w:ilvl w:val="2"/>
          <w:numId w:val="28"/>
        </w:numPr>
        <w:tabs>
          <w:tab w:val="left" w:pos="1134"/>
        </w:tabs>
        <w:spacing w:after="0"/>
        <w:ind w:left="0" w:right="-2" w:firstLine="567"/>
        <w:rPr>
          <w:rFonts w:ascii="Arial" w:hAnsi="Arial" w:cs="Arial"/>
        </w:rPr>
      </w:pPr>
      <w:r w:rsidRPr="00AE349A">
        <w:rPr>
          <w:rFonts w:ascii="Arial" w:hAnsi="Arial" w:cs="Arial"/>
        </w:rPr>
        <w:t>Обеспечить при оказании Услуг выполнение и соблюдение своим персоналом необходимых требований правил по охране труда, мероприятий по технике безопасности, пожарной и промышленной безопасности, охране окружающей среды, Положения о пропускном и внутри объектовом режиме.</w:t>
      </w:r>
    </w:p>
    <w:p w:rsidR="00D208F1" w:rsidRPr="00AE349A" w:rsidRDefault="00D208F1" w:rsidP="00D208F1">
      <w:pPr>
        <w:tabs>
          <w:tab w:val="left" w:pos="1134"/>
        </w:tabs>
        <w:spacing w:after="0"/>
        <w:ind w:right="-2" w:firstLine="567"/>
        <w:rPr>
          <w:rFonts w:ascii="Arial" w:hAnsi="Arial" w:cs="Arial"/>
        </w:rPr>
      </w:pPr>
      <w:r w:rsidRPr="00AE349A">
        <w:rPr>
          <w:rFonts w:ascii="Arial" w:hAnsi="Arial" w:cs="Arial"/>
        </w:rPr>
        <w:t xml:space="preserve">По каждому факту выявления нарушений </w:t>
      </w:r>
      <w:proofErr w:type="spellStart"/>
      <w:r w:rsidRPr="00AE349A">
        <w:rPr>
          <w:rFonts w:ascii="Arial" w:hAnsi="Arial" w:cs="Arial"/>
        </w:rPr>
        <w:t>Исполниителем</w:t>
      </w:r>
      <w:proofErr w:type="spellEnd"/>
      <w:r w:rsidRPr="00AE349A">
        <w:rPr>
          <w:rFonts w:ascii="Arial" w:hAnsi="Arial" w:cs="Arial"/>
        </w:rPr>
        <w:t xml:space="preserve"> требований инструкции </w:t>
      </w:r>
      <w:proofErr w:type="gramStart"/>
      <w:r w:rsidRPr="00AE349A">
        <w:rPr>
          <w:rFonts w:ascii="Arial" w:hAnsi="Arial" w:cs="Arial"/>
        </w:rPr>
        <w:t>о  пропускном</w:t>
      </w:r>
      <w:proofErr w:type="gramEnd"/>
      <w:r w:rsidRPr="00AE349A">
        <w:rPr>
          <w:rFonts w:ascii="Arial" w:hAnsi="Arial" w:cs="Arial"/>
        </w:rPr>
        <w:t xml:space="preserve"> и </w:t>
      </w:r>
      <w:proofErr w:type="spellStart"/>
      <w:r w:rsidRPr="00AE349A">
        <w:rPr>
          <w:rFonts w:ascii="Arial" w:hAnsi="Arial" w:cs="Arial"/>
        </w:rPr>
        <w:t>внутриобъектовом</w:t>
      </w:r>
      <w:proofErr w:type="spellEnd"/>
      <w:r w:rsidRPr="00AE349A">
        <w:rPr>
          <w:rFonts w:ascii="Arial" w:hAnsi="Arial" w:cs="Arial"/>
        </w:rPr>
        <w:t xml:space="preserve"> режиме  составляется Акт  с участием  уполномоченного представителя Исполнителя. Лицом, уполномоченным на участие в расследовании </w:t>
      </w:r>
      <w:proofErr w:type="gramStart"/>
      <w:r w:rsidRPr="00AE349A">
        <w:rPr>
          <w:rFonts w:ascii="Arial" w:hAnsi="Arial" w:cs="Arial"/>
        </w:rPr>
        <w:t>фактов  нарушений</w:t>
      </w:r>
      <w:proofErr w:type="gramEnd"/>
      <w:r w:rsidRPr="00AE349A">
        <w:rPr>
          <w:rFonts w:ascii="Arial" w:hAnsi="Arial" w:cs="Arial"/>
        </w:rPr>
        <w:t xml:space="preserve">  Исполнителя, действующего на основании доверенности от организации, ответственного за ведение работы по урегулированию вопроса, связанного с нарушением работниками организации требований пропускного и </w:t>
      </w:r>
      <w:proofErr w:type="spellStart"/>
      <w:r w:rsidRPr="00AE349A">
        <w:rPr>
          <w:rFonts w:ascii="Arial" w:hAnsi="Arial" w:cs="Arial"/>
        </w:rPr>
        <w:t>внутриобъектового</w:t>
      </w:r>
      <w:proofErr w:type="spellEnd"/>
      <w:r w:rsidRPr="00AE349A">
        <w:rPr>
          <w:rFonts w:ascii="Arial" w:hAnsi="Arial" w:cs="Arial"/>
        </w:rPr>
        <w:t xml:space="preserve"> режима  от Исполни теля является ______________________________ (Должность, ФИО), который обязан явиться незамедлительно по вызову ЗАКАЗЧИКА в указанное время и место. Вызов представителя Исполнителя в данном случае осуществляется по тел.: ______________________________________________.</w:t>
      </w:r>
    </w:p>
    <w:p w:rsidR="00D208F1" w:rsidRPr="00AE349A" w:rsidRDefault="00D208F1" w:rsidP="00D208F1">
      <w:pPr>
        <w:tabs>
          <w:tab w:val="left" w:pos="1134"/>
        </w:tabs>
        <w:spacing w:after="0"/>
        <w:ind w:right="-2" w:firstLine="567"/>
        <w:rPr>
          <w:rFonts w:ascii="Arial" w:hAnsi="Arial" w:cs="Arial"/>
        </w:rPr>
      </w:pPr>
      <w:r w:rsidRPr="00AE349A">
        <w:rPr>
          <w:rFonts w:ascii="Arial" w:hAnsi="Arial" w:cs="Arial"/>
        </w:rPr>
        <w:t xml:space="preserve">По факту задержания на место вызывается полномочное лицо подрядной организации, которое в свою очередь подтверждает факт нарушения, визируя протокол задержания. </w:t>
      </w:r>
    </w:p>
    <w:p w:rsidR="00D208F1" w:rsidRPr="00AE349A" w:rsidRDefault="00D208F1" w:rsidP="00D208F1">
      <w:pPr>
        <w:tabs>
          <w:tab w:val="left" w:pos="1134"/>
        </w:tabs>
        <w:spacing w:after="0"/>
        <w:ind w:right="-2" w:firstLine="567"/>
        <w:rPr>
          <w:rFonts w:ascii="Arial" w:hAnsi="Arial" w:cs="Arial"/>
        </w:rPr>
      </w:pPr>
      <w:r w:rsidRPr="00AE349A">
        <w:rPr>
          <w:rFonts w:ascii="Arial" w:hAnsi="Arial" w:cs="Arial"/>
        </w:rPr>
        <w:t xml:space="preserve">Полномочный представитель обязан в течение2-х часов явиться к месту задержания. В случае отказа в явке или неявки полномочного лица в течение 2-х </w:t>
      </w:r>
      <w:proofErr w:type="gramStart"/>
      <w:r w:rsidRPr="00AE349A">
        <w:rPr>
          <w:rFonts w:ascii="Arial" w:hAnsi="Arial" w:cs="Arial"/>
        </w:rPr>
        <w:t>часов,  вызывается</w:t>
      </w:r>
      <w:proofErr w:type="gramEnd"/>
      <w:r w:rsidRPr="00AE349A">
        <w:rPr>
          <w:rFonts w:ascii="Arial" w:hAnsi="Arial" w:cs="Arial"/>
        </w:rPr>
        <w:t xml:space="preserve"> директор организации. </w:t>
      </w:r>
    </w:p>
    <w:p w:rsidR="00D208F1" w:rsidRPr="00AE349A" w:rsidRDefault="00D208F1" w:rsidP="00D208F1">
      <w:pPr>
        <w:tabs>
          <w:tab w:val="left" w:pos="1134"/>
        </w:tabs>
        <w:spacing w:after="0"/>
        <w:ind w:right="-2" w:firstLine="567"/>
        <w:rPr>
          <w:rFonts w:ascii="Arial" w:hAnsi="Arial" w:cs="Arial"/>
        </w:rPr>
      </w:pPr>
      <w:r w:rsidRPr="00AE349A">
        <w:rPr>
          <w:rFonts w:ascii="Arial" w:hAnsi="Arial" w:cs="Arial"/>
        </w:rPr>
        <w:t xml:space="preserve">По истечении 3-х часов (после первоначального вызова полномочного представителя), если не последовало никаких действий со стороны полномочного представителя и директора нарушитель выводится за пределы территории. В протоколе делается </w:t>
      </w:r>
      <w:proofErr w:type="spellStart"/>
      <w:r w:rsidRPr="00AE349A">
        <w:rPr>
          <w:rFonts w:ascii="Arial" w:hAnsi="Arial" w:cs="Arial"/>
        </w:rPr>
        <w:t>соответствующаяотметка</w:t>
      </w:r>
      <w:proofErr w:type="spellEnd"/>
      <w:r w:rsidRPr="00AE349A">
        <w:rPr>
          <w:rFonts w:ascii="Arial" w:hAnsi="Arial" w:cs="Arial"/>
        </w:rPr>
        <w:t xml:space="preserve"> и протокол подписывается ЗАКАЗЧИКОМ в одностороннем порядке. В дальнейшем бюро пропусков вправе отказать в возврате или выдачи нового пропуска на данного нарушителя, независимо от его дальнейшего места работы. </w:t>
      </w:r>
    </w:p>
    <w:p w:rsidR="00D208F1" w:rsidRPr="00AE349A" w:rsidRDefault="00D208F1" w:rsidP="00D208F1">
      <w:pPr>
        <w:tabs>
          <w:tab w:val="left" w:pos="1134"/>
        </w:tabs>
        <w:spacing w:after="0"/>
        <w:ind w:right="-2" w:firstLine="567"/>
        <w:rPr>
          <w:rFonts w:ascii="Arial" w:hAnsi="Arial" w:cs="Arial"/>
        </w:rPr>
      </w:pPr>
      <w:r w:rsidRPr="00AE349A">
        <w:rPr>
          <w:rFonts w:ascii="Arial" w:hAnsi="Arial" w:cs="Arial"/>
        </w:rPr>
        <w:t>Протокол задержания, составленный на работника Исполнителя /</w:t>
      </w:r>
      <w:proofErr w:type="spellStart"/>
      <w:r w:rsidRPr="00AE349A">
        <w:rPr>
          <w:rFonts w:ascii="Arial" w:hAnsi="Arial" w:cs="Arial"/>
        </w:rPr>
        <w:t>субисполнителя</w:t>
      </w:r>
      <w:proofErr w:type="spellEnd"/>
      <w:r w:rsidRPr="00AE349A">
        <w:rPr>
          <w:rFonts w:ascii="Arial" w:hAnsi="Arial" w:cs="Arial"/>
        </w:rPr>
        <w:t xml:space="preserve"> по установленному факту нарушения, является основанием для наложения на организацию штрафных санкций в соответствии с договором.</w:t>
      </w:r>
    </w:p>
    <w:p w:rsidR="00D208F1" w:rsidRPr="00AE349A" w:rsidRDefault="00D208F1" w:rsidP="00D208F1">
      <w:pPr>
        <w:tabs>
          <w:tab w:val="left" w:pos="1134"/>
        </w:tabs>
        <w:spacing w:after="0"/>
        <w:ind w:right="-2" w:firstLine="567"/>
        <w:rPr>
          <w:rFonts w:ascii="Arial" w:hAnsi="Arial" w:cs="Arial"/>
        </w:rPr>
      </w:pPr>
      <w:r w:rsidRPr="00AE349A">
        <w:rPr>
          <w:rFonts w:ascii="Arial" w:hAnsi="Arial" w:cs="Arial"/>
        </w:rPr>
        <w:t>Исполнитель своевременно и за свой счет оформляет пропуск на территорию, где расположены объекты выполнения работ.</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 xml:space="preserve">Своевременно и полном объёме оказывать Услуги на имуществе Заказчика, указанные в Приложении №2. </w:t>
      </w:r>
    </w:p>
    <w:p w:rsidR="0048064E" w:rsidRPr="00AE349A" w:rsidRDefault="0048064E" w:rsidP="00775455">
      <w:pPr>
        <w:numPr>
          <w:ilvl w:val="2"/>
          <w:numId w:val="28"/>
        </w:numPr>
        <w:tabs>
          <w:tab w:val="left" w:pos="1134"/>
        </w:tabs>
        <w:spacing w:after="0"/>
        <w:ind w:left="0" w:right="-2" w:firstLine="567"/>
        <w:rPr>
          <w:rFonts w:ascii="Arial" w:hAnsi="Arial" w:cs="Arial"/>
        </w:rPr>
      </w:pPr>
      <w:r w:rsidRPr="00AE349A">
        <w:rPr>
          <w:rFonts w:ascii="Arial" w:hAnsi="Arial" w:cs="Arial"/>
        </w:rPr>
        <w:t>Исполнитель обязуется также выполнять внеплановые и аварийно-восстановительные работы в срок по согласованию с Заказчиком в рамках стоимости договора.</w:t>
      </w:r>
    </w:p>
    <w:p w:rsidR="0048064E" w:rsidRPr="00AE349A" w:rsidRDefault="0048064E" w:rsidP="00775455">
      <w:pPr>
        <w:numPr>
          <w:ilvl w:val="2"/>
          <w:numId w:val="28"/>
        </w:numPr>
        <w:tabs>
          <w:tab w:val="left" w:pos="1134"/>
        </w:tabs>
        <w:spacing w:after="0"/>
        <w:ind w:left="0" w:right="-2" w:firstLine="567"/>
        <w:rPr>
          <w:rFonts w:ascii="Arial" w:hAnsi="Arial" w:cs="Arial"/>
        </w:rPr>
      </w:pPr>
      <w:r w:rsidRPr="00AE349A">
        <w:rPr>
          <w:rFonts w:ascii="Arial" w:hAnsi="Arial" w:cs="Arial"/>
        </w:rPr>
        <w:lastRenderedPageBreak/>
        <w:t>Хранить в тайне коммерческую, финансовую и иную конфиденциальную информацию, доступ к которой получен при исполнении настоящего договора.</w:t>
      </w:r>
    </w:p>
    <w:p w:rsidR="0048064E" w:rsidRPr="00AE349A" w:rsidRDefault="0048064E" w:rsidP="00775455">
      <w:pPr>
        <w:numPr>
          <w:ilvl w:val="2"/>
          <w:numId w:val="28"/>
        </w:numPr>
        <w:tabs>
          <w:tab w:val="left" w:pos="1134"/>
        </w:tabs>
        <w:spacing w:after="0"/>
        <w:ind w:left="0" w:right="-2" w:firstLine="567"/>
        <w:rPr>
          <w:rFonts w:ascii="Arial" w:hAnsi="Arial" w:cs="Arial"/>
        </w:rPr>
      </w:pPr>
      <w:r w:rsidRPr="00AE349A">
        <w:rPr>
          <w:rFonts w:ascii="Arial" w:hAnsi="Arial" w:cs="Arial"/>
        </w:rPr>
        <w:t>Незамедлительно сообщать Заказчику о фактах хищения имущества Заказчика.</w:t>
      </w:r>
    </w:p>
    <w:p w:rsidR="0048064E" w:rsidRPr="00AE349A" w:rsidRDefault="0048064E" w:rsidP="00775455">
      <w:pPr>
        <w:numPr>
          <w:ilvl w:val="2"/>
          <w:numId w:val="28"/>
        </w:numPr>
        <w:tabs>
          <w:tab w:val="left" w:pos="1134"/>
        </w:tabs>
        <w:spacing w:after="0"/>
        <w:ind w:left="0" w:right="-2" w:firstLine="567"/>
        <w:rPr>
          <w:rFonts w:ascii="Arial" w:hAnsi="Arial" w:cs="Arial"/>
        </w:rPr>
      </w:pPr>
      <w:r w:rsidRPr="00AE349A">
        <w:rPr>
          <w:rFonts w:ascii="Arial" w:hAnsi="Arial" w:cs="Arial"/>
        </w:rPr>
        <w:t>Немедленно извещать Заказчика и до получения от него указаний приостановить оказание услуг при обнаружении:</w:t>
      </w:r>
    </w:p>
    <w:p w:rsidR="0048064E" w:rsidRPr="00AE349A" w:rsidRDefault="0048064E" w:rsidP="00775455">
      <w:pPr>
        <w:numPr>
          <w:ilvl w:val="0"/>
          <w:numId w:val="35"/>
        </w:numPr>
        <w:tabs>
          <w:tab w:val="left" w:pos="1134"/>
        </w:tabs>
        <w:spacing w:after="0"/>
        <w:ind w:left="0" w:right="-2" w:firstLine="567"/>
        <w:rPr>
          <w:rFonts w:ascii="Arial" w:hAnsi="Arial" w:cs="Arial"/>
        </w:rPr>
      </w:pPr>
      <w:r w:rsidRPr="00AE349A">
        <w:rPr>
          <w:rFonts w:ascii="Arial" w:hAnsi="Arial" w:cs="Arial"/>
        </w:rPr>
        <w:t>возможных неблагоприятных для Заказчика последствий выполнения его указаний о способе исполнения услуг;</w:t>
      </w:r>
    </w:p>
    <w:p w:rsidR="0048064E" w:rsidRPr="00AE349A" w:rsidRDefault="0048064E" w:rsidP="00775455">
      <w:pPr>
        <w:numPr>
          <w:ilvl w:val="0"/>
          <w:numId w:val="35"/>
        </w:numPr>
        <w:tabs>
          <w:tab w:val="left" w:pos="1134"/>
        </w:tabs>
        <w:spacing w:after="0"/>
        <w:ind w:left="0" w:right="-2" w:firstLine="567"/>
        <w:rPr>
          <w:rFonts w:ascii="Arial" w:hAnsi="Arial" w:cs="Arial"/>
        </w:rPr>
      </w:pPr>
      <w:r w:rsidRPr="00AE349A">
        <w:rPr>
          <w:rFonts w:ascii="Arial" w:hAnsi="Arial" w:cs="Arial"/>
        </w:rPr>
        <w:t>иных обстоятельств, угрожающих годности или прочности результатов оказываемой услуги, либо создающих невозможность её завершения в срок.</w:t>
      </w:r>
    </w:p>
    <w:p w:rsidR="0048064E" w:rsidRPr="00AE349A" w:rsidRDefault="0048064E" w:rsidP="00775455">
      <w:pPr>
        <w:numPr>
          <w:ilvl w:val="2"/>
          <w:numId w:val="28"/>
        </w:numPr>
        <w:tabs>
          <w:tab w:val="left" w:pos="1134"/>
        </w:tabs>
        <w:spacing w:after="0"/>
        <w:ind w:left="0" w:right="-2" w:firstLine="567"/>
        <w:rPr>
          <w:rFonts w:ascii="Arial" w:hAnsi="Arial" w:cs="Arial"/>
        </w:rPr>
      </w:pPr>
      <w:r w:rsidRPr="00AE349A">
        <w:rPr>
          <w:rFonts w:ascii="Arial" w:hAnsi="Arial" w:cs="Arial"/>
        </w:rPr>
        <w:t>Исполнитель обязуется своевременно, письменно или по факсу, оповещать Заказчика о всех задержках и отклонениях от графика производства услуг или обстоятельствах, которые могут к ним привести.</w:t>
      </w:r>
    </w:p>
    <w:p w:rsidR="0048064E" w:rsidRPr="00AE349A" w:rsidRDefault="0048064E" w:rsidP="00775455">
      <w:pPr>
        <w:numPr>
          <w:ilvl w:val="2"/>
          <w:numId w:val="28"/>
        </w:numPr>
        <w:tabs>
          <w:tab w:val="left" w:pos="1134"/>
        </w:tabs>
        <w:spacing w:after="0"/>
        <w:ind w:left="0" w:right="-2" w:firstLine="567"/>
        <w:rPr>
          <w:rFonts w:ascii="Arial" w:hAnsi="Arial" w:cs="Arial"/>
        </w:rPr>
      </w:pPr>
      <w:r w:rsidRPr="00AE349A">
        <w:rPr>
          <w:rFonts w:ascii="Arial" w:hAnsi="Arial" w:cs="Arial"/>
        </w:rPr>
        <w:t>В случае обнаружения недостатков в выполненных Исполнителем услугах при приёмке услуг Заказчиком, Исполнитель обязуется устранить выявленные недостатки, допущенные по своей вине, в 3-дневный срок с момента получения требования Заказчика, если иной срок не будет оговорен соглашением Сторон (двусторонним актом).</w:t>
      </w:r>
    </w:p>
    <w:p w:rsidR="0048064E" w:rsidRPr="00AE349A" w:rsidRDefault="0048064E" w:rsidP="00775455">
      <w:pPr>
        <w:numPr>
          <w:ilvl w:val="2"/>
          <w:numId w:val="28"/>
        </w:numPr>
        <w:tabs>
          <w:tab w:val="left" w:pos="1134"/>
        </w:tabs>
        <w:spacing w:after="0"/>
        <w:ind w:left="0" w:right="-2" w:firstLine="567"/>
        <w:rPr>
          <w:rFonts w:ascii="Arial" w:hAnsi="Arial" w:cs="Arial"/>
        </w:rPr>
      </w:pPr>
      <w:r w:rsidRPr="00AE349A">
        <w:rPr>
          <w:rFonts w:ascii="Arial" w:hAnsi="Arial" w:cs="Arial"/>
        </w:rPr>
        <w:t xml:space="preserve">При возникновении отклонений от нормальной работы на эксплуатируемом </w:t>
      </w:r>
      <w:proofErr w:type="spellStart"/>
      <w:r w:rsidRPr="00AE349A">
        <w:rPr>
          <w:rFonts w:ascii="Arial" w:hAnsi="Arial" w:cs="Arial"/>
        </w:rPr>
        <w:t>ЦСиП</w:t>
      </w:r>
      <w:proofErr w:type="spellEnd"/>
      <w:r w:rsidRPr="00AE349A">
        <w:rPr>
          <w:rFonts w:ascii="Arial" w:hAnsi="Arial" w:cs="Arial"/>
        </w:rPr>
        <w:t xml:space="preserve"> </w:t>
      </w:r>
      <w:proofErr w:type="gramStart"/>
      <w:r w:rsidRPr="00AE349A">
        <w:rPr>
          <w:rFonts w:ascii="Arial" w:hAnsi="Arial" w:cs="Arial"/>
        </w:rPr>
        <w:t>ВГОК  оборудовании</w:t>
      </w:r>
      <w:proofErr w:type="gramEnd"/>
      <w:r w:rsidRPr="00AE349A">
        <w:rPr>
          <w:rFonts w:ascii="Arial" w:hAnsi="Arial" w:cs="Arial"/>
        </w:rPr>
        <w:t xml:space="preserve"> по требованию Заказчика  обязательный, незамедлительный  выезд специалистов для устранения неисправностей. Время прибытия на объект не более одного часа, включая выходные и праздничные дни; </w:t>
      </w:r>
    </w:p>
    <w:p w:rsidR="00AB0F24" w:rsidRPr="00AE349A" w:rsidRDefault="00AB0F24" w:rsidP="00AB0F24">
      <w:pPr>
        <w:numPr>
          <w:ilvl w:val="2"/>
          <w:numId w:val="28"/>
        </w:numPr>
        <w:tabs>
          <w:tab w:val="left" w:pos="1134"/>
        </w:tabs>
        <w:spacing w:after="0"/>
        <w:ind w:left="0" w:right="-2" w:firstLine="567"/>
        <w:rPr>
          <w:rFonts w:ascii="Arial" w:hAnsi="Arial" w:cs="Arial"/>
        </w:rPr>
      </w:pPr>
      <w:proofErr w:type="gramStart"/>
      <w:r w:rsidRPr="00AE349A">
        <w:rPr>
          <w:rFonts w:ascii="Arial" w:hAnsi="Arial" w:cs="Arial"/>
        </w:rPr>
        <w:t>Исполнитель  обязуется</w:t>
      </w:r>
      <w:proofErr w:type="gramEnd"/>
      <w:r w:rsidRPr="00AE349A">
        <w:rPr>
          <w:rFonts w:ascii="Arial" w:hAnsi="Arial" w:cs="Arial"/>
        </w:rPr>
        <w:t>, в ходе исполнения Договора соблюдать нормы действующего законодательства, включая нормативные государственные требования об охране труда, о промышленной и пожарной безопасности, об охране окружающей среды и санитарно-эпидемиологическом благополучии населения, а также иные законы и нормативные акты, действующие на территории выполнения работ/оказания услуг.</w:t>
      </w:r>
    </w:p>
    <w:p w:rsidR="00AB0F24" w:rsidRPr="00AE349A" w:rsidRDefault="00AB0F24" w:rsidP="00AB0F24">
      <w:pPr>
        <w:numPr>
          <w:ilvl w:val="2"/>
          <w:numId w:val="28"/>
        </w:numPr>
        <w:tabs>
          <w:tab w:val="left" w:pos="1134"/>
        </w:tabs>
        <w:spacing w:after="0"/>
        <w:ind w:left="0" w:right="-2" w:firstLine="567"/>
        <w:rPr>
          <w:rFonts w:ascii="Arial" w:hAnsi="Arial" w:cs="Arial"/>
        </w:rPr>
      </w:pPr>
      <w:r w:rsidRPr="00AE349A">
        <w:rPr>
          <w:rFonts w:ascii="Arial" w:hAnsi="Arial" w:cs="Arial"/>
        </w:rPr>
        <w:t xml:space="preserve">Исполнитель до подписания Договора ознакомлен, согласен и обязуется соблюдать условия и требования Стандарта «Управление подрядными организациями в области ОТ, ПБ и Э » (далее – Стандарт 4-05-2019) размещенного в открытом доступе на сайте по адресу </w:t>
      </w:r>
      <w:hyperlink r:id="rId31" w:history="1">
        <w:r w:rsidRPr="00AE349A">
          <w:rPr>
            <w:rStyle w:val="ac"/>
            <w:rFonts w:ascii="Arial" w:hAnsi="Arial" w:cs="Arial"/>
          </w:rPr>
          <w:t>https://eetrans.evraz.com/info/podryadchikam/</w:t>
        </w:r>
      </w:hyperlink>
      <w:r w:rsidRPr="00AE349A">
        <w:rPr>
          <w:rFonts w:ascii="Arial" w:hAnsi="Arial" w:cs="Arial"/>
        </w:rPr>
        <w:t xml:space="preserve"> .</w:t>
      </w:r>
    </w:p>
    <w:p w:rsidR="00AB0F24" w:rsidRPr="00AE349A" w:rsidRDefault="00AB0F24" w:rsidP="00AB0F24">
      <w:pPr>
        <w:numPr>
          <w:ilvl w:val="2"/>
          <w:numId w:val="28"/>
        </w:numPr>
        <w:tabs>
          <w:tab w:val="left" w:pos="1134"/>
        </w:tabs>
        <w:spacing w:after="0"/>
        <w:ind w:left="0" w:right="-2" w:firstLine="567"/>
        <w:rPr>
          <w:rFonts w:ascii="Arial" w:hAnsi="Arial" w:cs="Arial"/>
        </w:rPr>
      </w:pPr>
      <w:r w:rsidRPr="00AE349A">
        <w:rPr>
          <w:rFonts w:ascii="Arial" w:hAnsi="Arial" w:cs="Arial"/>
        </w:rPr>
        <w:t>Исполнитель признает прямое (непосредственное) применение условий, требований и мер ответственности указанного Стандарта и его Приложений, как неотъемлемой части Договора, к отношениям Сторон. Значение понятий и терминов, не определённых в Договоре, используется в значении, предусмотренном в Стандарте.</w:t>
      </w:r>
    </w:p>
    <w:p w:rsidR="00AB0F24" w:rsidRPr="00AE349A" w:rsidRDefault="00AB0F24" w:rsidP="00AB0F24">
      <w:pPr>
        <w:numPr>
          <w:ilvl w:val="2"/>
          <w:numId w:val="28"/>
        </w:numPr>
        <w:tabs>
          <w:tab w:val="left" w:pos="1134"/>
        </w:tabs>
        <w:spacing w:after="0"/>
        <w:ind w:left="0" w:right="-2" w:firstLine="567"/>
        <w:rPr>
          <w:rFonts w:ascii="Arial" w:hAnsi="Arial" w:cs="Arial"/>
        </w:rPr>
      </w:pPr>
      <w:r w:rsidRPr="00AE349A">
        <w:rPr>
          <w:rFonts w:ascii="Arial" w:hAnsi="Arial" w:cs="Arial"/>
        </w:rPr>
        <w:t xml:space="preserve">Нарушения Исполнителем/ </w:t>
      </w:r>
      <w:proofErr w:type="spellStart"/>
      <w:r w:rsidRPr="00AE349A">
        <w:rPr>
          <w:rFonts w:ascii="Arial" w:hAnsi="Arial" w:cs="Arial"/>
        </w:rPr>
        <w:t>субисполнителем</w:t>
      </w:r>
      <w:proofErr w:type="spellEnd"/>
      <w:r w:rsidRPr="00AE349A">
        <w:rPr>
          <w:rFonts w:ascii="Arial" w:hAnsi="Arial" w:cs="Arial"/>
        </w:rPr>
        <w:t xml:space="preserve">, привлечённым </w:t>
      </w:r>
      <w:proofErr w:type="spellStart"/>
      <w:r w:rsidRPr="00AE349A">
        <w:rPr>
          <w:rFonts w:ascii="Arial" w:hAnsi="Arial" w:cs="Arial"/>
        </w:rPr>
        <w:t>Исполнрителем</w:t>
      </w:r>
      <w:proofErr w:type="spellEnd"/>
      <w:r w:rsidRPr="00AE349A">
        <w:rPr>
          <w:rFonts w:ascii="Arial" w:hAnsi="Arial" w:cs="Arial"/>
        </w:rPr>
        <w:t xml:space="preserve"> требований, установленных Стандартом 4-05-2019, Кардинальными требованиями безопасности ЕВРАЗА, признаются существенным нарушением договора и может являться основанием для одностороннего внесудебного расторжения Заказчиком Договора.</w:t>
      </w:r>
    </w:p>
    <w:p w:rsidR="00D208F1" w:rsidRPr="00AE349A" w:rsidRDefault="00D208F1" w:rsidP="00E537F1">
      <w:pPr>
        <w:numPr>
          <w:ilvl w:val="2"/>
          <w:numId w:val="28"/>
        </w:numPr>
        <w:tabs>
          <w:tab w:val="left" w:pos="1134"/>
        </w:tabs>
        <w:spacing w:after="0"/>
        <w:ind w:left="0" w:right="-2" w:firstLine="567"/>
        <w:rPr>
          <w:rFonts w:ascii="Arial" w:hAnsi="Arial" w:cs="Arial"/>
        </w:rPr>
      </w:pPr>
      <w:r w:rsidRPr="00AE349A">
        <w:rPr>
          <w:rFonts w:ascii="Arial" w:hAnsi="Arial" w:cs="Arial"/>
        </w:rPr>
        <w:t xml:space="preserve">Привлечение Исполнителем третьих лиц для исполнения обязательств по настоящему договору допускается только с письменного согласия ЗАКАЗЧИКА. В случае привлечения Исполнителем с письменного согласия ЗАКАЗЧИКА, в порядке, установленном настоящим Договором. </w:t>
      </w:r>
      <w:r w:rsidR="00E537F1" w:rsidRPr="00AE349A">
        <w:rPr>
          <w:rFonts w:ascii="Arial" w:hAnsi="Arial" w:cs="Arial"/>
        </w:rPr>
        <w:t>Исполнитель</w:t>
      </w:r>
      <w:r w:rsidRPr="00AE349A">
        <w:rPr>
          <w:rFonts w:ascii="Arial" w:hAnsi="Arial" w:cs="Arial"/>
        </w:rPr>
        <w:t xml:space="preserve"> несет безусловную ответственность за осуществление контроля, ознакомление и исполнение требований и условий по ОТ, ПБ и </w:t>
      </w:r>
      <w:proofErr w:type="gramStart"/>
      <w:r w:rsidRPr="00AE349A">
        <w:rPr>
          <w:rFonts w:ascii="Arial" w:hAnsi="Arial" w:cs="Arial"/>
        </w:rPr>
        <w:t>Э</w:t>
      </w:r>
      <w:proofErr w:type="gramEnd"/>
      <w:r w:rsidRPr="00AE349A">
        <w:rPr>
          <w:rFonts w:ascii="Arial" w:hAnsi="Arial" w:cs="Arial"/>
        </w:rPr>
        <w:t>, установленных настоящим Стандартом привлеченными третьими лицами. В случае выявления нарушений третьими лицами, привлеченными Исполнителем, требований по ОТ, ПБ и Э Исполнитель несет ответственность за данные нарушения как за свои собственные. По требованию Заказчика Исполнитель обязан предоставить копии Договоров, заключенных им с третьими лицами.</w:t>
      </w:r>
    </w:p>
    <w:p w:rsidR="00D208F1" w:rsidRPr="00AE349A" w:rsidRDefault="00D208F1" w:rsidP="00E537F1">
      <w:pPr>
        <w:numPr>
          <w:ilvl w:val="2"/>
          <w:numId w:val="28"/>
        </w:numPr>
        <w:tabs>
          <w:tab w:val="left" w:pos="1134"/>
        </w:tabs>
        <w:spacing w:after="0"/>
        <w:ind w:left="0" w:right="-2" w:firstLine="567"/>
        <w:rPr>
          <w:rFonts w:ascii="Arial" w:hAnsi="Arial" w:cs="Arial"/>
        </w:rPr>
      </w:pPr>
      <w:r w:rsidRPr="00AE349A">
        <w:rPr>
          <w:rFonts w:ascii="Arial" w:hAnsi="Arial" w:cs="Arial"/>
        </w:rPr>
        <w:t>Исполнитель самостоятельно отслеживает изменения в стандарте, информирование ЗАКАЗЧИКОМ Исполнителя осуществляется в рабочем порядке, установленными контактными лицами ЗАКАЗЧИКА и Исполнителя.</w:t>
      </w:r>
    </w:p>
    <w:p w:rsidR="00D208F1" w:rsidRPr="00AE349A" w:rsidRDefault="00D208F1" w:rsidP="00E537F1">
      <w:pPr>
        <w:numPr>
          <w:ilvl w:val="2"/>
          <w:numId w:val="28"/>
        </w:numPr>
        <w:tabs>
          <w:tab w:val="left" w:pos="1134"/>
        </w:tabs>
        <w:spacing w:after="0"/>
        <w:ind w:left="0" w:right="-2" w:firstLine="567"/>
        <w:rPr>
          <w:rFonts w:ascii="Arial" w:hAnsi="Arial" w:cs="Arial"/>
        </w:rPr>
      </w:pPr>
      <w:r w:rsidRPr="00AE349A">
        <w:rPr>
          <w:rFonts w:ascii="Arial" w:hAnsi="Arial" w:cs="Arial"/>
        </w:rPr>
        <w:t>В случае возникновения убытков у ЗАКАЗЧИКА вследствие нарушения Исполнителем своих обязательств по настоящему договору, Исполнитель обязан возместить сумму причиненных убытков.</w:t>
      </w:r>
    </w:p>
    <w:p w:rsidR="00D208F1" w:rsidRPr="00AE349A" w:rsidRDefault="00D208F1" w:rsidP="00E537F1">
      <w:pPr>
        <w:numPr>
          <w:ilvl w:val="2"/>
          <w:numId w:val="28"/>
        </w:numPr>
        <w:tabs>
          <w:tab w:val="left" w:pos="1134"/>
        </w:tabs>
        <w:spacing w:after="0"/>
        <w:ind w:left="0" w:right="-2" w:firstLine="567"/>
        <w:rPr>
          <w:rFonts w:ascii="Arial" w:hAnsi="Arial" w:cs="Arial"/>
        </w:rPr>
      </w:pPr>
      <w:r w:rsidRPr="00AE349A">
        <w:rPr>
          <w:rFonts w:ascii="Arial" w:hAnsi="Arial" w:cs="Arial"/>
        </w:rPr>
        <w:t xml:space="preserve">В целях предупреждения совершения хищений имущества работников Исполнителя из помещений административно-бытового корпуса (или иное место </w:t>
      </w:r>
      <w:r w:rsidRPr="00AE349A">
        <w:rPr>
          <w:rFonts w:ascii="Arial" w:hAnsi="Arial" w:cs="Arial"/>
        </w:rPr>
        <w:lastRenderedPageBreak/>
        <w:t>размещения имущества работников Исполнителя), Исполнитель обязан из числа своих работников назначить лиц, осуществляющий дежурство.</w:t>
      </w:r>
    </w:p>
    <w:p w:rsidR="00D208F1" w:rsidRPr="00AE349A" w:rsidRDefault="00D208F1" w:rsidP="00E537F1">
      <w:pPr>
        <w:numPr>
          <w:ilvl w:val="2"/>
          <w:numId w:val="28"/>
        </w:numPr>
        <w:tabs>
          <w:tab w:val="left" w:pos="1134"/>
        </w:tabs>
        <w:spacing w:after="0"/>
        <w:ind w:left="0" w:right="-2" w:firstLine="567"/>
        <w:rPr>
          <w:rFonts w:ascii="Arial" w:hAnsi="Arial" w:cs="Arial"/>
        </w:rPr>
      </w:pPr>
      <w:r w:rsidRPr="00AE349A">
        <w:rPr>
          <w:rFonts w:ascii="Arial" w:hAnsi="Arial" w:cs="Arial"/>
        </w:rPr>
        <w:t>Исполнитель обязуется выделять служебный транспорт для перемещения своих работников и руководителей по территории ЗАКАЗЧИКА по определенным маршрутам.</w:t>
      </w:r>
    </w:p>
    <w:p w:rsidR="00D208F1" w:rsidRPr="00AE349A" w:rsidRDefault="00D208F1" w:rsidP="00E537F1">
      <w:pPr>
        <w:numPr>
          <w:ilvl w:val="2"/>
          <w:numId w:val="28"/>
        </w:numPr>
        <w:tabs>
          <w:tab w:val="left" w:pos="1134"/>
        </w:tabs>
        <w:spacing w:after="0"/>
        <w:ind w:left="0" w:right="-2" w:firstLine="567"/>
        <w:rPr>
          <w:rFonts w:ascii="Arial" w:hAnsi="Arial" w:cs="Arial"/>
        </w:rPr>
      </w:pPr>
      <w:r w:rsidRPr="00AE349A">
        <w:rPr>
          <w:rFonts w:ascii="Arial" w:hAnsi="Arial" w:cs="Arial"/>
        </w:rPr>
        <w:t xml:space="preserve">При подключении электрооборудования без приборов учета, </w:t>
      </w:r>
      <w:r w:rsidR="00E537F1" w:rsidRPr="00AE349A">
        <w:rPr>
          <w:rFonts w:ascii="Arial" w:hAnsi="Arial" w:cs="Arial"/>
        </w:rPr>
        <w:t>Исполнитель</w:t>
      </w:r>
      <w:r w:rsidRPr="00AE349A">
        <w:rPr>
          <w:rFonts w:ascii="Arial" w:hAnsi="Arial" w:cs="Arial"/>
        </w:rPr>
        <w:t xml:space="preserve"> обязан предоставить справку, с указанием мощности подключаемого электрооборудования и времени его использования.</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Заказчик принимает на себя следующие обязательства:</w:t>
      </w:r>
    </w:p>
    <w:p w:rsidR="0048064E" w:rsidRPr="00AE349A" w:rsidRDefault="0048064E" w:rsidP="00775455">
      <w:pPr>
        <w:numPr>
          <w:ilvl w:val="2"/>
          <w:numId w:val="28"/>
        </w:numPr>
        <w:tabs>
          <w:tab w:val="left" w:pos="1134"/>
        </w:tabs>
        <w:spacing w:after="0"/>
        <w:ind w:left="0" w:right="-2" w:firstLine="567"/>
        <w:rPr>
          <w:rFonts w:ascii="Arial" w:hAnsi="Arial" w:cs="Arial"/>
        </w:rPr>
      </w:pPr>
      <w:r w:rsidRPr="00AE349A">
        <w:rPr>
          <w:rFonts w:ascii="Arial" w:hAnsi="Arial" w:cs="Arial"/>
        </w:rPr>
        <w:t>По письменному мотивированному запросу Исполнителя, предоставлять Исполнителю имеющиеся у ООО «ЕвразЭнергоТранс» документы, необходимые для исполнения настоящего договора, в течение 3 рабочих дней со дня получения данного запроса, если иной срок предоставления не будет обусловлен особенностями необходимой Исполнителю информации;</w:t>
      </w:r>
    </w:p>
    <w:p w:rsidR="0048064E" w:rsidRPr="00AE349A" w:rsidRDefault="0048064E" w:rsidP="00775455">
      <w:pPr>
        <w:numPr>
          <w:ilvl w:val="2"/>
          <w:numId w:val="28"/>
        </w:numPr>
        <w:tabs>
          <w:tab w:val="left" w:pos="1134"/>
        </w:tabs>
        <w:spacing w:after="0"/>
        <w:ind w:left="0" w:right="-2" w:firstLine="567"/>
        <w:rPr>
          <w:rFonts w:ascii="Arial" w:hAnsi="Arial" w:cs="Arial"/>
        </w:rPr>
      </w:pPr>
      <w:r w:rsidRPr="00AE349A">
        <w:rPr>
          <w:rFonts w:ascii="Arial" w:hAnsi="Arial" w:cs="Arial"/>
        </w:rPr>
        <w:t>Обеспечить беспрепятственный доступ к имуществу Заказчика персонала Исполнителя;</w:t>
      </w:r>
    </w:p>
    <w:p w:rsidR="0048064E" w:rsidRPr="00AE349A" w:rsidRDefault="0048064E" w:rsidP="00775455">
      <w:pPr>
        <w:numPr>
          <w:ilvl w:val="2"/>
          <w:numId w:val="28"/>
        </w:numPr>
        <w:tabs>
          <w:tab w:val="left" w:pos="1134"/>
        </w:tabs>
        <w:spacing w:after="0"/>
        <w:ind w:left="0" w:right="-2" w:firstLine="567"/>
        <w:rPr>
          <w:rFonts w:ascii="Arial" w:hAnsi="Arial" w:cs="Arial"/>
        </w:rPr>
      </w:pPr>
      <w:r w:rsidRPr="00AE349A">
        <w:rPr>
          <w:rFonts w:ascii="Arial" w:hAnsi="Arial" w:cs="Arial"/>
        </w:rPr>
        <w:t xml:space="preserve">Совместно с Исполнителем подготавливать документацию по вновь вводимым в эксплуатацию производственным объектам и направлять для регистрации в органы </w:t>
      </w:r>
      <w:proofErr w:type="spellStart"/>
      <w:r w:rsidRPr="00AE349A">
        <w:rPr>
          <w:rFonts w:ascii="Arial" w:hAnsi="Arial" w:cs="Arial"/>
        </w:rPr>
        <w:t>Ростехнадзора</w:t>
      </w:r>
      <w:proofErr w:type="spellEnd"/>
      <w:r w:rsidRPr="00AE349A">
        <w:rPr>
          <w:rFonts w:ascii="Arial" w:hAnsi="Arial" w:cs="Arial"/>
        </w:rPr>
        <w:t>, получать разрешение на пуск в эксплуатацию этих объектов.</w:t>
      </w:r>
    </w:p>
    <w:p w:rsidR="0048064E" w:rsidRPr="00AE349A" w:rsidRDefault="0048064E" w:rsidP="00775455">
      <w:pPr>
        <w:numPr>
          <w:ilvl w:val="2"/>
          <w:numId w:val="28"/>
        </w:numPr>
        <w:tabs>
          <w:tab w:val="left" w:pos="1134"/>
        </w:tabs>
        <w:spacing w:after="0"/>
        <w:ind w:left="0" w:right="-2" w:firstLine="567"/>
        <w:rPr>
          <w:rFonts w:ascii="Arial" w:hAnsi="Arial" w:cs="Arial"/>
        </w:rPr>
      </w:pPr>
      <w:r w:rsidRPr="00AE349A">
        <w:rPr>
          <w:rFonts w:ascii="Arial" w:hAnsi="Arial" w:cs="Arial"/>
        </w:rPr>
        <w:t>Принимать и оплачивать Услуги Исполнителя в соответствии с условиями настоящего договора.</w:t>
      </w:r>
    </w:p>
    <w:p w:rsidR="0048064E" w:rsidRPr="00AE349A" w:rsidRDefault="0048064E" w:rsidP="00775455">
      <w:pPr>
        <w:numPr>
          <w:ilvl w:val="1"/>
          <w:numId w:val="28"/>
        </w:numPr>
        <w:tabs>
          <w:tab w:val="left" w:pos="1134"/>
        </w:tabs>
        <w:spacing w:after="0"/>
        <w:ind w:left="0" w:right="-2" w:firstLine="567"/>
        <w:rPr>
          <w:rFonts w:ascii="Arial" w:hAnsi="Arial" w:cs="Arial"/>
          <w:b/>
        </w:rPr>
      </w:pPr>
      <w:r w:rsidRPr="00AE349A">
        <w:rPr>
          <w:rFonts w:ascii="Arial" w:hAnsi="Arial" w:cs="Arial"/>
        </w:rPr>
        <w:t>Заказчик вправе в любое время проверять ход и качество оказываемых Исполнителем Услуг, в том числе контролировать безопасность оказания услуг.</w:t>
      </w:r>
    </w:p>
    <w:p w:rsidR="0048064E" w:rsidRPr="00AE349A" w:rsidRDefault="0048064E" w:rsidP="0048064E">
      <w:pPr>
        <w:tabs>
          <w:tab w:val="left" w:pos="1134"/>
        </w:tabs>
        <w:spacing w:after="0"/>
        <w:ind w:right="-2" w:firstLine="567"/>
        <w:rPr>
          <w:rFonts w:ascii="Arial" w:hAnsi="Arial" w:cs="Arial"/>
          <w:b/>
        </w:rPr>
      </w:pPr>
    </w:p>
    <w:p w:rsidR="0048064E" w:rsidRPr="00AE349A" w:rsidRDefault="0048064E" w:rsidP="00775455">
      <w:pPr>
        <w:numPr>
          <w:ilvl w:val="0"/>
          <w:numId w:val="28"/>
        </w:numPr>
        <w:tabs>
          <w:tab w:val="left" w:pos="1134"/>
        </w:tabs>
        <w:spacing w:after="0"/>
        <w:ind w:left="0" w:right="-2" w:firstLine="567"/>
        <w:jc w:val="center"/>
        <w:rPr>
          <w:rFonts w:ascii="Arial" w:hAnsi="Arial" w:cs="Arial"/>
        </w:rPr>
      </w:pPr>
      <w:r w:rsidRPr="00AE349A">
        <w:rPr>
          <w:rFonts w:ascii="Arial" w:hAnsi="Arial" w:cs="Arial"/>
          <w:b/>
        </w:rPr>
        <w:t>Процедура сдачи и приёмки услуг.</w:t>
      </w:r>
    </w:p>
    <w:p w:rsidR="0048064E" w:rsidRPr="00AE349A" w:rsidRDefault="0048064E" w:rsidP="0048064E">
      <w:pPr>
        <w:tabs>
          <w:tab w:val="left" w:pos="1134"/>
        </w:tabs>
        <w:spacing w:after="0"/>
        <w:ind w:left="567" w:right="-2"/>
        <w:rPr>
          <w:rFonts w:ascii="Arial" w:hAnsi="Arial" w:cs="Arial"/>
        </w:rPr>
      </w:pP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В течение срока оказания Услуг по настоящему договору Исполнитель обязуется предъявлять уполномоченным сотрудникам Заказчика выполненные Услуги для их проверки, незамедлительно после их завершения.</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 xml:space="preserve">Заказчик обязуется проверить предъявленные Исполнителем Услуги в срок не более 5 суток после получения уведомления Исполнителя. </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 xml:space="preserve">Исполнитель обязуется ежемесячно в срок не позднее 25 числа отчетного месяца предоставляет Заказчику следующие документы за отчетный месяц: </w:t>
      </w:r>
    </w:p>
    <w:p w:rsidR="0048064E" w:rsidRPr="00AE349A" w:rsidRDefault="0048064E" w:rsidP="00775455">
      <w:pPr>
        <w:numPr>
          <w:ilvl w:val="0"/>
          <w:numId w:val="34"/>
        </w:numPr>
        <w:tabs>
          <w:tab w:val="left" w:pos="1134"/>
        </w:tabs>
        <w:spacing w:after="0"/>
        <w:ind w:left="0" w:right="-2" w:firstLine="567"/>
        <w:rPr>
          <w:rFonts w:ascii="Arial" w:hAnsi="Arial" w:cs="Arial"/>
        </w:rPr>
      </w:pPr>
      <w:r w:rsidRPr="00AE349A">
        <w:rPr>
          <w:rFonts w:ascii="Arial" w:hAnsi="Arial" w:cs="Arial"/>
        </w:rPr>
        <w:t>сводный акт сдачи-приемки оказанных Услуг, содержащий расшифровку выполненных работ (оказанных Услуг) в отчетном месяце;</w:t>
      </w:r>
    </w:p>
    <w:p w:rsidR="0048064E" w:rsidRPr="00AE349A" w:rsidRDefault="0048064E" w:rsidP="00775455">
      <w:pPr>
        <w:numPr>
          <w:ilvl w:val="0"/>
          <w:numId w:val="34"/>
        </w:numPr>
        <w:tabs>
          <w:tab w:val="left" w:pos="1134"/>
        </w:tabs>
        <w:spacing w:after="0"/>
        <w:ind w:left="0" w:right="-2" w:firstLine="567"/>
        <w:rPr>
          <w:rFonts w:ascii="Arial" w:hAnsi="Arial" w:cs="Arial"/>
        </w:rPr>
      </w:pPr>
      <w:r w:rsidRPr="00AE349A">
        <w:rPr>
          <w:rFonts w:ascii="Arial" w:hAnsi="Arial" w:cs="Arial"/>
        </w:rPr>
        <w:t>счет – фактуру, оформленную в соответствии с требованиями действующего законодательства РФ;</w:t>
      </w:r>
    </w:p>
    <w:p w:rsidR="0048064E" w:rsidRPr="00AE349A" w:rsidRDefault="0048064E" w:rsidP="00775455">
      <w:pPr>
        <w:numPr>
          <w:ilvl w:val="0"/>
          <w:numId w:val="34"/>
        </w:numPr>
        <w:tabs>
          <w:tab w:val="left" w:pos="1134"/>
        </w:tabs>
        <w:spacing w:after="0"/>
        <w:ind w:left="0" w:right="-2" w:firstLine="567"/>
        <w:rPr>
          <w:rFonts w:ascii="Arial" w:hAnsi="Arial" w:cs="Arial"/>
        </w:rPr>
      </w:pPr>
      <w:r w:rsidRPr="00AE349A">
        <w:rPr>
          <w:rFonts w:ascii="Arial" w:hAnsi="Arial" w:cs="Arial"/>
        </w:rPr>
        <w:t>в случае оказания услуг сторонними организациями, привлекаемыми Исполнителем в качестве соисполнителей, Исполнитель предоставляет копии локальных сметных расчётов по каждому виду услуг.</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 xml:space="preserve">Заказчик обязуется подписать акт сдачи-приёмки оказанных Услуг, не позднее </w:t>
      </w:r>
      <w:r w:rsidR="00EF6EBB" w:rsidRPr="00AE349A">
        <w:rPr>
          <w:rFonts w:ascii="Arial" w:hAnsi="Arial" w:cs="Arial"/>
        </w:rPr>
        <w:t>5</w:t>
      </w:r>
      <w:r w:rsidRPr="00AE349A">
        <w:rPr>
          <w:rFonts w:ascii="Arial" w:hAnsi="Arial" w:cs="Arial"/>
        </w:rPr>
        <w:t xml:space="preserve"> календарных дней с момента получения вышеуказанных приемо-сдаточных документов.</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Подписание Заказчиком акта сдачи – приёмки Услуг является принятием со стороны Заказчика результата Услуг, указанного в данном акте.</w:t>
      </w:r>
    </w:p>
    <w:p w:rsidR="0048064E" w:rsidRPr="00AE349A" w:rsidRDefault="0048064E" w:rsidP="00775455">
      <w:pPr>
        <w:numPr>
          <w:ilvl w:val="1"/>
          <w:numId w:val="28"/>
        </w:numPr>
        <w:tabs>
          <w:tab w:val="left" w:pos="709"/>
          <w:tab w:val="left" w:pos="1134"/>
        </w:tabs>
        <w:spacing w:after="0"/>
        <w:ind w:left="0" w:right="-2" w:firstLine="567"/>
        <w:rPr>
          <w:rFonts w:ascii="Arial" w:hAnsi="Arial" w:cs="Arial"/>
        </w:rPr>
      </w:pPr>
      <w:r w:rsidRPr="00AE349A">
        <w:rPr>
          <w:rFonts w:ascii="Arial" w:hAnsi="Arial" w:cs="Arial"/>
        </w:rPr>
        <w:t>В случае невыполнения объемов оказанных услуг, указанных в Приложении №2, являющимся неотъемлемой частью договора, стоимость услуг уменьшается до уровня фактически выполненных объемов.</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 xml:space="preserve">Фактически выполненные работы по наладке и ремонту устройств РЗА фиксируются в журнале релейной защиты Заказчика. </w:t>
      </w:r>
      <w:proofErr w:type="spellStart"/>
      <w:r w:rsidRPr="00AE349A">
        <w:rPr>
          <w:rFonts w:ascii="Arial" w:hAnsi="Arial" w:cs="Arial"/>
        </w:rPr>
        <w:t>Тепловизионный</w:t>
      </w:r>
      <w:proofErr w:type="spellEnd"/>
      <w:r w:rsidRPr="00AE349A">
        <w:rPr>
          <w:rFonts w:ascii="Arial" w:hAnsi="Arial" w:cs="Arial"/>
        </w:rPr>
        <w:t xml:space="preserve"> контроль и монтаж вторичных цепей отражается в Техническом отчете, предоставляемом Исполнителем по факту выполнения работ. Кол-во и наименование фактически проведенных испытаний оборудования отражаются Исполнителем в протоколе испытаний. Все перечисленные выше документы, подписываются с двух сторон и являются основанием для выставления сводного акта сдачи-приемки оказанных Услуг, содержащий расшифровку выполненных работ (оказанных Услуг) в отчетном месяце.</w:t>
      </w:r>
    </w:p>
    <w:p w:rsidR="0048064E" w:rsidRPr="00AE349A" w:rsidRDefault="0048064E" w:rsidP="0048064E">
      <w:pPr>
        <w:tabs>
          <w:tab w:val="left" w:pos="1134"/>
        </w:tabs>
        <w:spacing w:after="0"/>
        <w:ind w:left="567" w:right="-2"/>
        <w:rPr>
          <w:rFonts w:ascii="Arial" w:hAnsi="Arial" w:cs="Arial"/>
        </w:rPr>
      </w:pPr>
    </w:p>
    <w:p w:rsidR="0048064E" w:rsidRPr="00AE349A" w:rsidRDefault="0048064E" w:rsidP="00775455">
      <w:pPr>
        <w:keepNext/>
        <w:numPr>
          <w:ilvl w:val="0"/>
          <w:numId w:val="28"/>
        </w:numPr>
        <w:tabs>
          <w:tab w:val="left" w:pos="284"/>
          <w:tab w:val="left" w:pos="993"/>
          <w:tab w:val="left" w:pos="1134"/>
        </w:tabs>
        <w:suppressAutoHyphens/>
        <w:spacing w:after="0"/>
        <w:ind w:left="0" w:right="-2" w:firstLine="567"/>
        <w:jc w:val="center"/>
        <w:rPr>
          <w:rFonts w:ascii="Arial" w:hAnsi="Arial" w:cs="Arial"/>
          <w:b/>
        </w:rPr>
      </w:pPr>
      <w:r w:rsidRPr="00AE349A">
        <w:rPr>
          <w:rFonts w:ascii="Arial" w:hAnsi="Arial" w:cs="Arial"/>
          <w:b/>
        </w:rPr>
        <w:t>Требования к качеству оказанных услуг, надежности, сертификации.</w:t>
      </w:r>
    </w:p>
    <w:p w:rsidR="0048064E" w:rsidRPr="00AE349A" w:rsidRDefault="0048064E" w:rsidP="0048064E">
      <w:pPr>
        <w:keepNext/>
        <w:tabs>
          <w:tab w:val="left" w:pos="284"/>
          <w:tab w:val="left" w:pos="993"/>
          <w:tab w:val="left" w:pos="1134"/>
        </w:tabs>
        <w:suppressAutoHyphens/>
        <w:spacing w:after="0"/>
        <w:ind w:left="567" w:right="-2"/>
        <w:rPr>
          <w:rFonts w:ascii="Arial" w:hAnsi="Arial" w:cs="Arial"/>
          <w:b/>
        </w:rPr>
      </w:pP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Исполнитель должен оказывать услуги в объеме, определенном настоящим договором, а также:</w:t>
      </w:r>
    </w:p>
    <w:p w:rsidR="0048064E" w:rsidRPr="00AE349A" w:rsidRDefault="0048064E" w:rsidP="00775455">
      <w:pPr>
        <w:numPr>
          <w:ilvl w:val="1"/>
          <w:numId w:val="37"/>
        </w:numPr>
        <w:tabs>
          <w:tab w:val="left" w:pos="1134"/>
        </w:tabs>
        <w:spacing w:after="0"/>
        <w:ind w:left="0" w:right="-2" w:firstLine="567"/>
        <w:rPr>
          <w:rFonts w:ascii="Arial" w:hAnsi="Arial" w:cs="Arial"/>
        </w:rPr>
      </w:pPr>
      <w:r w:rsidRPr="00AE349A">
        <w:rPr>
          <w:rFonts w:ascii="Arial" w:hAnsi="Arial" w:cs="Arial"/>
        </w:rPr>
        <w:t xml:space="preserve">Правилами технического обслуживания устройств релейной защиты, </w:t>
      </w:r>
      <w:proofErr w:type="spellStart"/>
      <w:r w:rsidRPr="00AE349A">
        <w:rPr>
          <w:rFonts w:ascii="Arial" w:hAnsi="Arial" w:cs="Arial"/>
        </w:rPr>
        <w:t>электроавтоматики</w:t>
      </w:r>
      <w:proofErr w:type="spellEnd"/>
      <w:r w:rsidRPr="00AE349A">
        <w:rPr>
          <w:rFonts w:ascii="Arial" w:hAnsi="Arial" w:cs="Arial"/>
        </w:rPr>
        <w:t xml:space="preserve">, дистанционного управления и сигнализации электростанций и подстанций 110-750 </w:t>
      </w:r>
      <w:proofErr w:type="spellStart"/>
      <w:r w:rsidRPr="00AE349A">
        <w:rPr>
          <w:rFonts w:ascii="Arial" w:hAnsi="Arial" w:cs="Arial"/>
        </w:rPr>
        <w:t>кВ</w:t>
      </w:r>
      <w:proofErr w:type="spellEnd"/>
      <w:r w:rsidRPr="00AE349A">
        <w:rPr>
          <w:rFonts w:ascii="Arial" w:hAnsi="Arial" w:cs="Arial"/>
        </w:rPr>
        <w:t xml:space="preserve"> (РД 153-34.0-35617-2001),</w:t>
      </w:r>
    </w:p>
    <w:p w:rsidR="0048064E" w:rsidRPr="00AE349A" w:rsidRDefault="0048064E" w:rsidP="00775455">
      <w:pPr>
        <w:numPr>
          <w:ilvl w:val="1"/>
          <w:numId w:val="37"/>
        </w:numPr>
        <w:tabs>
          <w:tab w:val="left" w:pos="1134"/>
        </w:tabs>
        <w:spacing w:after="0"/>
        <w:ind w:left="0" w:right="-2" w:firstLine="567"/>
        <w:rPr>
          <w:rFonts w:ascii="Arial" w:hAnsi="Arial" w:cs="Arial"/>
        </w:rPr>
      </w:pPr>
      <w:r w:rsidRPr="00AE349A">
        <w:rPr>
          <w:rFonts w:ascii="Arial" w:hAnsi="Arial" w:cs="Arial"/>
        </w:rPr>
        <w:t xml:space="preserve"> Правилами технического обслуживания устройств релейной защиты и </w:t>
      </w:r>
      <w:proofErr w:type="spellStart"/>
      <w:r w:rsidRPr="00AE349A">
        <w:rPr>
          <w:rFonts w:ascii="Arial" w:hAnsi="Arial" w:cs="Arial"/>
        </w:rPr>
        <w:t>электроавтоматики</w:t>
      </w:r>
      <w:proofErr w:type="spellEnd"/>
      <w:r w:rsidRPr="00AE349A">
        <w:rPr>
          <w:rFonts w:ascii="Arial" w:hAnsi="Arial" w:cs="Arial"/>
        </w:rPr>
        <w:t xml:space="preserve"> электрических сетей 0,4-35 </w:t>
      </w:r>
      <w:proofErr w:type="spellStart"/>
      <w:r w:rsidRPr="00AE349A">
        <w:rPr>
          <w:rFonts w:ascii="Arial" w:hAnsi="Arial" w:cs="Arial"/>
        </w:rPr>
        <w:t>кВ</w:t>
      </w:r>
      <w:proofErr w:type="spellEnd"/>
      <w:r w:rsidRPr="00AE349A">
        <w:rPr>
          <w:rFonts w:ascii="Arial" w:hAnsi="Arial" w:cs="Arial"/>
        </w:rPr>
        <w:t xml:space="preserve"> (РД 153-34.3-35.613-00).</w:t>
      </w:r>
    </w:p>
    <w:p w:rsidR="0048064E" w:rsidRPr="00AE349A" w:rsidRDefault="0048064E" w:rsidP="00775455">
      <w:pPr>
        <w:numPr>
          <w:ilvl w:val="1"/>
          <w:numId w:val="37"/>
        </w:numPr>
        <w:tabs>
          <w:tab w:val="left" w:pos="1134"/>
        </w:tabs>
        <w:spacing w:after="0"/>
        <w:ind w:left="0" w:right="-2" w:firstLine="567"/>
        <w:rPr>
          <w:rFonts w:ascii="Arial" w:hAnsi="Arial" w:cs="Arial"/>
        </w:rPr>
      </w:pPr>
      <w:r w:rsidRPr="00AE349A">
        <w:rPr>
          <w:rFonts w:ascii="Arial" w:hAnsi="Arial" w:cs="Arial"/>
        </w:rPr>
        <w:t>Объемами и нормами испытания электрооборудования (РД 34.45 – 51.300 – 97);</w:t>
      </w:r>
    </w:p>
    <w:p w:rsidR="0048064E" w:rsidRPr="00AE349A" w:rsidRDefault="0048064E" w:rsidP="00775455">
      <w:pPr>
        <w:numPr>
          <w:ilvl w:val="1"/>
          <w:numId w:val="37"/>
        </w:numPr>
        <w:tabs>
          <w:tab w:val="left" w:pos="1134"/>
        </w:tabs>
        <w:spacing w:after="0"/>
        <w:ind w:left="0" w:right="-2" w:firstLine="567"/>
        <w:rPr>
          <w:rFonts w:ascii="Arial" w:hAnsi="Arial" w:cs="Arial"/>
        </w:rPr>
      </w:pPr>
      <w:r w:rsidRPr="00AE349A">
        <w:rPr>
          <w:rFonts w:ascii="Arial" w:hAnsi="Arial" w:cs="Arial"/>
        </w:rPr>
        <w:t>Правилами технической эксплуатации электроустановок потребителей.</w:t>
      </w:r>
    </w:p>
    <w:p w:rsidR="0048064E" w:rsidRPr="00AE349A" w:rsidRDefault="0048064E" w:rsidP="0048064E">
      <w:pPr>
        <w:tabs>
          <w:tab w:val="left" w:pos="1134"/>
        </w:tabs>
        <w:spacing w:after="0"/>
        <w:ind w:left="960" w:right="-2"/>
        <w:rPr>
          <w:rFonts w:ascii="Arial" w:hAnsi="Arial" w:cs="Arial"/>
        </w:rPr>
      </w:pP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Все применяемые Исполнителем материалы должны быть новыми и иметь сертификат соответствия.</w:t>
      </w:r>
    </w:p>
    <w:p w:rsidR="0048064E" w:rsidRPr="00AE349A" w:rsidRDefault="0048064E" w:rsidP="0048064E">
      <w:pPr>
        <w:tabs>
          <w:tab w:val="left" w:pos="1134"/>
        </w:tabs>
        <w:spacing w:after="0"/>
        <w:ind w:right="-2" w:firstLine="567"/>
        <w:rPr>
          <w:rFonts w:ascii="Arial" w:hAnsi="Arial" w:cs="Arial"/>
        </w:rPr>
      </w:pPr>
      <w:r w:rsidRPr="00AE349A">
        <w:rPr>
          <w:rFonts w:ascii="Arial" w:hAnsi="Arial" w:cs="Arial"/>
        </w:rPr>
        <w:t>Заказчик вправе запросить документы, подтверждающие качество материалов.</w:t>
      </w:r>
    </w:p>
    <w:p w:rsidR="0048064E" w:rsidRPr="00AE349A" w:rsidRDefault="0048064E" w:rsidP="0048064E">
      <w:pPr>
        <w:tabs>
          <w:tab w:val="left" w:pos="1134"/>
        </w:tabs>
        <w:spacing w:after="0"/>
        <w:ind w:right="-2" w:firstLine="567"/>
        <w:rPr>
          <w:rFonts w:ascii="Arial" w:hAnsi="Arial" w:cs="Arial"/>
        </w:rPr>
      </w:pPr>
    </w:p>
    <w:p w:rsidR="0048064E" w:rsidRPr="00AE349A" w:rsidRDefault="0048064E" w:rsidP="00775455">
      <w:pPr>
        <w:numPr>
          <w:ilvl w:val="0"/>
          <w:numId w:val="28"/>
        </w:numPr>
        <w:tabs>
          <w:tab w:val="left" w:pos="1134"/>
        </w:tabs>
        <w:spacing w:after="0"/>
        <w:ind w:left="0" w:right="-2" w:firstLine="567"/>
        <w:jc w:val="center"/>
        <w:rPr>
          <w:rFonts w:ascii="Arial" w:hAnsi="Arial" w:cs="Arial"/>
        </w:rPr>
      </w:pPr>
      <w:r w:rsidRPr="00AE349A">
        <w:rPr>
          <w:rFonts w:ascii="Arial" w:hAnsi="Arial" w:cs="Arial"/>
          <w:b/>
        </w:rPr>
        <w:t>Цена договора и порядок расчетов.</w:t>
      </w:r>
    </w:p>
    <w:p w:rsidR="0048064E" w:rsidRPr="00AE349A" w:rsidRDefault="0048064E" w:rsidP="0048064E">
      <w:pPr>
        <w:tabs>
          <w:tab w:val="left" w:pos="1134"/>
        </w:tabs>
        <w:spacing w:after="0"/>
        <w:ind w:left="567" w:right="-2"/>
        <w:rPr>
          <w:rFonts w:ascii="Arial" w:hAnsi="Arial" w:cs="Arial"/>
        </w:rPr>
      </w:pPr>
    </w:p>
    <w:p w:rsidR="00527AE7" w:rsidRPr="00AE349A" w:rsidRDefault="0048064E" w:rsidP="00527AE7">
      <w:pPr>
        <w:numPr>
          <w:ilvl w:val="1"/>
          <w:numId w:val="28"/>
        </w:numPr>
        <w:tabs>
          <w:tab w:val="left" w:pos="1134"/>
        </w:tabs>
        <w:spacing w:after="0"/>
        <w:ind w:left="0" w:right="-2" w:firstLine="567"/>
        <w:contextualSpacing/>
        <w:rPr>
          <w:rFonts w:ascii="Arial" w:hAnsi="Arial" w:cs="Arial"/>
        </w:rPr>
      </w:pPr>
      <w:r w:rsidRPr="00AE349A">
        <w:rPr>
          <w:rFonts w:ascii="Arial" w:hAnsi="Arial" w:cs="Arial"/>
        </w:rPr>
        <w:t>Стоимость оказываемых услуг, указанных в разделе 1 настоящего договор</w:t>
      </w:r>
      <w:r w:rsidR="00527AE7" w:rsidRPr="00AE349A">
        <w:rPr>
          <w:rFonts w:ascii="Arial" w:hAnsi="Arial" w:cs="Arial"/>
        </w:rPr>
        <w:t>а и согласно Приложения №3</w:t>
      </w:r>
      <w:r w:rsidRPr="00AE349A">
        <w:rPr>
          <w:rFonts w:ascii="Arial" w:hAnsi="Arial" w:cs="Arial"/>
        </w:rPr>
        <w:t xml:space="preserve"> составит</w:t>
      </w:r>
      <w:r w:rsidR="00527AE7" w:rsidRPr="00AE349A">
        <w:rPr>
          <w:rFonts w:ascii="Arial" w:hAnsi="Arial" w:cs="Arial"/>
        </w:rPr>
        <w:t>:</w:t>
      </w:r>
    </w:p>
    <w:p w:rsidR="00527AE7" w:rsidRPr="00AE349A" w:rsidRDefault="00527AE7" w:rsidP="00527AE7">
      <w:pPr>
        <w:tabs>
          <w:tab w:val="left" w:pos="1134"/>
        </w:tabs>
        <w:spacing w:after="0"/>
        <w:ind w:left="567" w:right="-2"/>
        <w:contextualSpacing/>
        <w:rPr>
          <w:rFonts w:ascii="Arial" w:hAnsi="Arial" w:cs="Arial"/>
        </w:rPr>
      </w:pPr>
      <w:r w:rsidRPr="00AE349A">
        <w:rPr>
          <w:rFonts w:ascii="Arial" w:hAnsi="Arial" w:cs="Arial"/>
        </w:rPr>
        <w:t xml:space="preserve">- </w:t>
      </w:r>
      <w:r w:rsidR="004A3DBB" w:rsidRPr="00AE349A">
        <w:rPr>
          <w:rFonts w:ascii="Arial" w:hAnsi="Arial" w:cs="Arial"/>
        </w:rPr>
        <w:t xml:space="preserve">февраль-декабрь </w:t>
      </w:r>
      <w:r w:rsidRPr="00AE349A">
        <w:rPr>
          <w:rFonts w:ascii="Arial" w:hAnsi="Arial" w:cs="Arial"/>
        </w:rPr>
        <w:t>202</w:t>
      </w:r>
      <w:r w:rsidR="007E364F" w:rsidRPr="00AE349A">
        <w:rPr>
          <w:rFonts w:ascii="Arial" w:hAnsi="Arial" w:cs="Arial"/>
        </w:rPr>
        <w:t>4</w:t>
      </w:r>
      <w:r w:rsidRPr="00AE349A">
        <w:rPr>
          <w:rFonts w:ascii="Arial" w:hAnsi="Arial" w:cs="Arial"/>
        </w:rPr>
        <w:t xml:space="preserve"> г</w:t>
      </w:r>
      <w:r w:rsidR="004A3DBB" w:rsidRPr="00AE349A">
        <w:rPr>
          <w:rFonts w:ascii="Arial" w:hAnsi="Arial" w:cs="Arial"/>
        </w:rPr>
        <w:t>.</w:t>
      </w:r>
      <w:r w:rsidRPr="00AE349A">
        <w:rPr>
          <w:rFonts w:ascii="Arial" w:hAnsi="Arial" w:cs="Arial"/>
        </w:rPr>
        <w:t xml:space="preserve"> ___</w:t>
      </w:r>
      <w:r w:rsidR="004A3DBB" w:rsidRPr="00AE349A">
        <w:rPr>
          <w:rFonts w:ascii="Arial" w:hAnsi="Arial" w:cs="Arial"/>
        </w:rPr>
        <w:t>__</w:t>
      </w:r>
      <w:r w:rsidRPr="00AE349A">
        <w:rPr>
          <w:rFonts w:ascii="Arial" w:hAnsi="Arial" w:cs="Arial"/>
        </w:rPr>
        <w:t>_________________________, в том числе НДС 20 %.</w:t>
      </w:r>
    </w:p>
    <w:p w:rsidR="00527AE7" w:rsidRPr="00AE349A" w:rsidRDefault="007E364F" w:rsidP="00527AE7">
      <w:pPr>
        <w:tabs>
          <w:tab w:val="left" w:pos="1134"/>
        </w:tabs>
        <w:spacing w:after="0"/>
        <w:ind w:left="567" w:right="-2"/>
        <w:contextualSpacing/>
        <w:rPr>
          <w:rFonts w:ascii="Arial" w:hAnsi="Arial" w:cs="Arial"/>
        </w:rPr>
      </w:pPr>
      <w:r w:rsidRPr="00AE349A">
        <w:rPr>
          <w:rFonts w:ascii="Arial" w:hAnsi="Arial" w:cs="Arial"/>
        </w:rPr>
        <w:t xml:space="preserve">- </w:t>
      </w:r>
      <w:r w:rsidR="004A3DBB" w:rsidRPr="00AE349A">
        <w:rPr>
          <w:rFonts w:ascii="Arial" w:hAnsi="Arial" w:cs="Arial"/>
        </w:rPr>
        <w:t>январь-декабрь</w:t>
      </w:r>
      <w:r w:rsidRPr="00AE349A">
        <w:rPr>
          <w:rFonts w:ascii="Arial" w:hAnsi="Arial" w:cs="Arial"/>
        </w:rPr>
        <w:t xml:space="preserve"> 2025</w:t>
      </w:r>
      <w:r w:rsidR="004A3DBB" w:rsidRPr="00AE349A">
        <w:rPr>
          <w:rFonts w:ascii="Arial" w:hAnsi="Arial" w:cs="Arial"/>
        </w:rPr>
        <w:t xml:space="preserve"> </w:t>
      </w:r>
      <w:r w:rsidR="00527AE7" w:rsidRPr="00AE349A">
        <w:rPr>
          <w:rFonts w:ascii="Arial" w:hAnsi="Arial" w:cs="Arial"/>
        </w:rPr>
        <w:t>г</w:t>
      </w:r>
      <w:r w:rsidR="004A3DBB" w:rsidRPr="00AE349A">
        <w:rPr>
          <w:rFonts w:ascii="Arial" w:hAnsi="Arial" w:cs="Arial"/>
        </w:rPr>
        <w:t>.</w:t>
      </w:r>
      <w:r w:rsidR="00527AE7" w:rsidRPr="00AE349A">
        <w:rPr>
          <w:rFonts w:ascii="Arial" w:hAnsi="Arial" w:cs="Arial"/>
        </w:rPr>
        <w:t xml:space="preserve"> _______________________________, в том числе НДС 20 %.</w:t>
      </w:r>
    </w:p>
    <w:p w:rsidR="0048064E" w:rsidRPr="00AE349A" w:rsidRDefault="007E364F" w:rsidP="00527AE7">
      <w:pPr>
        <w:tabs>
          <w:tab w:val="left" w:pos="1134"/>
        </w:tabs>
        <w:spacing w:after="0"/>
        <w:ind w:left="567" w:right="-2"/>
        <w:contextualSpacing/>
        <w:rPr>
          <w:rFonts w:ascii="Arial" w:hAnsi="Arial" w:cs="Arial"/>
        </w:rPr>
      </w:pPr>
      <w:r w:rsidRPr="00AE349A">
        <w:rPr>
          <w:rFonts w:ascii="Arial" w:hAnsi="Arial" w:cs="Arial"/>
        </w:rPr>
        <w:t xml:space="preserve">- </w:t>
      </w:r>
      <w:r w:rsidR="00130D0E" w:rsidRPr="00AE349A">
        <w:rPr>
          <w:rFonts w:ascii="Arial" w:hAnsi="Arial" w:cs="Arial"/>
        </w:rPr>
        <w:t xml:space="preserve">январь-декабрь </w:t>
      </w:r>
      <w:r w:rsidRPr="00AE349A">
        <w:rPr>
          <w:rFonts w:ascii="Arial" w:hAnsi="Arial" w:cs="Arial"/>
        </w:rPr>
        <w:t>2026</w:t>
      </w:r>
      <w:r w:rsidR="00130D0E" w:rsidRPr="00AE349A">
        <w:rPr>
          <w:rFonts w:ascii="Arial" w:hAnsi="Arial" w:cs="Arial"/>
        </w:rPr>
        <w:t xml:space="preserve"> </w:t>
      </w:r>
      <w:r w:rsidR="00527AE7" w:rsidRPr="00AE349A">
        <w:rPr>
          <w:rFonts w:ascii="Arial" w:hAnsi="Arial" w:cs="Arial"/>
        </w:rPr>
        <w:t>г</w:t>
      </w:r>
      <w:r w:rsidR="00130D0E" w:rsidRPr="00AE349A">
        <w:rPr>
          <w:rFonts w:ascii="Arial" w:hAnsi="Arial" w:cs="Arial"/>
        </w:rPr>
        <w:t>. ___</w:t>
      </w:r>
      <w:r w:rsidR="00527AE7" w:rsidRPr="00AE349A">
        <w:rPr>
          <w:rFonts w:ascii="Arial" w:hAnsi="Arial" w:cs="Arial"/>
        </w:rPr>
        <w:t>____________________________, в том числе НДС 20 %.</w:t>
      </w:r>
    </w:p>
    <w:p w:rsidR="00130D0E" w:rsidRPr="00AE349A" w:rsidRDefault="00130D0E" w:rsidP="00527AE7">
      <w:pPr>
        <w:tabs>
          <w:tab w:val="left" w:pos="1134"/>
        </w:tabs>
        <w:spacing w:after="0"/>
        <w:ind w:left="567" w:right="-2"/>
        <w:contextualSpacing/>
        <w:rPr>
          <w:rFonts w:ascii="Arial" w:hAnsi="Arial" w:cs="Arial"/>
        </w:rPr>
      </w:pPr>
    </w:p>
    <w:p w:rsidR="0048064E" w:rsidRPr="00AE349A" w:rsidRDefault="0048064E" w:rsidP="00775455">
      <w:pPr>
        <w:numPr>
          <w:ilvl w:val="1"/>
          <w:numId w:val="28"/>
        </w:numPr>
        <w:tabs>
          <w:tab w:val="left" w:pos="1134"/>
        </w:tabs>
        <w:spacing w:after="0"/>
        <w:ind w:left="0" w:right="-2" w:firstLine="567"/>
        <w:contextualSpacing/>
        <w:rPr>
          <w:rFonts w:ascii="Arial" w:hAnsi="Arial" w:cs="Arial"/>
          <w:spacing w:val="-8"/>
        </w:rPr>
      </w:pPr>
      <w:r w:rsidRPr="00AE349A">
        <w:rPr>
          <w:rFonts w:ascii="Arial" w:hAnsi="Arial" w:cs="Arial"/>
          <w:spacing w:val="-8"/>
        </w:rPr>
        <w:t>Услуг в соответствии с настоящим договором оказываются силами, средствами, материалами и оборудованием Исполнителя, стоимость которых учтена в п. 5.1 настоящего договора.</w:t>
      </w:r>
    </w:p>
    <w:p w:rsidR="0048064E" w:rsidRPr="00AE349A" w:rsidRDefault="0048064E" w:rsidP="00775455">
      <w:pPr>
        <w:numPr>
          <w:ilvl w:val="1"/>
          <w:numId w:val="28"/>
        </w:numPr>
        <w:tabs>
          <w:tab w:val="left" w:pos="1134"/>
        </w:tabs>
        <w:spacing w:after="0"/>
        <w:ind w:left="0" w:right="-2" w:firstLine="567"/>
        <w:contextualSpacing/>
        <w:rPr>
          <w:rFonts w:ascii="Arial" w:hAnsi="Arial" w:cs="Arial"/>
        </w:rPr>
      </w:pPr>
      <w:r w:rsidRPr="00AE349A">
        <w:rPr>
          <w:rFonts w:ascii="Arial" w:hAnsi="Arial" w:cs="Arial"/>
        </w:rPr>
        <w:t xml:space="preserve">Оплата за фактически оказанные Услуги производится Заказчиком на расчетный счет Исполнителя в течение </w:t>
      </w:r>
      <w:r w:rsidR="00750B21" w:rsidRPr="00AE349A">
        <w:rPr>
          <w:rFonts w:ascii="Arial" w:hAnsi="Arial" w:cs="Arial"/>
        </w:rPr>
        <w:t>7</w:t>
      </w:r>
      <w:r w:rsidRPr="00AE349A">
        <w:rPr>
          <w:rFonts w:ascii="Arial" w:hAnsi="Arial" w:cs="Arial"/>
        </w:rPr>
        <w:t xml:space="preserve"> (</w:t>
      </w:r>
      <w:r w:rsidR="00750B21" w:rsidRPr="00AE349A">
        <w:rPr>
          <w:rFonts w:ascii="Arial" w:hAnsi="Arial" w:cs="Arial"/>
        </w:rPr>
        <w:t>семи</w:t>
      </w:r>
      <w:r w:rsidRPr="00AE349A">
        <w:rPr>
          <w:rFonts w:ascii="Arial" w:hAnsi="Arial" w:cs="Arial"/>
        </w:rPr>
        <w:t>) рабочих дней после отчетного периода на основании:</w:t>
      </w:r>
    </w:p>
    <w:p w:rsidR="0048064E" w:rsidRPr="00AE349A" w:rsidRDefault="0048064E" w:rsidP="00775455">
      <w:pPr>
        <w:numPr>
          <w:ilvl w:val="0"/>
          <w:numId w:val="36"/>
        </w:numPr>
        <w:tabs>
          <w:tab w:val="left" w:pos="1134"/>
        </w:tabs>
        <w:spacing w:after="0"/>
        <w:ind w:left="0" w:right="-2" w:firstLine="567"/>
        <w:rPr>
          <w:rFonts w:ascii="Arial" w:hAnsi="Arial" w:cs="Arial"/>
        </w:rPr>
      </w:pPr>
      <w:r w:rsidRPr="00AE349A">
        <w:rPr>
          <w:rFonts w:ascii="Arial" w:hAnsi="Arial" w:cs="Arial"/>
        </w:rPr>
        <w:t>отчета об оказании Услуг (Отметка в журнале релейной защиты, протокол испытаний, технический отчет)</w:t>
      </w:r>
    </w:p>
    <w:p w:rsidR="0048064E" w:rsidRPr="00AE349A" w:rsidRDefault="0048064E" w:rsidP="00775455">
      <w:pPr>
        <w:numPr>
          <w:ilvl w:val="0"/>
          <w:numId w:val="36"/>
        </w:numPr>
        <w:tabs>
          <w:tab w:val="left" w:pos="1134"/>
        </w:tabs>
        <w:spacing w:after="0"/>
        <w:ind w:left="0" w:right="-2" w:firstLine="567"/>
        <w:rPr>
          <w:rFonts w:ascii="Arial" w:hAnsi="Arial" w:cs="Arial"/>
        </w:rPr>
      </w:pPr>
      <w:r w:rsidRPr="00AE349A">
        <w:rPr>
          <w:rFonts w:ascii="Arial" w:hAnsi="Arial" w:cs="Arial"/>
        </w:rPr>
        <w:t>акта сдачи-приемки оказанных Услуг, подписанного Сторонами;</w:t>
      </w:r>
    </w:p>
    <w:p w:rsidR="0048064E" w:rsidRPr="00AE349A" w:rsidRDefault="0048064E" w:rsidP="00775455">
      <w:pPr>
        <w:numPr>
          <w:ilvl w:val="0"/>
          <w:numId w:val="36"/>
        </w:numPr>
        <w:tabs>
          <w:tab w:val="left" w:pos="1134"/>
        </w:tabs>
        <w:spacing w:after="0"/>
        <w:ind w:left="0" w:right="-2" w:firstLine="567"/>
        <w:rPr>
          <w:rFonts w:ascii="Arial" w:hAnsi="Arial" w:cs="Arial"/>
        </w:rPr>
      </w:pPr>
      <w:r w:rsidRPr="00AE349A">
        <w:rPr>
          <w:rFonts w:ascii="Arial" w:hAnsi="Arial" w:cs="Arial"/>
        </w:rPr>
        <w:t>счет – фактуры.</w:t>
      </w:r>
    </w:p>
    <w:p w:rsidR="0048064E" w:rsidRPr="00AE349A" w:rsidRDefault="0048064E" w:rsidP="00775455">
      <w:pPr>
        <w:numPr>
          <w:ilvl w:val="1"/>
          <w:numId w:val="28"/>
        </w:numPr>
        <w:spacing w:after="0"/>
        <w:ind w:left="0" w:right="-2" w:firstLine="567"/>
        <w:rPr>
          <w:rFonts w:ascii="Arial" w:hAnsi="Arial" w:cs="Arial"/>
        </w:rPr>
      </w:pPr>
      <w:r w:rsidRPr="00AE349A">
        <w:rPr>
          <w:rFonts w:ascii="Arial" w:hAnsi="Arial" w:cs="Arial"/>
        </w:rPr>
        <w:t xml:space="preserve">Датой оплаты оказанных услуг считается дата списания денежных средств </w:t>
      </w:r>
      <w:proofErr w:type="gramStart"/>
      <w:r w:rsidRPr="00AE349A">
        <w:rPr>
          <w:rFonts w:ascii="Arial" w:hAnsi="Arial" w:cs="Arial"/>
        </w:rPr>
        <w:t>с  расчетного</w:t>
      </w:r>
      <w:proofErr w:type="gramEnd"/>
      <w:r w:rsidRPr="00AE349A">
        <w:rPr>
          <w:rFonts w:ascii="Arial" w:hAnsi="Arial" w:cs="Arial"/>
        </w:rPr>
        <w:t xml:space="preserve"> счета ЗАКАЗЧИКА, указанная в платежном поручении. </w:t>
      </w:r>
      <w:proofErr w:type="gramStart"/>
      <w:r w:rsidRPr="00AE349A">
        <w:rPr>
          <w:rFonts w:ascii="Arial" w:hAnsi="Arial" w:cs="Arial"/>
        </w:rPr>
        <w:t>Кроме  того</w:t>
      </w:r>
      <w:proofErr w:type="gramEnd"/>
      <w:r w:rsidRPr="00AE349A">
        <w:rPr>
          <w:rFonts w:ascii="Arial" w:hAnsi="Arial" w:cs="Arial"/>
        </w:rPr>
        <w:t xml:space="preserve">,  оплате  подлежит  налог  на  добавленную  стоимость  в соответствии  с  требованиями  действующего законодательства, если ИСПОЛНИТЕЛЬ является плательщиком НДС. При изменении </w:t>
      </w:r>
      <w:proofErr w:type="gramStart"/>
      <w:r w:rsidRPr="00AE349A">
        <w:rPr>
          <w:rFonts w:ascii="Arial" w:hAnsi="Arial" w:cs="Arial"/>
        </w:rPr>
        <w:t>статуса  плательщика</w:t>
      </w:r>
      <w:proofErr w:type="gramEnd"/>
      <w:r w:rsidRPr="00AE349A">
        <w:rPr>
          <w:rFonts w:ascii="Arial" w:hAnsi="Arial" w:cs="Arial"/>
        </w:rPr>
        <w:t xml:space="preserve">  НДС,  ИСПОЛНИТЕЛЬ  обязан  уведомить ЗАКАЗЧИКА  в   течение 10 дней с момента получения освобождения от уплаты НДС, либо получения отмены освобождения от уплаты НДС, если ИСПОЛНИТЕЛЬ работает по упрощенной системе налогообложения. За несвоевременное уведомление об изменении статуса плательщика НДС, ИСПОЛНИТЕЛЬ несет ответственность в размере понесенных ЗАКАЗЧИКОМ убытков.</w:t>
      </w:r>
    </w:p>
    <w:p w:rsidR="0048064E" w:rsidRPr="00AE349A" w:rsidRDefault="0048064E" w:rsidP="0048064E">
      <w:pPr>
        <w:tabs>
          <w:tab w:val="left" w:pos="1134"/>
        </w:tabs>
        <w:spacing w:after="0"/>
        <w:ind w:left="567" w:right="-2"/>
        <w:rPr>
          <w:rFonts w:ascii="Arial" w:hAnsi="Arial" w:cs="Arial"/>
        </w:rPr>
      </w:pPr>
    </w:p>
    <w:p w:rsidR="0048064E" w:rsidRPr="00AE349A" w:rsidRDefault="0048064E" w:rsidP="00775455">
      <w:pPr>
        <w:numPr>
          <w:ilvl w:val="0"/>
          <w:numId w:val="28"/>
        </w:numPr>
        <w:tabs>
          <w:tab w:val="left" w:pos="1134"/>
        </w:tabs>
        <w:spacing w:after="0"/>
        <w:ind w:left="0" w:right="-2" w:firstLine="567"/>
        <w:jc w:val="center"/>
        <w:rPr>
          <w:rFonts w:ascii="Arial" w:hAnsi="Arial" w:cs="Arial"/>
          <w:b/>
        </w:rPr>
      </w:pPr>
      <w:r w:rsidRPr="00AE349A">
        <w:rPr>
          <w:rFonts w:ascii="Arial" w:hAnsi="Arial" w:cs="Arial"/>
          <w:b/>
        </w:rPr>
        <w:t>Гарантийные обязательства.</w:t>
      </w:r>
    </w:p>
    <w:p w:rsidR="0048064E" w:rsidRPr="00AE349A" w:rsidRDefault="0048064E" w:rsidP="0048064E">
      <w:pPr>
        <w:tabs>
          <w:tab w:val="left" w:pos="1134"/>
        </w:tabs>
        <w:spacing w:after="0"/>
        <w:ind w:left="567" w:right="-2"/>
        <w:rPr>
          <w:rFonts w:ascii="Arial" w:hAnsi="Arial" w:cs="Arial"/>
          <w:b/>
        </w:rPr>
      </w:pPr>
    </w:p>
    <w:p w:rsidR="0048064E" w:rsidRPr="00AE349A" w:rsidRDefault="0048064E" w:rsidP="0048064E">
      <w:pPr>
        <w:tabs>
          <w:tab w:val="left" w:pos="1134"/>
        </w:tabs>
        <w:spacing w:after="0"/>
        <w:ind w:right="-2" w:firstLine="567"/>
        <w:rPr>
          <w:rFonts w:ascii="Arial" w:hAnsi="Arial" w:cs="Arial"/>
        </w:rPr>
      </w:pPr>
      <w:r w:rsidRPr="00AE349A">
        <w:rPr>
          <w:rFonts w:ascii="Arial" w:hAnsi="Arial" w:cs="Arial"/>
        </w:rPr>
        <w:t>6.1</w:t>
      </w:r>
      <w:r w:rsidRPr="00AE349A">
        <w:rPr>
          <w:rFonts w:ascii="Arial" w:hAnsi="Arial" w:cs="Arial"/>
        </w:rPr>
        <w:tab/>
        <w:t>Исполнитель гарантирует исправную работу электрического оборудования в течение 12 месяцев.</w:t>
      </w:r>
    </w:p>
    <w:p w:rsidR="0048064E" w:rsidRPr="00AE349A" w:rsidRDefault="0048064E" w:rsidP="0048064E">
      <w:pPr>
        <w:tabs>
          <w:tab w:val="left" w:pos="1134"/>
        </w:tabs>
        <w:spacing w:after="0"/>
        <w:ind w:right="-2" w:firstLine="567"/>
        <w:rPr>
          <w:rFonts w:ascii="Arial" w:hAnsi="Arial" w:cs="Arial"/>
        </w:rPr>
      </w:pPr>
      <w:r w:rsidRPr="00AE349A">
        <w:rPr>
          <w:rFonts w:ascii="Arial" w:hAnsi="Arial" w:cs="Arial"/>
        </w:rPr>
        <w:t>Срок исчисляется с момента подписания Сторонами акта сдачи-приемки оказанных услуг.</w:t>
      </w:r>
    </w:p>
    <w:p w:rsidR="0048064E" w:rsidRPr="00AE349A" w:rsidRDefault="0048064E" w:rsidP="0048064E">
      <w:pPr>
        <w:tabs>
          <w:tab w:val="left" w:pos="1134"/>
        </w:tabs>
        <w:spacing w:after="0"/>
        <w:ind w:right="-2" w:firstLine="567"/>
        <w:rPr>
          <w:rFonts w:ascii="Arial" w:hAnsi="Arial" w:cs="Arial"/>
        </w:rPr>
      </w:pPr>
      <w:r w:rsidRPr="00AE349A">
        <w:rPr>
          <w:rFonts w:ascii="Arial" w:hAnsi="Arial" w:cs="Arial"/>
        </w:rPr>
        <w:t>6.2</w:t>
      </w:r>
      <w:r w:rsidRPr="00AE349A">
        <w:rPr>
          <w:rFonts w:ascii="Arial" w:hAnsi="Arial" w:cs="Arial"/>
        </w:rPr>
        <w:tab/>
      </w:r>
      <w:proofErr w:type="gramStart"/>
      <w:r w:rsidRPr="00AE349A">
        <w:rPr>
          <w:rFonts w:ascii="Arial" w:hAnsi="Arial" w:cs="Arial"/>
        </w:rPr>
        <w:t>В</w:t>
      </w:r>
      <w:proofErr w:type="gramEnd"/>
      <w:r w:rsidRPr="00AE349A">
        <w:rPr>
          <w:rFonts w:ascii="Arial" w:hAnsi="Arial" w:cs="Arial"/>
        </w:rPr>
        <w:t xml:space="preserve"> случае выхода из строя в период гарантии, Заказчик обязуется совместно с Исполнителем расследовать причины с обязательным составлением двухстороннего акта.</w:t>
      </w:r>
    </w:p>
    <w:p w:rsidR="0048064E" w:rsidRPr="00AE349A" w:rsidRDefault="0048064E" w:rsidP="0048064E">
      <w:pPr>
        <w:tabs>
          <w:tab w:val="left" w:pos="1134"/>
        </w:tabs>
        <w:spacing w:after="0"/>
        <w:ind w:right="-2" w:firstLine="567"/>
        <w:rPr>
          <w:rFonts w:ascii="Arial" w:hAnsi="Arial" w:cs="Arial"/>
        </w:rPr>
      </w:pPr>
      <w:r w:rsidRPr="00AE349A">
        <w:rPr>
          <w:rFonts w:ascii="Arial" w:hAnsi="Arial" w:cs="Arial"/>
        </w:rPr>
        <w:lastRenderedPageBreak/>
        <w:t xml:space="preserve">6.3 </w:t>
      </w:r>
      <w:r w:rsidRPr="00AE349A">
        <w:rPr>
          <w:rFonts w:ascii="Arial" w:hAnsi="Arial" w:cs="Arial"/>
        </w:rPr>
        <w:tab/>
      </w:r>
      <w:proofErr w:type="gramStart"/>
      <w:r w:rsidRPr="00AE349A">
        <w:rPr>
          <w:rFonts w:ascii="Arial" w:hAnsi="Arial" w:cs="Arial"/>
        </w:rPr>
        <w:t>В</w:t>
      </w:r>
      <w:proofErr w:type="gramEnd"/>
      <w:r w:rsidRPr="00AE349A">
        <w:rPr>
          <w:rFonts w:ascii="Arial" w:hAnsi="Arial" w:cs="Arial"/>
        </w:rPr>
        <w:t xml:space="preserve"> случае обнаружения недостатков в выполненных Исполнителем работах в течение гарантийного срока, Исполнитель обязуется приступить к устранению выявленных недостатков незамедлительно, за счет собственных средств, если иное не будет установлено двухсторонним актом расследования причин. </w:t>
      </w:r>
    </w:p>
    <w:p w:rsidR="0048064E" w:rsidRPr="00AE349A" w:rsidRDefault="0048064E" w:rsidP="0048064E">
      <w:pPr>
        <w:tabs>
          <w:tab w:val="left" w:pos="1134"/>
        </w:tabs>
        <w:spacing w:after="0"/>
        <w:ind w:right="-2" w:firstLine="567"/>
        <w:rPr>
          <w:rFonts w:ascii="Arial" w:hAnsi="Arial" w:cs="Arial"/>
        </w:rPr>
      </w:pPr>
      <w:r w:rsidRPr="00AE349A">
        <w:rPr>
          <w:rFonts w:ascii="Arial" w:hAnsi="Arial" w:cs="Arial"/>
        </w:rPr>
        <w:t xml:space="preserve">6.4 </w:t>
      </w:r>
      <w:r w:rsidRPr="00AE349A">
        <w:rPr>
          <w:rFonts w:ascii="Arial" w:hAnsi="Arial" w:cs="Arial"/>
        </w:rPr>
        <w:tab/>
        <w:t xml:space="preserve">По окончании выполнения работ по гарантийному ремонту стороны составляют акт приемки-сдачи оказанных услуг </w:t>
      </w:r>
      <w:proofErr w:type="gramStart"/>
      <w:r w:rsidRPr="00AE349A">
        <w:rPr>
          <w:rFonts w:ascii="Arial" w:hAnsi="Arial" w:cs="Arial"/>
        </w:rPr>
        <w:t>в порядке</w:t>
      </w:r>
      <w:proofErr w:type="gramEnd"/>
      <w:r w:rsidRPr="00AE349A">
        <w:rPr>
          <w:rFonts w:ascii="Arial" w:hAnsi="Arial" w:cs="Arial"/>
        </w:rPr>
        <w:t xml:space="preserve"> определенном настоящим договором п. 3.3, при этом гарантийный срок соответственно продлевается.</w:t>
      </w:r>
    </w:p>
    <w:p w:rsidR="0048064E" w:rsidRPr="00AE349A" w:rsidRDefault="0048064E" w:rsidP="0048064E">
      <w:pPr>
        <w:tabs>
          <w:tab w:val="left" w:pos="1134"/>
        </w:tabs>
        <w:spacing w:after="0"/>
        <w:ind w:right="-2" w:firstLine="567"/>
        <w:rPr>
          <w:rFonts w:ascii="Arial" w:hAnsi="Arial" w:cs="Arial"/>
        </w:rPr>
      </w:pPr>
      <w:r w:rsidRPr="00AE349A">
        <w:rPr>
          <w:rFonts w:ascii="Arial" w:hAnsi="Arial" w:cs="Arial"/>
        </w:rPr>
        <w:t xml:space="preserve">6.5 </w:t>
      </w:r>
      <w:r w:rsidRPr="00AE349A">
        <w:rPr>
          <w:rFonts w:ascii="Arial" w:hAnsi="Arial" w:cs="Arial"/>
        </w:rPr>
        <w:tab/>
        <w:t>Исполнитель обязуется обеспечить производство и качество Услуг в соответствии с действующими нормами и техническими условиями.</w:t>
      </w:r>
    </w:p>
    <w:p w:rsidR="0048064E" w:rsidRPr="00AE349A" w:rsidRDefault="0048064E" w:rsidP="0048064E">
      <w:pPr>
        <w:tabs>
          <w:tab w:val="left" w:pos="1134"/>
        </w:tabs>
        <w:spacing w:after="0"/>
        <w:ind w:right="-2" w:firstLine="567"/>
        <w:rPr>
          <w:rFonts w:ascii="Arial" w:hAnsi="Arial" w:cs="Arial"/>
        </w:rPr>
      </w:pPr>
    </w:p>
    <w:p w:rsidR="0048064E" w:rsidRPr="00AE349A" w:rsidRDefault="0048064E" w:rsidP="00775455">
      <w:pPr>
        <w:numPr>
          <w:ilvl w:val="0"/>
          <w:numId w:val="28"/>
        </w:numPr>
        <w:tabs>
          <w:tab w:val="left" w:pos="1134"/>
        </w:tabs>
        <w:spacing w:after="0"/>
        <w:ind w:left="0" w:right="-2" w:firstLine="567"/>
        <w:jc w:val="center"/>
        <w:rPr>
          <w:rFonts w:ascii="Arial" w:hAnsi="Arial" w:cs="Arial"/>
          <w:b/>
        </w:rPr>
      </w:pPr>
      <w:r w:rsidRPr="00AE349A">
        <w:rPr>
          <w:rFonts w:ascii="Arial" w:hAnsi="Arial" w:cs="Arial"/>
          <w:b/>
        </w:rPr>
        <w:t>Ответственность сторон и порядок разрешения споров.</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Исполнитель в процессе оказания услуг несет ответственность за вред, причиненный оборудованию, агрегатам, зданиям, сооружениям и иному имуществу Заказчика вследствие неисполнения или ненадлежащего исполнения своих обязанностей, в том числе по обеспечению сохранности имущества.</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В случае нарушения Исполнителем требований к качеству оказания Услуг, Исполнитель обязуется возместить Заказчику причинённые убытки.</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 xml:space="preserve">В случае, если при проведении проверок деятельности Исполнителя, в ходе выполнения подрядных работ, оказания услуг по договору с Заказчиком, выявлены нарушения требований ОТ, ПБ и </w:t>
      </w:r>
      <w:proofErr w:type="gramStart"/>
      <w:r w:rsidRPr="00AE349A">
        <w:rPr>
          <w:rFonts w:ascii="Arial" w:hAnsi="Arial" w:cs="Arial"/>
        </w:rPr>
        <w:t>Э</w:t>
      </w:r>
      <w:proofErr w:type="gramEnd"/>
      <w:r w:rsidRPr="00AE349A">
        <w:rPr>
          <w:rFonts w:ascii="Arial" w:hAnsi="Arial" w:cs="Arial"/>
        </w:rPr>
        <w:t>, Исполнитель уплачивает Заказчику штраф в размере 5000 (пять тысяч) руб. за каждое выявленное нарушение. При повторном выявлении аналогичного нарушения в рамках одного договора на выполнение подрядных работ (оказание услуг) Исполнитель уплачивает Заказчику штраф в размере 7500 (семь тысяч пятьсот) руб. за каждое выявленное нарушение. При этом Исполнитель и Заказчик оформляют и подписывают Акт об установлении нарушения договорных обязательств к соответствующему Договору по каждому случаю нарушения.</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За просрочку исполнения по настоящему договору Исполнитель уплачивает Заказчику пеню в размере 0,1% от суммы задолженности за каждый день просрочки.</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Заказчик имеет право удерживать сумму пени и штрафов, начисленных согласно условиям настоящего Договора. В момент оплаты в соответствии с п.5.3 Договора.</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В случае неисполнения или ненадлежащего исполнения обязательств по настоящему договору стороны несут ответственность в соответствие с действующим законодательством РФ.</w:t>
      </w:r>
    </w:p>
    <w:p w:rsidR="0048064E" w:rsidRPr="00AE349A" w:rsidRDefault="0048064E" w:rsidP="0048064E">
      <w:pPr>
        <w:tabs>
          <w:tab w:val="left" w:pos="1134"/>
        </w:tabs>
        <w:spacing w:after="0"/>
        <w:ind w:right="-2" w:firstLine="567"/>
        <w:rPr>
          <w:rFonts w:ascii="Arial" w:hAnsi="Arial" w:cs="Arial"/>
        </w:rPr>
      </w:pPr>
      <w:r w:rsidRPr="00AE349A">
        <w:rPr>
          <w:rFonts w:ascii="Arial" w:hAnsi="Arial" w:cs="Arial"/>
        </w:rPr>
        <w:t>Стороны устанавливают обязательный претензионный порядок рассмотрения споров, возникающих в ходе исполнения настоящего договора. Сторона, получившая претензию, обязана дать другой стороне письменный мотивированный ответ в течение 20 дней с момента её получения. В случае невозможности разрешения разногласий путем переговоров они подлежат рассмотрению в Арбитражном суде Кемеровской области.</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К отношениям Сторон, возникшим из настоящего договора, не применяется        ст. 317.1 ГК РФ, и кредитор по денежному обязательству не имеет право на получение с должника процентов на сумму долга за период пользования денежными средствами.  При этом в случае нарушения Сторонами обязательств, в том числе, денежных, по настоящему Договору Стороны несут ответственность в соответствии с настоящим Договором и действующим законодательством РФ.</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 xml:space="preserve"> Уступка требования по денежному обязательству ООО «ЕвразЭнергоТранс» </w:t>
      </w:r>
      <w:proofErr w:type="gramStart"/>
      <w:r w:rsidRPr="00AE349A">
        <w:rPr>
          <w:rFonts w:ascii="Arial" w:hAnsi="Arial" w:cs="Arial"/>
        </w:rPr>
        <w:t>до-пускается</w:t>
      </w:r>
      <w:proofErr w:type="gramEnd"/>
      <w:r w:rsidRPr="00AE349A">
        <w:rPr>
          <w:rFonts w:ascii="Arial" w:hAnsi="Arial" w:cs="Arial"/>
        </w:rPr>
        <w:t xml:space="preserve"> только c письменного согласия ООО «</w:t>
      </w:r>
      <w:proofErr w:type="spellStart"/>
      <w:r w:rsidRPr="00AE349A">
        <w:rPr>
          <w:rFonts w:ascii="Arial" w:hAnsi="Arial" w:cs="Arial"/>
        </w:rPr>
        <w:t>ЕвразЭнерготранс</w:t>
      </w:r>
      <w:proofErr w:type="spellEnd"/>
      <w:r w:rsidRPr="00AE349A">
        <w:rPr>
          <w:rFonts w:ascii="Arial" w:hAnsi="Arial" w:cs="Arial"/>
        </w:rPr>
        <w:t>».</w:t>
      </w:r>
    </w:p>
    <w:p w:rsidR="0048064E" w:rsidRPr="00AE349A" w:rsidRDefault="0048064E" w:rsidP="0048064E">
      <w:pPr>
        <w:tabs>
          <w:tab w:val="left" w:pos="1134"/>
        </w:tabs>
        <w:spacing w:after="0"/>
        <w:ind w:right="-2" w:firstLine="567"/>
        <w:rPr>
          <w:rFonts w:ascii="Arial" w:hAnsi="Arial" w:cs="Arial"/>
        </w:rPr>
      </w:pPr>
      <w:r w:rsidRPr="00AE349A">
        <w:rPr>
          <w:rFonts w:ascii="Arial" w:hAnsi="Arial" w:cs="Arial"/>
        </w:rPr>
        <w:t>В соответствии с п. 3 ст. 388 Гражданского кодекса Российской Федерации в случае уступки Исполнителем требования по денежному обязательству без согласия ООО «ЕвразЭнергоТранс», Исполнитель несет перед ООО «</w:t>
      </w:r>
      <w:proofErr w:type="gramStart"/>
      <w:r w:rsidRPr="00AE349A">
        <w:rPr>
          <w:rFonts w:ascii="Arial" w:hAnsi="Arial" w:cs="Arial"/>
        </w:rPr>
        <w:t>ЕвразЭнергоТранс»  ответственность</w:t>
      </w:r>
      <w:proofErr w:type="gramEnd"/>
      <w:r w:rsidRPr="00AE349A">
        <w:rPr>
          <w:rFonts w:ascii="Arial" w:hAnsi="Arial" w:cs="Arial"/>
        </w:rPr>
        <w:t xml:space="preserve"> в виде штрафа в размере денежного обязательства, по которому было уступлено право требования без согласия ООО «ЕвразЭнергоТранс».</w:t>
      </w:r>
    </w:p>
    <w:p w:rsidR="0048064E" w:rsidRPr="00AE349A" w:rsidRDefault="0048064E" w:rsidP="0048064E">
      <w:pPr>
        <w:tabs>
          <w:tab w:val="left" w:pos="1134"/>
        </w:tabs>
        <w:spacing w:after="0"/>
        <w:ind w:right="-2"/>
        <w:jc w:val="center"/>
        <w:rPr>
          <w:rFonts w:ascii="Arial" w:hAnsi="Arial" w:cs="Arial"/>
          <w:b/>
        </w:rPr>
      </w:pPr>
      <w:r w:rsidRPr="00AE349A">
        <w:rPr>
          <w:rFonts w:ascii="Arial" w:hAnsi="Arial" w:cs="Arial"/>
          <w:b/>
        </w:rPr>
        <w:t>8. Охрана труда</w:t>
      </w:r>
    </w:p>
    <w:p w:rsidR="0048064E" w:rsidRPr="00AE349A" w:rsidRDefault="0048064E" w:rsidP="00C55895">
      <w:pPr>
        <w:spacing w:after="0"/>
        <w:ind w:right="-2" w:firstLine="567"/>
        <w:rPr>
          <w:rFonts w:ascii="Arial" w:hAnsi="Arial" w:cs="Arial"/>
        </w:rPr>
      </w:pPr>
      <w:r w:rsidRPr="00AE349A">
        <w:rPr>
          <w:rFonts w:ascii="Arial" w:hAnsi="Arial" w:cs="Arial"/>
          <w:bCs/>
        </w:rPr>
        <w:tab/>
        <w:t>ЗАКАЗЧИК</w:t>
      </w:r>
      <w:r w:rsidRPr="00AE349A">
        <w:rPr>
          <w:rFonts w:ascii="Arial" w:hAnsi="Arial" w:cs="Arial"/>
        </w:rPr>
        <w:t xml:space="preserve"> уделяет повышенное внимание вопросам охраны труда, промышленной, пожарной безопасности и экологии (далее – «ОТ, ПБ и Э») и требует от </w:t>
      </w:r>
      <w:proofErr w:type="gramStart"/>
      <w:r w:rsidRPr="00AE349A">
        <w:rPr>
          <w:rFonts w:ascii="Arial" w:hAnsi="Arial" w:cs="Arial"/>
        </w:rPr>
        <w:t>Исполнителя  и</w:t>
      </w:r>
      <w:proofErr w:type="gramEnd"/>
      <w:r w:rsidRPr="00AE349A">
        <w:rPr>
          <w:rFonts w:ascii="Arial" w:hAnsi="Arial" w:cs="Arial"/>
        </w:rPr>
        <w:t xml:space="preserve"> </w:t>
      </w:r>
      <w:proofErr w:type="spellStart"/>
      <w:r w:rsidRPr="00AE349A">
        <w:rPr>
          <w:rFonts w:ascii="Arial" w:hAnsi="Arial" w:cs="Arial"/>
        </w:rPr>
        <w:lastRenderedPageBreak/>
        <w:t>Субисполнителя</w:t>
      </w:r>
      <w:proofErr w:type="spellEnd"/>
      <w:r w:rsidRPr="00AE349A">
        <w:rPr>
          <w:rFonts w:ascii="Arial" w:hAnsi="Arial" w:cs="Arial"/>
        </w:rPr>
        <w:t xml:space="preserve">(ей) следовать данной политике и обеспечивать самые высокие стандарты в области ОТ, ПБ и Э. </w:t>
      </w:r>
    </w:p>
    <w:p w:rsidR="0048064E" w:rsidRPr="00AE349A" w:rsidRDefault="0048064E" w:rsidP="00C55895">
      <w:pPr>
        <w:spacing w:after="0"/>
        <w:ind w:right="-2" w:firstLine="567"/>
        <w:rPr>
          <w:rFonts w:ascii="Arial" w:hAnsi="Arial" w:cs="Arial"/>
        </w:rPr>
      </w:pPr>
      <w:r w:rsidRPr="00AE349A">
        <w:rPr>
          <w:rFonts w:ascii="Arial" w:hAnsi="Arial" w:cs="Arial"/>
        </w:rPr>
        <w:tab/>
        <w:t xml:space="preserve">8.1. Работники ИСПОЛНИТЕЛЯ, которые будут задействованы при работах на действующих электроустановках с риском поражения от электрической </w:t>
      </w:r>
      <w:proofErr w:type="gramStart"/>
      <w:r w:rsidRPr="00AE349A">
        <w:rPr>
          <w:rFonts w:ascii="Arial" w:hAnsi="Arial" w:cs="Arial"/>
        </w:rPr>
        <w:t>дуги  обязаны</w:t>
      </w:r>
      <w:proofErr w:type="gramEnd"/>
      <w:r w:rsidRPr="00AE349A">
        <w:rPr>
          <w:rFonts w:ascii="Arial" w:hAnsi="Arial" w:cs="Arial"/>
        </w:rPr>
        <w:t xml:space="preserve"> применять термостойкую спецодежду (термостойкие костюмы).</w:t>
      </w:r>
    </w:p>
    <w:p w:rsidR="0048064E" w:rsidRPr="00AE349A" w:rsidRDefault="0048064E" w:rsidP="00C55895">
      <w:pPr>
        <w:spacing w:after="0"/>
        <w:ind w:right="-2" w:firstLine="567"/>
        <w:rPr>
          <w:rFonts w:ascii="Arial" w:hAnsi="Arial" w:cs="Arial"/>
        </w:rPr>
      </w:pPr>
      <w:r w:rsidRPr="00AE349A">
        <w:rPr>
          <w:rFonts w:ascii="Arial" w:hAnsi="Arial" w:cs="Arial"/>
        </w:rPr>
        <w:tab/>
        <w:t xml:space="preserve">8.2. Допуск бригады ИСПОЛНИТЕЛЯ на территорию подстанции осуществляется оперативным персоналом только </w:t>
      </w:r>
      <w:r w:rsidR="00A547A3" w:rsidRPr="00AE349A">
        <w:rPr>
          <w:rFonts w:ascii="Arial" w:hAnsi="Arial" w:cs="Arial"/>
        </w:rPr>
        <w:t>после оформления наряда-допуска и проведения инструктажей.</w:t>
      </w:r>
    </w:p>
    <w:p w:rsidR="0048064E" w:rsidRPr="00AE349A" w:rsidRDefault="0048064E" w:rsidP="00C55895">
      <w:pPr>
        <w:spacing w:after="0"/>
        <w:ind w:right="-2" w:firstLine="567"/>
        <w:rPr>
          <w:rFonts w:ascii="Arial" w:hAnsi="Arial" w:cs="Arial"/>
        </w:rPr>
      </w:pPr>
      <w:r w:rsidRPr="00AE349A">
        <w:rPr>
          <w:rFonts w:ascii="Arial" w:hAnsi="Arial" w:cs="Arial"/>
        </w:rPr>
        <w:tab/>
        <w:t xml:space="preserve">8.3. В случае выявления ЗАКАЗЧИКОМ, в результате проверки или иным образом, фактов несоблюдения </w:t>
      </w:r>
      <w:proofErr w:type="spellStart"/>
      <w:r w:rsidRPr="00AE349A">
        <w:rPr>
          <w:rFonts w:ascii="Arial" w:hAnsi="Arial" w:cs="Arial"/>
        </w:rPr>
        <w:t>ИСПОЛНИТЕем</w:t>
      </w:r>
      <w:proofErr w:type="spellEnd"/>
      <w:r w:rsidRPr="00AE349A">
        <w:rPr>
          <w:rFonts w:ascii="Arial" w:hAnsi="Arial" w:cs="Arial"/>
        </w:rPr>
        <w:t xml:space="preserve"> требований ОТ, ПБ и Э ЗАКАЗЧИК и ИСПОЛНИТЕЛЬ согласуют план и сроки устранения таких нарушений. Невыполнение ИСПОЛНИТЕЛЕМ мероприятий и/или сроков устранений нарушений требований ОТ, ПБ и </w:t>
      </w:r>
      <w:proofErr w:type="gramStart"/>
      <w:r w:rsidRPr="00AE349A">
        <w:rPr>
          <w:rFonts w:ascii="Arial" w:hAnsi="Arial" w:cs="Arial"/>
        </w:rPr>
        <w:t>Э</w:t>
      </w:r>
      <w:proofErr w:type="gramEnd"/>
      <w:r w:rsidRPr="00AE349A">
        <w:rPr>
          <w:rFonts w:ascii="Arial" w:hAnsi="Arial" w:cs="Arial"/>
        </w:rPr>
        <w:t xml:space="preserve"> является основанием для одностороннего внесудебного расторжения ЗАКАЗЧИКОМ Договора.</w:t>
      </w:r>
    </w:p>
    <w:p w:rsidR="0048064E" w:rsidRPr="00AE349A" w:rsidRDefault="0048064E" w:rsidP="00C55895">
      <w:pPr>
        <w:spacing w:after="0"/>
        <w:ind w:right="-2" w:firstLine="567"/>
        <w:rPr>
          <w:rFonts w:ascii="Arial" w:hAnsi="Arial" w:cs="Arial"/>
        </w:rPr>
      </w:pPr>
      <w:r w:rsidRPr="00AE349A">
        <w:rPr>
          <w:rFonts w:ascii="Arial" w:hAnsi="Arial" w:cs="Arial"/>
        </w:rPr>
        <w:tab/>
        <w:t xml:space="preserve">8.4. Привлечение ИСПОЛНИТЕЛЕМ </w:t>
      </w:r>
      <w:proofErr w:type="spellStart"/>
      <w:r w:rsidRPr="00AE349A">
        <w:rPr>
          <w:rFonts w:ascii="Arial" w:hAnsi="Arial" w:cs="Arial"/>
        </w:rPr>
        <w:t>СубИСПОЛНИТЕЛей</w:t>
      </w:r>
      <w:proofErr w:type="spellEnd"/>
      <w:r w:rsidRPr="00AE349A">
        <w:rPr>
          <w:rFonts w:ascii="Arial" w:hAnsi="Arial" w:cs="Arial"/>
        </w:rPr>
        <w:t xml:space="preserve"> осуществляется на основании письменного согласия ЗАКАЗЧИКА с включением в договор субподряда обязательств </w:t>
      </w:r>
      <w:proofErr w:type="spellStart"/>
      <w:r w:rsidRPr="00AE349A">
        <w:rPr>
          <w:rFonts w:ascii="Arial" w:hAnsi="Arial" w:cs="Arial"/>
        </w:rPr>
        <w:t>субИСПОЛНИТЕЛЯ</w:t>
      </w:r>
      <w:proofErr w:type="spellEnd"/>
      <w:r w:rsidRPr="00AE349A">
        <w:rPr>
          <w:rFonts w:ascii="Arial" w:hAnsi="Arial" w:cs="Arial"/>
        </w:rPr>
        <w:t xml:space="preserve"> в области ОТ, ПБ и Э. </w:t>
      </w:r>
    </w:p>
    <w:p w:rsidR="0048064E" w:rsidRPr="00AE349A" w:rsidRDefault="0048064E" w:rsidP="00C55895">
      <w:pPr>
        <w:spacing w:after="0"/>
        <w:ind w:right="-2" w:firstLine="567"/>
        <w:rPr>
          <w:rFonts w:ascii="Arial" w:hAnsi="Arial" w:cs="Arial"/>
        </w:rPr>
      </w:pPr>
      <w:r w:rsidRPr="00AE349A">
        <w:rPr>
          <w:rFonts w:ascii="Arial" w:hAnsi="Arial" w:cs="Arial"/>
        </w:rPr>
        <w:tab/>
        <w:t xml:space="preserve">8.5. ИСПОЛНИТЕЛЬ несет полную ответственность в области ОТ, ПБ и </w:t>
      </w:r>
      <w:proofErr w:type="gramStart"/>
      <w:r w:rsidRPr="00AE349A">
        <w:rPr>
          <w:rFonts w:ascii="Arial" w:hAnsi="Arial" w:cs="Arial"/>
        </w:rPr>
        <w:t>Э</w:t>
      </w:r>
      <w:proofErr w:type="gramEnd"/>
      <w:r w:rsidRPr="00AE349A">
        <w:rPr>
          <w:rFonts w:ascii="Arial" w:hAnsi="Arial" w:cs="Arial"/>
        </w:rPr>
        <w:t xml:space="preserve"> за </w:t>
      </w:r>
      <w:proofErr w:type="spellStart"/>
      <w:r w:rsidRPr="00AE349A">
        <w:rPr>
          <w:rFonts w:ascii="Arial" w:hAnsi="Arial" w:cs="Arial"/>
        </w:rPr>
        <w:t>СубИСПОЛНИТЕЛей</w:t>
      </w:r>
      <w:proofErr w:type="spellEnd"/>
      <w:r w:rsidRPr="00AE349A">
        <w:rPr>
          <w:rFonts w:ascii="Arial" w:hAnsi="Arial" w:cs="Arial"/>
        </w:rPr>
        <w:t>, привлекаемых к выполнению работ по Договору.</w:t>
      </w:r>
    </w:p>
    <w:p w:rsidR="0048064E" w:rsidRPr="00AE349A" w:rsidRDefault="0048064E" w:rsidP="00C55895">
      <w:pPr>
        <w:spacing w:after="0"/>
        <w:ind w:right="-2" w:firstLine="567"/>
        <w:rPr>
          <w:rFonts w:ascii="Arial" w:hAnsi="Arial" w:cs="Arial"/>
        </w:rPr>
      </w:pPr>
      <w:r w:rsidRPr="00AE349A">
        <w:rPr>
          <w:rFonts w:ascii="Arial" w:hAnsi="Arial" w:cs="Arial"/>
        </w:rPr>
        <w:tab/>
        <w:t xml:space="preserve">8.6. </w:t>
      </w:r>
      <w:r w:rsidR="00E264C4" w:rsidRPr="00AE349A">
        <w:rPr>
          <w:rFonts w:ascii="Arial" w:hAnsi="Arial" w:cs="Arial"/>
        </w:rPr>
        <w:t>Применение ПОДРЯДЧИКОМ организационных мер воздействия (дисциплинарной, материальной и иной ответственности) к своим работникам по фактам выявленных нарушений не отменяет и не заменяет ответственности в виде штрафов, установленных Стандартом.</w:t>
      </w:r>
    </w:p>
    <w:p w:rsidR="0048064E" w:rsidRPr="00AE349A" w:rsidRDefault="0048064E" w:rsidP="00C55895">
      <w:pPr>
        <w:spacing w:after="0"/>
        <w:ind w:right="-2" w:firstLine="567"/>
        <w:rPr>
          <w:rFonts w:ascii="Arial" w:hAnsi="Arial" w:cs="Arial"/>
        </w:rPr>
      </w:pPr>
      <w:r w:rsidRPr="00AE349A">
        <w:rPr>
          <w:rFonts w:ascii="Arial" w:hAnsi="Arial" w:cs="Arial"/>
        </w:rPr>
        <w:tab/>
        <w:t xml:space="preserve">8.7. </w:t>
      </w:r>
      <w:r w:rsidR="00E264C4" w:rsidRPr="00AE349A">
        <w:rPr>
          <w:rFonts w:ascii="Arial" w:hAnsi="Arial" w:cs="Arial"/>
        </w:rPr>
        <w:t>В исключительных случаях на основании комиссионного решения ЗАКАЗЧИКА (генеральный директор/директор филиала/технический директор филиала, представитель Дирекции по контролю за исполнением бизнес-процедур и сохранностью активов, представитель службы по ОТ и ПБ) на основании обоснованного ходатайства от ПОДРЯДЧИКА штраф может не выставляться.</w:t>
      </w:r>
    </w:p>
    <w:p w:rsidR="0048064E" w:rsidRPr="00AE349A" w:rsidRDefault="0048064E" w:rsidP="00C55895">
      <w:pPr>
        <w:spacing w:after="0"/>
        <w:ind w:right="-2" w:firstLine="567"/>
        <w:rPr>
          <w:rFonts w:ascii="Arial" w:hAnsi="Arial" w:cs="Arial"/>
        </w:rPr>
      </w:pPr>
      <w:r w:rsidRPr="00AE349A">
        <w:rPr>
          <w:rFonts w:ascii="Arial" w:hAnsi="Arial" w:cs="Arial"/>
        </w:rPr>
        <w:tab/>
        <w:t xml:space="preserve">8.8. </w:t>
      </w:r>
      <w:r w:rsidR="00E264C4" w:rsidRPr="00AE349A">
        <w:rPr>
          <w:rFonts w:ascii="Arial" w:hAnsi="Arial" w:cs="Arial"/>
        </w:rPr>
        <w:t>ПОДРЯДЧИК выполняет и соблюдает все применимые требования законодательства, утвержденные практические руководства и существующие нормы и правила в области ОТ, ПБ и Э. ПОДРЯДЧИК принимает все обоснованные меры предосторожности, направленные на охрану окружающей среды в процессе выполнения Подрядных работ.</w:t>
      </w:r>
    </w:p>
    <w:p w:rsidR="00E264C4" w:rsidRPr="00AE349A" w:rsidRDefault="00E264C4" w:rsidP="00C55895">
      <w:pPr>
        <w:spacing w:after="0"/>
        <w:ind w:right="-2" w:firstLine="567"/>
        <w:rPr>
          <w:rFonts w:ascii="Arial" w:hAnsi="Arial" w:cs="Arial"/>
        </w:rPr>
      </w:pPr>
      <w:r w:rsidRPr="00AE349A">
        <w:rPr>
          <w:rFonts w:ascii="Arial" w:hAnsi="Arial" w:cs="Arial"/>
        </w:rPr>
        <w:tab/>
        <w:t>8.9. Нарушения ПОДРЯДЧИКОМ/СУБПОДРЯДЧИКОМ, привлеченным ПОДРЯДЧИКОМ, установленных Стандартом «Управление подрядными организациями в области ОТ, ПБ и Э», Кардинальными требованиями безопасности, требований признается существенным нарушением договора и может являться основанием для одностороннего внесудебного расторжения ЗАКАЗЧИКОМ Договора».</w:t>
      </w:r>
    </w:p>
    <w:p w:rsidR="00E264C4" w:rsidRPr="00AE349A" w:rsidRDefault="00E264C4" w:rsidP="00C55895">
      <w:pPr>
        <w:spacing w:after="0"/>
        <w:ind w:right="-2" w:firstLine="567"/>
        <w:rPr>
          <w:rFonts w:ascii="Arial" w:hAnsi="Arial" w:cs="Arial"/>
        </w:rPr>
      </w:pPr>
      <w:r w:rsidRPr="00AE349A">
        <w:rPr>
          <w:rFonts w:ascii="Arial" w:hAnsi="Arial" w:cs="Arial"/>
        </w:rPr>
        <w:tab/>
        <w:t>8.10. ПОДРЯДЧИК выполняет и соблюдает все требования, указанные в ППР.</w:t>
      </w:r>
    </w:p>
    <w:p w:rsidR="00E264C4" w:rsidRPr="00AE349A" w:rsidRDefault="00E264C4" w:rsidP="00C55895">
      <w:pPr>
        <w:spacing w:after="0"/>
        <w:ind w:right="-2" w:firstLine="567"/>
        <w:rPr>
          <w:rFonts w:ascii="Arial" w:hAnsi="Arial" w:cs="Arial"/>
        </w:rPr>
      </w:pPr>
      <w:r w:rsidRPr="00AE349A">
        <w:rPr>
          <w:rFonts w:ascii="Arial" w:hAnsi="Arial" w:cs="Arial"/>
        </w:rPr>
        <w:tab/>
        <w:t>8.11. Курение табака, потребление никотин содержащей продукции (любые электронные и иные приборы, которые используются для получения никотин содержащего или без никотинового аэрозоля и пара, в том числе, электронные системы доставки никотина и устройства для нагревания табака) разрешается только в специально отведенных местах на открытом воздухе, обозначенных указательными знаками и оборудованных необходимыми средствами пожарной безопасности.</w:t>
      </w:r>
    </w:p>
    <w:p w:rsidR="0048064E" w:rsidRPr="00AE349A" w:rsidRDefault="0048064E" w:rsidP="00C55895">
      <w:pPr>
        <w:spacing w:after="0"/>
        <w:ind w:right="-2" w:firstLine="567"/>
        <w:rPr>
          <w:rFonts w:ascii="Arial" w:hAnsi="Arial" w:cs="Arial"/>
          <w:b/>
          <w:bCs/>
        </w:rPr>
      </w:pPr>
      <w:r w:rsidRPr="00AE349A">
        <w:rPr>
          <w:rFonts w:ascii="Arial" w:hAnsi="Arial" w:cs="Arial"/>
          <w:b/>
        </w:rPr>
        <w:tab/>
        <w:t>8.</w:t>
      </w:r>
      <w:r w:rsidR="00D1495E" w:rsidRPr="00AE349A">
        <w:rPr>
          <w:rFonts w:ascii="Arial" w:hAnsi="Arial" w:cs="Arial"/>
          <w:b/>
        </w:rPr>
        <w:t>12</w:t>
      </w:r>
      <w:r w:rsidRPr="00AE349A">
        <w:rPr>
          <w:rFonts w:ascii="Arial" w:hAnsi="Arial" w:cs="Arial"/>
          <w:b/>
        </w:rPr>
        <w:t>. Средства</w:t>
      </w:r>
      <w:r w:rsidRPr="00AE349A">
        <w:rPr>
          <w:rFonts w:ascii="Arial" w:hAnsi="Arial" w:cs="Arial"/>
          <w:b/>
          <w:bCs/>
        </w:rPr>
        <w:t xml:space="preserve"> индивидуальной защиты (СИЗ)</w:t>
      </w:r>
    </w:p>
    <w:p w:rsidR="0048064E" w:rsidRPr="00AE349A" w:rsidRDefault="00D1495E" w:rsidP="00C55895">
      <w:pPr>
        <w:spacing w:after="0"/>
        <w:ind w:right="-2" w:firstLine="567"/>
        <w:rPr>
          <w:rFonts w:ascii="Arial" w:hAnsi="Arial" w:cs="Arial"/>
          <w:bCs/>
        </w:rPr>
      </w:pPr>
      <w:r w:rsidRPr="00AE349A">
        <w:rPr>
          <w:rFonts w:ascii="Arial" w:hAnsi="Arial" w:cs="Arial"/>
        </w:rPr>
        <w:tab/>
        <w:t>8.12</w:t>
      </w:r>
      <w:r w:rsidR="0048064E" w:rsidRPr="00AE349A">
        <w:rPr>
          <w:rFonts w:ascii="Arial" w:hAnsi="Arial" w:cs="Arial"/>
        </w:rPr>
        <w:t>.</w:t>
      </w:r>
      <w:proofErr w:type="gramStart"/>
      <w:r w:rsidR="0048064E" w:rsidRPr="00AE349A">
        <w:rPr>
          <w:rFonts w:ascii="Arial" w:hAnsi="Arial" w:cs="Arial"/>
        </w:rPr>
        <w:t>1.Весь</w:t>
      </w:r>
      <w:proofErr w:type="gramEnd"/>
      <w:r w:rsidR="0048064E" w:rsidRPr="00AE349A">
        <w:rPr>
          <w:rFonts w:ascii="Arial" w:hAnsi="Arial" w:cs="Arial"/>
          <w:bCs/>
        </w:rPr>
        <w:t xml:space="preserve"> персонал ИСПОЛНИТЕЛЯ должен быть, как минимум, обеспечен следующими средствами индивидуальной защиты и использовать их во время нахождения за пределами жилых помещений на Рабочей площадке:</w:t>
      </w:r>
    </w:p>
    <w:p w:rsidR="00D1495E" w:rsidRPr="00AE349A" w:rsidRDefault="00D1495E" w:rsidP="00C55895">
      <w:pPr>
        <w:numPr>
          <w:ilvl w:val="0"/>
          <w:numId w:val="21"/>
        </w:numPr>
        <w:tabs>
          <w:tab w:val="left" w:pos="851"/>
        </w:tabs>
        <w:spacing w:after="0"/>
        <w:ind w:left="0" w:right="-2" w:firstLine="567"/>
        <w:rPr>
          <w:rFonts w:ascii="Arial" w:hAnsi="Arial" w:cs="Arial"/>
        </w:rPr>
      </w:pPr>
      <w:r w:rsidRPr="00AE349A">
        <w:rPr>
          <w:rFonts w:ascii="Arial" w:hAnsi="Arial" w:cs="Arial"/>
        </w:rPr>
        <w:t xml:space="preserve">Защитная обувь с жёстким </w:t>
      </w:r>
      <w:proofErr w:type="spellStart"/>
      <w:r w:rsidRPr="00AE349A">
        <w:rPr>
          <w:rFonts w:ascii="Arial" w:hAnsi="Arial" w:cs="Arial"/>
        </w:rPr>
        <w:t>подноском</w:t>
      </w:r>
      <w:proofErr w:type="spellEnd"/>
      <w:r w:rsidRPr="00AE349A">
        <w:rPr>
          <w:rFonts w:ascii="Arial" w:hAnsi="Arial" w:cs="Arial"/>
        </w:rPr>
        <w:t>;</w:t>
      </w:r>
    </w:p>
    <w:p w:rsidR="00D1495E" w:rsidRPr="00AE349A" w:rsidRDefault="00D1495E" w:rsidP="00C55895">
      <w:pPr>
        <w:numPr>
          <w:ilvl w:val="0"/>
          <w:numId w:val="21"/>
        </w:numPr>
        <w:tabs>
          <w:tab w:val="left" w:pos="851"/>
        </w:tabs>
        <w:spacing w:after="0"/>
        <w:ind w:left="0" w:right="-2" w:firstLine="567"/>
        <w:rPr>
          <w:rFonts w:ascii="Arial" w:hAnsi="Arial" w:cs="Arial"/>
        </w:rPr>
      </w:pPr>
      <w:r w:rsidRPr="00AE349A">
        <w:rPr>
          <w:rFonts w:ascii="Arial" w:hAnsi="Arial" w:cs="Arial"/>
        </w:rPr>
        <w:t>Защитная каска с подбородочным ремешком;</w:t>
      </w:r>
    </w:p>
    <w:p w:rsidR="00D1495E" w:rsidRPr="00AE349A" w:rsidRDefault="00D1495E" w:rsidP="00C55895">
      <w:pPr>
        <w:numPr>
          <w:ilvl w:val="0"/>
          <w:numId w:val="21"/>
        </w:numPr>
        <w:tabs>
          <w:tab w:val="left" w:pos="851"/>
        </w:tabs>
        <w:spacing w:after="0"/>
        <w:ind w:left="0" w:right="-2" w:firstLine="567"/>
        <w:rPr>
          <w:rFonts w:ascii="Arial" w:hAnsi="Arial" w:cs="Arial"/>
        </w:rPr>
      </w:pPr>
      <w:r w:rsidRPr="00AE349A">
        <w:rPr>
          <w:rFonts w:ascii="Arial" w:hAnsi="Arial" w:cs="Arial"/>
        </w:rPr>
        <w:t>Защитные очки;</w:t>
      </w:r>
    </w:p>
    <w:p w:rsidR="00D1495E" w:rsidRPr="00AE349A" w:rsidRDefault="00D1495E" w:rsidP="00C55895">
      <w:pPr>
        <w:numPr>
          <w:ilvl w:val="0"/>
          <w:numId w:val="21"/>
        </w:numPr>
        <w:tabs>
          <w:tab w:val="left" w:pos="851"/>
        </w:tabs>
        <w:spacing w:after="0"/>
        <w:ind w:left="0" w:right="-2" w:firstLine="567"/>
        <w:rPr>
          <w:rFonts w:ascii="Arial" w:hAnsi="Arial" w:cs="Arial"/>
        </w:rPr>
      </w:pPr>
      <w:r w:rsidRPr="00AE349A">
        <w:rPr>
          <w:rFonts w:ascii="Arial" w:hAnsi="Arial" w:cs="Arial"/>
        </w:rPr>
        <w:t>Спецодежда (по сезону);</w:t>
      </w:r>
    </w:p>
    <w:p w:rsidR="00D1495E" w:rsidRPr="00AE349A" w:rsidRDefault="00D1495E" w:rsidP="00C55895">
      <w:pPr>
        <w:numPr>
          <w:ilvl w:val="0"/>
          <w:numId w:val="21"/>
        </w:numPr>
        <w:tabs>
          <w:tab w:val="left" w:pos="851"/>
        </w:tabs>
        <w:spacing w:after="0"/>
        <w:ind w:left="0" w:right="-2" w:firstLine="567"/>
        <w:rPr>
          <w:rFonts w:ascii="Arial" w:hAnsi="Arial" w:cs="Arial"/>
        </w:rPr>
      </w:pPr>
      <w:r w:rsidRPr="00AE349A">
        <w:rPr>
          <w:rFonts w:ascii="Arial" w:hAnsi="Arial" w:cs="Arial"/>
        </w:rPr>
        <w:t>СИЗ для защиты рук.</w:t>
      </w:r>
    </w:p>
    <w:p w:rsidR="00D1495E" w:rsidRPr="00AE349A" w:rsidRDefault="00D1495E" w:rsidP="00C55895">
      <w:pPr>
        <w:spacing w:after="0"/>
        <w:ind w:right="-2" w:firstLine="567"/>
        <w:rPr>
          <w:rFonts w:ascii="Arial" w:hAnsi="Arial" w:cs="Arial"/>
        </w:rPr>
      </w:pPr>
      <w:r w:rsidRPr="00AE349A">
        <w:rPr>
          <w:rFonts w:ascii="Arial" w:hAnsi="Arial" w:cs="Arial"/>
        </w:rPr>
        <w:lastRenderedPageBreak/>
        <w:t>Работники ПОДРЯДЧИКА, которые будут задействованы при работах на действующих электроустановках с риском поражения от электрической дуги, обязаны применять термостойкую спецодежду.</w:t>
      </w:r>
    </w:p>
    <w:p w:rsidR="00D1495E" w:rsidRPr="00AE349A" w:rsidRDefault="00D1495E" w:rsidP="00C55895">
      <w:pPr>
        <w:spacing w:after="0"/>
        <w:ind w:right="-2" w:firstLine="567"/>
        <w:rPr>
          <w:rFonts w:ascii="Arial" w:hAnsi="Arial" w:cs="Arial"/>
        </w:rPr>
      </w:pPr>
      <w:r w:rsidRPr="00AE349A">
        <w:rPr>
          <w:rFonts w:ascii="Arial" w:hAnsi="Arial" w:cs="Arial"/>
        </w:rPr>
        <w:tab/>
        <w:t>8.12</w:t>
      </w:r>
      <w:r w:rsidR="0048064E" w:rsidRPr="00AE349A">
        <w:rPr>
          <w:rFonts w:ascii="Arial" w:hAnsi="Arial" w:cs="Arial"/>
        </w:rPr>
        <w:t xml:space="preserve">.2. </w:t>
      </w:r>
      <w:r w:rsidRPr="00AE349A">
        <w:rPr>
          <w:rFonts w:ascii="Arial" w:hAnsi="Arial" w:cs="Arial"/>
        </w:rPr>
        <w:t xml:space="preserve">Персонал, выполняющий опасные Подрядные работы, должен быть дополнительно обеспечен соответствующими СИЗ, обеспечивающими защиту от связанных с данными опасными работами рисков, </w:t>
      </w:r>
      <w:proofErr w:type="gramStart"/>
      <w:r w:rsidRPr="00AE349A">
        <w:rPr>
          <w:rFonts w:ascii="Arial" w:hAnsi="Arial" w:cs="Arial"/>
        </w:rPr>
        <w:t>например</w:t>
      </w:r>
      <w:proofErr w:type="gramEnd"/>
      <w:r w:rsidRPr="00AE349A">
        <w:rPr>
          <w:rFonts w:ascii="Arial" w:hAnsi="Arial" w:cs="Arial"/>
        </w:rPr>
        <w:t>:</w:t>
      </w:r>
    </w:p>
    <w:p w:rsidR="00D1495E" w:rsidRPr="00AE349A" w:rsidRDefault="00D1495E" w:rsidP="00C55895">
      <w:pPr>
        <w:spacing w:after="0"/>
        <w:ind w:right="-2" w:firstLine="567"/>
        <w:rPr>
          <w:rFonts w:ascii="Arial" w:hAnsi="Arial" w:cs="Arial"/>
        </w:rPr>
      </w:pPr>
      <w:r w:rsidRPr="00AE349A">
        <w:rPr>
          <w:rFonts w:ascii="Arial" w:hAnsi="Arial" w:cs="Arial"/>
        </w:rPr>
        <w:tab/>
        <w:t>При работе на высоте использовать только страховочные привязи с двумя стропами;</w:t>
      </w:r>
    </w:p>
    <w:p w:rsidR="00D1495E" w:rsidRPr="00AE349A" w:rsidRDefault="00D1495E" w:rsidP="00C55895">
      <w:pPr>
        <w:spacing w:after="0"/>
        <w:ind w:right="-2" w:firstLine="567"/>
        <w:rPr>
          <w:rFonts w:ascii="Arial" w:hAnsi="Arial" w:cs="Arial"/>
        </w:rPr>
      </w:pPr>
      <w:r w:rsidRPr="00AE349A">
        <w:rPr>
          <w:rFonts w:ascii="Arial" w:hAnsi="Arial" w:cs="Arial"/>
        </w:rPr>
        <w:tab/>
        <w:t>Закрытые защитные очки, защитные маски и огнестойкие перчатки для сварочных работ (требование для всех участников данных работ) и т.п.</w:t>
      </w:r>
    </w:p>
    <w:p w:rsidR="0048064E" w:rsidRPr="00AE349A" w:rsidRDefault="0048064E" w:rsidP="00C55895">
      <w:pPr>
        <w:spacing w:after="0"/>
        <w:ind w:right="-2" w:firstLine="567"/>
        <w:rPr>
          <w:rFonts w:ascii="Arial" w:hAnsi="Arial" w:cs="Arial"/>
        </w:rPr>
      </w:pPr>
      <w:r w:rsidRPr="00AE349A">
        <w:rPr>
          <w:rFonts w:ascii="Arial" w:hAnsi="Arial" w:cs="Arial"/>
        </w:rPr>
        <w:tab/>
        <w:t>8.</w:t>
      </w:r>
      <w:r w:rsidR="00D1495E" w:rsidRPr="00AE349A">
        <w:rPr>
          <w:rFonts w:ascii="Arial" w:hAnsi="Arial" w:cs="Arial"/>
        </w:rPr>
        <w:t>12</w:t>
      </w:r>
      <w:r w:rsidRPr="00AE349A">
        <w:rPr>
          <w:rFonts w:ascii="Arial" w:hAnsi="Arial" w:cs="Arial"/>
        </w:rPr>
        <w:t>.</w:t>
      </w:r>
      <w:r w:rsidR="00D1495E" w:rsidRPr="00AE349A">
        <w:rPr>
          <w:rFonts w:ascii="Arial" w:hAnsi="Arial" w:cs="Arial"/>
        </w:rPr>
        <w:t>3</w:t>
      </w:r>
      <w:r w:rsidRPr="00AE349A">
        <w:rPr>
          <w:rFonts w:ascii="Arial" w:hAnsi="Arial" w:cs="Arial"/>
        </w:rPr>
        <w:t xml:space="preserve">. Все применяемые СИЗ должны иметь сертификат соответствия. </w:t>
      </w:r>
    </w:p>
    <w:p w:rsidR="00D1495E" w:rsidRPr="00AE349A" w:rsidRDefault="0048064E" w:rsidP="00C55895">
      <w:pPr>
        <w:spacing w:after="0"/>
        <w:ind w:right="-2" w:firstLine="567"/>
        <w:rPr>
          <w:rFonts w:ascii="Arial" w:hAnsi="Arial" w:cs="Arial"/>
        </w:rPr>
      </w:pPr>
      <w:r w:rsidRPr="00AE349A">
        <w:rPr>
          <w:rFonts w:ascii="Arial" w:hAnsi="Arial" w:cs="Arial"/>
        </w:rPr>
        <w:tab/>
      </w:r>
      <w:r w:rsidR="00D1495E" w:rsidRPr="00AE349A">
        <w:rPr>
          <w:rFonts w:ascii="Arial" w:hAnsi="Arial" w:cs="Arial"/>
        </w:rPr>
        <w:t>ПОДРЯДЧИК должен уметь правильно применять исправные, испытанные (при необходимости) СИЗ и по назначению.</w:t>
      </w:r>
    </w:p>
    <w:p w:rsidR="0048064E" w:rsidRPr="00AE349A" w:rsidRDefault="0048064E" w:rsidP="00C55895">
      <w:pPr>
        <w:spacing w:after="0"/>
        <w:ind w:right="-2" w:firstLine="567"/>
        <w:rPr>
          <w:rFonts w:ascii="Arial" w:hAnsi="Arial" w:cs="Arial"/>
          <w:b/>
          <w:bCs/>
        </w:rPr>
      </w:pPr>
      <w:r w:rsidRPr="00AE349A">
        <w:rPr>
          <w:rFonts w:ascii="Arial" w:hAnsi="Arial" w:cs="Arial"/>
        </w:rPr>
        <w:tab/>
      </w:r>
      <w:r w:rsidRPr="00AE349A">
        <w:rPr>
          <w:rFonts w:ascii="Arial" w:hAnsi="Arial" w:cs="Arial"/>
          <w:b/>
          <w:bCs/>
        </w:rPr>
        <w:t>8.</w:t>
      </w:r>
      <w:proofErr w:type="gramStart"/>
      <w:r w:rsidRPr="00AE349A">
        <w:rPr>
          <w:rFonts w:ascii="Arial" w:hAnsi="Arial" w:cs="Arial"/>
          <w:b/>
          <w:bCs/>
        </w:rPr>
        <w:t>1</w:t>
      </w:r>
      <w:r w:rsidR="00D1495E" w:rsidRPr="00AE349A">
        <w:rPr>
          <w:rFonts w:ascii="Arial" w:hAnsi="Arial" w:cs="Arial"/>
          <w:b/>
          <w:bCs/>
        </w:rPr>
        <w:t>3</w:t>
      </w:r>
      <w:r w:rsidRPr="00AE349A">
        <w:rPr>
          <w:rFonts w:ascii="Arial" w:hAnsi="Arial" w:cs="Arial"/>
          <w:b/>
          <w:bCs/>
        </w:rPr>
        <w:t>.Транспорт</w:t>
      </w:r>
      <w:proofErr w:type="gramEnd"/>
      <w:r w:rsidRPr="00AE349A">
        <w:rPr>
          <w:rFonts w:ascii="Arial" w:hAnsi="Arial" w:cs="Arial"/>
          <w:b/>
          <w:bCs/>
        </w:rPr>
        <w:t xml:space="preserve"> ИСПОЛНИТЕЛЯ</w:t>
      </w:r>
    </w:p>
    <w:p w:rsidR="0048064E" w:rsidRPr="00AE349A" w:rsidRDefault="0048064E" w:rsidP="00C55895">
      <w:pPr>
        <w:spacing w:after="0"/>
        <w:ind w:right="-2" w:firstLine="567"/>
        <w:rPr>
          <w:rFonts w:ascii="Arial" w:hAnsi="Arial" w:cs="Arial"/>
        </w:rPr>
      </w:pPr>
      <w:r w:rsidRPr="00AE349A">
        <w:rPr>
          <w:rFonts w:ascii="Arial" w:hAnsi="Arial" w:cs="Arial"/>
        </w:rPr>
        <w:tab/>
        <w:t>8.1</w:t>
      </w:r>
      <w:r w:rsidR="00D311C5" w:rsidRPr="00AE349A">
        <w:rPr>
          <w:rFonts w:ascii="Arial" w:hAnsi="Arial" w:cs="Arial"/>
        </w:rPr>
        <w:t>3</w:t>
      </w:r>
      <w:r w:rsidRPr="00AE349A">
        <w:rPr>
          <w:rFonts w:ascii="Arial" w:hAnsi="Arial" w:cs="Arial"/>
        </w:rPr>
        <w:t>.1. Все транспортные средства ИСПОЛНИТЕЛЯ, используемые при проведении работ, должны быть оборудованы следующим:</w:t>
      </w:r>
    </w:p>
    <w:p w:rsidR="0048064E" w:rsidRPr="00AE349A" w:rsidRDefault="0048064E" w:rsidP="00C55895">
      <w:pPr>
        <w:numPr>
          <w:ilvl w:val="0"/>
          <w:numId w:val="22"/>
        </w:numPr>
        <w:tabs>
          <w:tab w:val="left" w:pos="851"/>
        </w:tabs>
        <w:spacing w:after="0"/>
        <w:ind w:left="0" w:right="-2" w:firstLine="567"/>
        <w:rPr>
          <w:rFonts w:ascii="Arial" w:hAnsi="Arial" w:cs="Arial"/>
        </w:rPr>
      </w:pPr>
      <w:r w:rsidRPr="00AE349A">
        <w:rPr>
          <w:rFonts w:ascii="Arial" w:hAnsi="Arial" w:cs="Arial"/>
        </w:rPr>
        <w:t>Ремнями безопасности, предусмотренными заводом изготовителем транспортного средства, для водителя и всех пассажиров. Ремни должны использоваться во время движения транспортного средства;</w:t>
      </w:r>
    </w:p>
    <w:p w:rsidR="0048064E" w:rsidRPr="00AE349A" w:rsidRDefault="0048064E" w:rsidP="00C55895">
      <w:pPr>
        <w:numPr>
          <w:ilvl w:val="0"/>
          <w:numId w:val="22"/>
        </w:numPr>
        <w:tabs>
          <w:tab w:val="left" w:pos="851"/>
        </w:tabs>
        <w:spacing w:after="0"/>
        <w:ind w:left="0" w:right="-2" w:firstLine="567"/>
        <w:rPr>
          <w:rFonts w:ascii="Arial" w:hAnsi="Arial" w:cs="Arial"/>
        </w:rPr>
      </w:pPr>
      <w:r w:rsidRPr="00AE349A">
        <w:rPr>
          <w:rFonts w:ascii="Arial" w:hAnsi="Arial" w:cs="Arial"/>
        </w:rPr>
        <w:t>Аптечкой первой помощи;</w:t>
      </w:r>
    </w:p>
    <w:p w:rsidR="0048064E" w:rsidRPr="00AE349A" w:rsidRDefault="0048064E" w:rsidP="00C55895">
      <w:pPr>
        <w:numPr>
          <w:ilvl w:val="0"/>
          <w:numId w:val="22"/>
        </w:numPr>
        <w:tabs>
          <w:tab w:val="left" w:pos="851"/>
        </w:tabs>
        <w:spacing w:after="0"/>
        <w:ind w:left="0" w:right="-2" w:firstLine="567"/>
        <w:rPr>
          <w:rFonts w:ascii="Arial" w:hAnsi="Arial" w:cs="Arial"/>
        </w:rPr>
      </w:pPr>
      <w:r w:rsidRPr="00AE349A">
        <w:rPr>
          <w:rFonts w:ascii="Arial" w:hAnsi="Arial" w:cs="Arial"/>
        </w:rPr>
        <w:t>Огнетушителем;</w:t>
      </w:r>
    </w:p>
    <w:p w:rsidR="0048064E" w:rsidRPr="00AE349A" w:rsidRDefault="0048064E" w:rsidP="00C55895">
      <w:pPr>
        <w:numPr>
          <w:ilvl w:val="0"/>
          <w:numId w:val="22"/>
        </w:numPr>
        <w:tabs>
          <w:tab w:val="left" w:pos="851"/>
        </w:tabs>
        <w:spacing w:after="0"/>
        <w:ind w:left="0" w:right="-2" w:firstLine="567"/>
        <w:rPr>
          <w:rFonts w:ascii="Arial" w:hAnsi="Arial" w:cs="Arial"/>
        </w:rPr>
      </w:pPr>
      <w:r w:rsidRPr="00AE349A">
        <w:rPr>
          <w:rFonts w:ascii="Arial" w:hAnsi="Arial" w:cs="Arial"/>
        </w:rPr>
        <w:t>Зимними шинами в течение зимнего периода (кроме транспорта на котором не предусмотрены зимние шины);</w:t>
      </w:r>
    </w:p>
    <w:p w:rsidR="0048064E" w:rsidRPr="00AE349A" w:rsidRDefault="0048064E" w:rsidP="00C55895">
      <w:pPr>
        <w:numPr>
          <w:ilvl w:val="0"/>
          <w:numId w:val="22"/>
        </w:numPr>
        <w:tabs>
          <w:tab w:val="left" w:pos="851"/>
        </w:tabs>
        <w:spacing w:after="0"/>
        <w:ind w:left="0" w:right="-2" w:firstLine="567"/>
        <w:rPr>
          <w:rFonts w:ascii="Arial" w:hAnsi="Arial" w:cs="Arial"/>
        </w:rPr>
      </w:pPr>
      <w:r w:rsidRPr="00AE349A">
        <w:rPr>
          <w:rFonts w:ascii="Arial" w:hAnsi="Arial" w:cs="Arial"/>
        </w:rPr>
        <w:t>Световой сигнализацией движения задним ходом.</w:t>
      </w:r>
    </w:p>
    <w:p w:rsidR="0048064E" w:rsidRPr="00AE349A" w:rsidRDefault="0048064E" w:rsidP="00C55895">
      <w:pPr>
        <w:tabs>
          <w:tab w:val="left" w:pos="851"/>
        </w:tabs>
        <w:spacing w:after="0"/>
        <w:ind w:right="-2" w:firstLine="567"/>
        <w:rPr>
          <w:rFonts w:ascii="Arial" w:hAnsi="Arial" w:cs="Arial"/>
        </w:rPr>
      </w:pPr>
      <w:r w:rsidRPr="00AE349A">
        <w:rPr>
          <w:rFonts w:ascii="Arial" w:hAnsi="Arial" w:cs="Arial"/>
        </w:rPr>
        <w:tab/>
        <w:t>8.1</w:t>
      </w:r>
      <w:r w:rsidR="00C55895" w:rsidRPr="00AE349A">
        <w:rPr>
          <w:rFonts w:ascii="Arial" w:hAnsi="Arial" w:cs="Arial"/>
        </w:rPr>
        <w:t>3</w:t>
      </w:r>
      <w:r w:rsidRPr="00AE349A">
        <w:rPr>
          <w:rFonts w:ascii="Arial" w:hAnsi="Arial" w:cs="Arial"/>
        </w:rPr>
        <w:t>.</w:t>
      </w:r>
      <w:proofErr w:type="gramStart"/>
      <w:r w:rsidRPr="00AE349A">
        <w:rPr>
          <w:rFonts w:ascii="Arial" w:hAnsi="Arial" w:cs="Arial"/>
        </w:rPr>
        <w:t>2.ИСПОЛНИТЕЛЬ</w:t>
      </w:r>
      <w:proofErr w:type="gramEnd"/>
      <w:r w:rsidRPr="00AE349A">
        <w:rPr>
          <w:rFonts w:ascii="Arial" w:hAnsi="Arial" w:cs="Arial"/>
        </w:rPr>
        <w:t xml:space="preserve"> должен обеспечить:</w:t>
      </w:r>
    </w:p>
    <w:p w:rsidR="00D311C5" w:rsidRPr="00AE349A" w:rsidRDefault="00D311C5" w:rsidP="00C55895">
      <w:pPr>
        <w:numPr>
          <w:ilvl w:val="0"/>
          <w:numId w:val="23"/>
        </w:numPr>
        <w:tabs>
          <w:tab w:val="left" w:pos="851"/>
        </w:tabs>
        <w:spacing w:after="0"/>
        <w:ind w:left="0" w:right="-2" w:firstLine="567"/>
        <w:rPr>
          <w:rFonts w:ascii="Arial" w:hAnsi="Arial" w:cs="Arial"/>
        </w:rPr>
      </w:pPr>
      <w:r w:rsidRPr="00AE349A">
        <w:rPr>
          <w:rFonts w:ascii="Arial" w:hAnsi="Arial" w:cs="Arial"/>
        </w:rPr>
        <w:t>Обучение и достаточную квалификацию водителей;</w:t>
      </w:r>
    </w:p>
    <w:p w:rsidR="00D311C5" w:rsidRPr="00AE349A" w:rsidRDefault="00D311C5" w:rsidP="00C55895">
      <w:pPr>
        <w:numPr>
          <w:ilvl w:val="0"/>
          <w:numId w:val="23"/>
        </w:numPr>
        <w:tabs>
          <w:tab w:val="left" w:pos="851"/>
        </w:tabs>
        <w:spacing w:after="0"/>
        <w:ind w:left="0" w:right="-2" w:firstLine="567"/>
        <w:rPr>
          <w:rFonts w:ascii="Arial" w:hAnsi="Arial" w:cs="Arial"/>
        </w:rPr>
      </w:pPr>
      <w:r w:rsidRPr="00AE349A">
        <w:rPr>
          <w:rFonts w:ascii="Arial" w:hAnsi="Arial" w:cs="Arial"/>
        </w:rPr>
        <w:t>Проведение регулярных ТО транспортных средств;</w:t>
      </w:r>
    </w:p>
    <w:p w:rsidR="00D311C5" w:rsidRPr="00AE349A" w:rsidRDefault="00D311C5" w:rsidP="00C55895">
      <w:pPr>
        <w:numPr>
          <w:ilvl w:val="0"/>
          <w:numId w:val="23"/>
        </w:numPr>
        <w:tabs>
          <w:tab w:val="left" w:pos="851"/>
        </w:tabs>
        <w:spacing w:after="0"/>
        <w:ind w:left="0" w:right="-2" w:firstLine="567"/>
        <w:rPr>
          <w:rFonts w:ascii="Arial" w:hAnsi="Arial" w:cs="Arial"/>
        </w:rPr>
      </w:pPr>
      <w:proofErr w:type="spellStart"/>
      <w:r w:rsidRPr="00AE349A">
        <w:rPr>
          <w:rFonts w:ascii="Arial" w:hAnsi="Arial" w:cs="Arial"/>
        </w:rPr>
        <w:t>Предрейсовых</w:t>
      </w:r>
      <w:proofErr w:type="spellEnd"/>
      <w:r w:rsidRPr="00AE349A">
        <w:rPr>
          <w:rFonts w:ascii="Arial" w:hAnsi="Arial" w:cs="Arial"/>
        </w:rPr>
        <w:t xml:space="preserve"> (</w:t>
      </w:r>
      <w:proofErr w:type="spellStart"/>
      <w:r w:rsidRPr="00AE349A">
        <w:rPr>
          <w:rFonts w:ascii="Arial" w:hAnsi="Arial" w:cs="Arial"/>
        </w:rPr>
        <w:t>послерейсовых</w:t>
      </w:r>
      <w:proofErr w:type="spellEnd"/>
      <w:r w:rsidRPr="00AE349A">
        <w:rPr>
          <w:rFonts w:ascii="Arial" w:hAnsi="Arial" w:cs="Arial"/>
        </w:rPr>
        <w:t>) медосмотров.</w:t>
      </w:r>
    </w:p>
    <w:p w:rsidR="0048064E" w:rsidRPr="00AE349A" w:rsidRDefault="0048064E" w:rsidP="00C55895">
      <w:pPr>
        <w:spacing w:after="0"/>
        <w:ind w:right="-2" w:firstLine="567"/>
        <w:rPr>
          <w:rFonts w:ascii="Arial" w:hAnsi="Arial" w:cs="Arial"/>
        </w:rPr>
      </w:pPr>
      <w:r w:rsidRPr="00AE349A">
        <w:rPr>
          <w:rFonts w:ascii="Arial" w:hAnsi="Arial" w:cs="Arial"/>
        </w:rPr>
        <w:t xml:space="preserve">     А также обеспечить другие средства, и процедуры, предусмотренные Правилами дорожного движения.</w:t>
      </w:r>
    </w:p>
    <w:p w:rsidR="0048064E" w:rsidRPr="00AE349A" w:rsidRDefault="0048064E" w:rsidP="00C55895">
      <w:pPr>
        <w:spacing w:after="0"/>
        <w:ind w:right="-2" w:firstLine="567"/>
        <w:rPr>
          <w:rFonts w:ascii="Arial" w:hAnsi="Arial" w:cs="Arial"/>
        </w:rPr>
      </w:pPr>
      <w:r w:rsidRPr="00AE349A">
        <w:rPr>
          <w:rFonts w:ascii="Arial" w:hAnsi="Arial" w:cs="Arial"/>
        </w:rPr>
        <w:tab/>
        <w:t>8.1</w:t>
      </w:r>
      <w:r w:rsidR="00D311C5" w:rsidRPr="00AE349A">
        <w:rPr>
          <w:rFonts w:ascii="Arial" w:hAnsi="Arial" w:cs="Arial"/>
        </w:rPr>
        <w:t>3</w:t>
      </w:r>
      <w:r w:rsidRPr="00AE349A">
        <w:rPr>
          <w:rFonts w:ascii="Arial" w:hAnsi="Arial" w:cs="Arial"/>
        </w:rPr>
        <w:t>.3. При производстве работ ИСПОЛНИТЕЛЬ обеспечивает соблюдение своими работниками требований Транспортной Безопасности, установленных ЗАКАЗЧИКОМ.</w:t>
      </w:r>
    </w:p>
    <w:p w:rsidR="00D311C5" w:rsidRPr="00AE349A" w:rsidRDefault="00D11383" w:rsidP="00C55895">
      <w:pPr>
        <w:tabs>
          <w:tab w:val="left" w:pos="709"/>
          <w:tab w:val="left" w:pos="1276"/>
          <w:tab w:val="left" w:pos="1701"/>
        </w:tabs>
        <w:spacing w:after="0"/>
        <w:ind w:firstLine="567"/>
        <w:rPr>
          <w:rFonts w:ascii="Arial" w:hAnsi="Arial" w:cs="Arial"/>
          <w:lang w:eastAsia="en-US"/>
        </w:rPr>
      </w:pPr>
      <w:r w:rsidRPr="00AE349A">
        <w:rPr>
          <w:rFonts w:ascii="Arial" w:hAnsi="Arial" w:cs="Arial"/>
          <w:lang w:eastAsia="en-US"/>
        </w:rPr>
        <w:t>Исполнитель</w:t>
      </w:r>
      <w:r w:rsidR="00D311C5" w:rsidRPr="00AE349A">
        <w:rPr>
          <w:rFonts w:ascii="Arial" w:hAnsi="Arial" w:cs="Arial"/>
          <w:lang w:eastAsia="en-US"/>
        </w:rPr>
        <w:t xml:space="preserve"> несет ответственности за исправное состояние транспортных средств.</w:t>
      </w:r>
    </w:p>
    <w:p w:rsidR="00D311C5" w:rsidRPr="00AE349A" w:rsidRDefault="00D11383" w:rsidP="00C55895">
      <w:pPr>
        <w:tabs>
          <w:tab w:val="left" w:pos="709"/>
          <w:tab w:val="left" w:pos="1276"/>
          <w:tab w:val="left" w:pos="1701"/>
        </w:tabs>
        <w:spacing w:after="0"/>
        <w:ind w:firstLine="567"/>
        <w:rPr>
          <w:rFonts w:ascii="Arial" w:hAnsi="Arial" w:cs="Arial"/>
          <w:lang w:eastAsia="en-US"/>
        </w:rPr>
      </w:pPr>
      <w:r w:rsidRPr="00AE349A">
        <w:rPr>
          <w:rFonts w:ascii="Arial" w:hAnsi="Arial" w:cs="Arial"/>
          <w:lang w:eastAsia="en-US"/>
        </w:rPr>
        <w:t>Исполнитель</w:t>
      </w:r>
      <w:r w:rsidR="00D311C5" w:rsidRPr="00AE349A">
        <w:rPr>
          <w:rFonts w:ascii="Arial" w:hAnsi="Arial" w:cs="Arial"/>
          <w:lang w:eastAsia="en-US"/>
        </w:rPr>
        <w:t xml:space="preserve"> обеспечивает соблюдение скоростного режима, установленного на предприятии. </w:t>
      </w:r>
    </w:p>
    <w:p w:rsidR="0048064E" w:rsidRPr="00AE349A" w:rsidRDefault="0048064E" w:rsidP="00C55895">
      <w:pPr>
        <w:spacing w:after="0"/>
        <w:ind w:right="-2" w:firstLine="567"/>
        <w:rPr>
          <w:rFonts w:ascii="Arial" w:hAnsi="Arial" w:cs="Arial"/>
          <w:b/>
          <w:bCs/>
        </w:rPr>
      </w:pPr>
      <w:r w:rsidRPr="00AE349A">
        <w:rPr>
          <w:rFonts w:ascii="Arial" w:hAnsi="Arial" w:cs="Arial"/>
          <w:b/>
          <w:bCs/>
        </w:rPr>
        <w:tab/>
        <w:t>8.1</w:t>
      </w:r>
      <w:r w:rsidR="00D311C5" w:rsidRPr="00AE349A">
        <w:rPr>
          <w:rFonts w:ascii="Arial" w:hAnsi="Arial" w:cs="Arial"/>
          <w:b/>
          <w:bCs/>
        </w:rPr>
        <w:t>4</w:t>
      </w:r>
      <w:r w:rsidRPr="00AE349A">
        <w:rPr>
          <w:rFonts w:ascii="Arial" w:hAnsi="Arial" w:cs="Arial"/>
          <w:b/>
          <w:bCs/>
        </w:rPr>
        <w:t>. Выполнение работ</w:t>
      </w:r>
    </w:p>
    <w:p w:rsidR="0048064E" w:rsidRPr="00AE349A" w:rsidRDefault="0048064E" w:rsidP="00C55895">
      <w:pPr>
        <w:spacing w:after="0"/>
        <w:ind w:right="-2" w:firstLine="567"/>
        <w:rPr>
          <w:rFonts w:ascii="Arial" w:hAnsi="Arial" w:cs="Arial"/>
        </w:rPr>
      </w:pPr>
      <w:r w:rsidRPr="00AE349A">
        <w:rPr>
          <w:rFonts w:ascii="Arial" w:hAnsi="Arial" w:cs="Arial"/>
        </w:rPr>
        <w:tab/>
        <w:t>8.1</w:t>
      </w:r>
      <w:r w:rsidR="00D311C5" w:rsidRPr="00AE349A">
        <w:rPr>
          <w:rFonts w:ascii="Arial" w:hAnsi="Arial" w:cs="Arial"/>
        </w:rPr>
        <w:t>4</w:t>
      </w:r>
      <w:r w:rsidRPr="00AE349A">
        <w:rPr>
          <w:rFonts w:ascii="Arial" w:hAnsi="Arial" w:cs="Arial"/>
        </w:rPr>
        <w:t>.1. Перед началом работ в каждую смену ИСПОЛНИТЕЛЬ обязан оформить ежесменное приложение к наряду-допуску.</w:t>
      </w:r>
    </w:p>
    <w:p w:rsidR="0048064E" w:rsidRPr="00AE349A" w:rsidRDefault="00D311C5" w:rsidP="00C55895">
      <w:pPr>
        <w:spacing w:after="0"/>
        <w:ind w:right="-2" w:firstLine="567"/>
        <w:rPr>
          <w:rFonts w:ascii="Arial" w:hAnsi="Arial" w:cs="Arial"/>
        </w:rPr>
      </w:pPr>
      <w:r w:rsidRPr="00AE349A">
        <w:rPr>
          <w:rFonts w:ascii="Arial" w:hAnsi="Arial" w:cs="Arial"/>
        </w:rPr>
        <w:tab/>
        <w:t>8.14</w:t>
      </w:r>
      <w:r w:rsidR="0048064E" w:rsidRPr="00AE349A">
        <w:rPr>
          <w:rFonts w:ascii="Arial" w:hAnsi="Arial" w:cs="Arial"/>
        </w:rPr>
        <w:t>.2. ИСПОЛНИТЕЛЬ должен определить и разработать перечень Подрядных работ повышенной опасности. Минимально, этот перечень должен включать:</w:t>
      </w:r>
    </w:p>
    <w:p w:rsidR="0048064E" w:rsidRPr="00AE349A" w:rsidRDefault="0048064E" w:rsidP="00C55895">
      <w:pPr>
        <w:numPr>
          <w:ilvl w:val="0"/>
          <w:numId w:val="24"/>
        </w:numPr>
        <w:tabs>
          <w:tab w:val="left" w:pos="851"/>
        </w:tabs>
        <w:spacing w:after="0"/>
        <w:ind w:left="0" w:right="-2" w:firstLine="567"/>
        <w:rPr>
          <w:rFonts w:ascii="Arial" w:hAnsi="Arial" w:cs="Arial"/>
        </w:rPr>
      </w:pPr>
      <w:bookmarkStart w:id="40" w:name="_Toc329954896"/>
      <w:r w:rsidRPr="00AE349A">
        <w:rPr>
          <w:rFonts w:ascii="Arial" w:hAnsi="Arial" w:cs="Arial"/>
        </w:rPr>
        <w:t xml:space="preserve">Ремонтные, строительные и монтажные </w:t>
      </w:r>
      <w:bookmarkEnd w:id="40"/>
      <w:r w:rsidRPr="00AE349A">
        <w:rPr>
          <w:rFonts w:ascii="Arial" w:hAnsi="Arial" w:cs="Arial"/>
        </w:rPr>
        <w:t>работы, выполняемые ближе 2 м от границы перепадов по высоте 1,8 м и более;</w:t>
      </w:r>
    </w:p>
    <w:p w:rsidR="0048064E" w:rsidRPr="00AE349A" w:rsidRDefault="0048064E" w:rsidP="00C55895">
      <w:pPr>
        <w:numPr>
          <w:ilvl w:val="0"/>
          <w:numId w:val="24"/>
        </w:numPr>
        <w:tabs>
          <w:tab w:val="left" w:pos="851"/>
        </w:tabs>
        <w:spacing w:after="0"/>
        <w:ind w:left="0" w:right="-2" w:firstLine="567"/>
        <w:rPr>
          <w:rFonts w:ascii="Arial" w:hAnsi="Arial" w:cs="Arial"/>
        </w:rPr>
      </w:pPr>
      <w:bookmarkStart w:id="41" w:name="_Toc329954897"/>
      <w:r w:rsidRPr="00AE349A">
        <w:rPr>
          <w:rFonts w:ascii="Arial" w:hAnsi="Arial" w:cs="Arial"/>
        </w:rPr>
        <w:t>Ремонт трубопроводов пара и горячей воды;</w:t>
      </w:r>
      <w:bookmarkEnd w:id="41"/>
    </w:p>
    <w:p w:rsidR="0048064E" w:rsidRPr="00AE349A" w:rsidRDefault="0048064E" w:rsidP="00C55895">
      <w:pPr>
        <w:numPr>
          <w:ilvl w:val="0"/>
          <w:numId w:val="24"/>
        </w:numPr>
        <w:tabs>
          <w:tab w:val="left" w:pos="851"/>
        </w:tabs>
        <w:spacing w:after="0"/>
        <w:ind w:left="0" w:right="-2" w:firstLine="567"/>
        <w:rPr>
          <w:rFonts w:ascii="Arial" w:hAnsi="Arial" w:cs="Arial"/>
        </w:rPr>
      </w:pPr>
      <w:bookmarkStart w:id="42" w:name="_Toc329954898"/>
      <w:r w:rsidRPr="00AE349A">
        <w:rPr>
          <w:rFonts w:ascii="Arial" w:hAnsi="Arial" w:cs="Arial"/>
        </w:rPr>
        <w:t>Работы в замкнутых объемах, в ограниченных пространствах;</w:t>
      </w:r>
      <w:bookmarkEnd w:id="42"/>
    </w:p>
    <w:p w:rsidR="0048064E" w:rsidRPr="00AE349A" w:rsidRDefault="0048064E" w:rsidP="00C55895">
      <w:pPr>
        <w:numPr>
          <w:ilvl w:val="0"/>
          <w:numId w:val="24"/>
        </w:numPr>
        <w:tabs>
          <w:tab w:val="left" w:pos="851"/>
        </w:tabs>
        <w:spacing w:after="0"/>
        <w:ind w:left="0" w:right="-2" w:firstLine="567"/>
        <w:rPr>
          <w:rFonts w:ascii="Arial" w:hAnsi="Arial" w:cs="Arial"/>
        </w:rPr>
      </w:pPr>
      <w:bookmarkStart w:id="43" w:name="_Toc329954899"/>
      <w:r w:rsidRPr="00AE349A">
        <w:rPr>
          <w:rFonts w:ascii="Arial" w:hAnsi="Arial" w:cs="Arial"/>
        </w:rPr>
        <w:t>Ремонтные работы, обслуживание мостовых кранов, выполнение работ с выходом на крановые пути</w:t>
      </w:r>
      <w:bookmarkEnd w:id="43"/>
      <w:r w:rsidRPr="00AE349A">
        <w:rPr>
          <w:rFonts w:ascii="Arial" w:hAnsi="Arial" w:cs="Arial"/>
        </w:rPr>
        <w:t>;</w:t>
      </w:r>
    </w:p>
    <w:p w:rsidR="0048064E" w:rsidRPr="00AE349A" w:rsidRDefault="0048064E" w:rsidP="00C55895">
      <w:pPr>
        <w:numPr>
          <w:ilvl w:val="0"/>
          <w:numId w:val="24"/>
        </w:numPr>
        <w:tabs>
          <w:tab w:val="left" w:pos="851"/>
        </w:tabs>
        <w:spacing w:after="0"/>
        <w:ind w:left="0" w:right="-2" w:firstLine="567"/>
        <w:rPr>
          <w:rFonts w:ascii="Arial" w:hAnsi="Arial" w:cs="Arial"/>
        </w:rPr>
      </w:pPr>
      <w:bookmarkStart w:id="44" w:name="_Toc329954900"/>
      <w:r w:rsidRPr="00AE349A">
        <w:rPr>
          <w:rFonts w:ascii="Arial" w:hAnsi="Arial" w:cs="Arial"/>
        </w:rPr>
        <w:t xml:space="preserve">Электро- и газосварочные работы, </w:t>
      </w:r>
      <w:proofErr w:type="spellStart"/>
      <w:r w:rsidRPr="00AE349A">
        <w:rPr>
          <w:rFonts w:ascii="Arial" w:hAnsi="Arial" w:cs="Arial"/>
        </w:rPr>
        <w:t>газорезательные</w:t>
      </w:r>
      <w:proofErr w:type="spellEnd"/>
      <w:r w:rsidRPr="00AE349A">
        <w:rPr>
          <w:rFonts w:ascii="Arial" w:hAnsi="Arial" w:cs="Arial"/>
        </w:rPr>
        <w:t xml:space="preserve"> работы</w:t>
      </w:r>
      <w:bookmarkEnd w:id="44"/>
      <w:r w:rsidRPr="00AE349A">
        <w:rPr>
          <w:rFonts w:ascii="Arial" w:hAnsi="Arial" w:cs="Arial"/>
        </w:rPr>
        <w:t xml:space="preserve">, работы с </w:t>
      </w:r>
      <w:proofErr w:type="spellStart"/>
      <w:r w:rsidRPr="00AE349A">
        <w:rPr>
          <w:rFonts w:ascii="Arial" w:hAnsi="Arial" w:cs="Arial"/>
        </w:rPr>
        <w:t>искрообразующим</w:t>
      </w:r>
      <w:proofErr w:type="spellEnd"/>
      <w:r w:rsidRPr="00AE349A">
        <w:rPr>
          <w:rFonts w:ascii="Arial" w:hAnsi="Arial" w:cs="Arial"/>
        </w:rPr>
        <w:t xml:space="preserve"> инструментом; </w:t>
      </w:r>
    </w:p>
    <w:p w:rsidR="0048064E" w:rsidRPr="00AE349A" w:rsidRDefault="0048064E" w:rsidP="00C55895">
      <w:pPr>
        <w:numPr>
          <w:ilvl w:val="0"/>
          <w:numId w:val="24"/>
        </w:numPr>
        <w:tabs>
          <w:tab w:val="left" w:pos="851"/>
        </w:tabs>
        <w:spacing w:after="0"/>
        <w:ind w:left="0" w:right="-2" w:firstLine="567"/>
        <w:rPr>
          <w:rFonts w:ascii="Arial" w:hAnsi="Arial" w:cs="Arial"/>
        </w:rPr>
      </w:pPr>
      <w:bookmarkStart w:id="45" w:name="_Toc329954901"/>
      <w:r w:rsidRPr="00AE349A">
        <w:rPr>
          <w:rFonts w:ascii="Arial" w:hAnsi="Arial" w:cs="Arial"/>
        </w:rPr>
        <w:t>Работы по вскрытию и испытанию сосудов и трубопроводов, работающих под давлением</w:t>
      </w:r>
      <w:bookmarkEnd w:id="45"/>
      <w:r w:rsidRPr="00AE349A">
        <w:rPr>
          <w:rFonts w:ascii="Arial" w:hAnsi="Arial" w:cs="Arial"/>
        </w:rPr>
        <w:t>;</w:t>
      </w:r>
    </w:p>
    <w:p w:rsidR="0048064E" w:rsidRPr="00AE349A" w:rsidRDefault="0048064E" w:rsidP="00C55895">
      <w:pPr>
        <w:numPr>
          <w:ilvl w:val="0"/>
          <w:numId w:val="24"/>
        </w:numPr>
        <w:tabs>
          <w:tab w:val="left" w:pos="851"/>
        </w:tabs>
        <w:spacing w:after="0"/>
        <w:ind w:left="0" w:right="-2" w:firstLine="567"/>
        <w:rPr>
          <w:rFonts w:ascii="Arial" w:hAnsi="Arial" w:cs="Arial"/>
        </w:rPr>
      </w:pPr>
      <w:bookmarkStart w:id="46" w:name="_Toc329954902"/>
      <w:r w:rsidRPr="00AE349A">
        <w:rPr>
          <w:rFonts w:ascii="Arial" w:hAnsi="Arial" w:cs="Arial"/>
        </w:rPr>
        <w:t>Работы по обслуживанию электроустановок на кабельных или воздушных линиях электропередачи. Работы краном вблизи воздушных линий электропередачи</w:t>
      </w:r>
      <w:bookmarkEnd w:id="46"/>
      <w:r w:rsidRPr="00AE349A">
        <w:rPr>
          <w:rFonts w:ascii="Arial" w:hAnsi="Arial" w:cs="Arial"/>
        </w:rPr>
        <w:t>;</w:t>
      </w:r>
    </w:p>
    <w:p w:rsidR="0048064E" w:rsidRPr="00AE349A" w:rsidRDefault="0048064E" w:rsidP="00C55895">
      <w:pPr>
        <w:numPr>
          <w:ilvl w:val="0"/>
          <w:numId w:val="24"/>
        </w:numPr>
        <w:tabs>
          <w:tab w:val="left" w:pos="851"/>
        </w:tabs>
        <w:spacing w:after="0"/>
        <w:ind w:left="0" w:right="-2" w:firstLine="567"/>
        <w:rPr>
          <w:rFonts w:ascii="Arial" w:hAnsi="Arial" w:cs="Arial"/>
        </w:rPr>
      </w:pPr>
      <w:bookmarkStart w:id="47" w:name="_Toc329954903"/>
      <w:r w:rsidRPr="00AE349A">
        <w:rPr>
          <w:rFonts w:ascii="Arial" w:hAnsi="Arial" w:cs="Arial"/>
        </w:rPr>
        <w:t xml:space="preserve">Проведение огневых работ в </w:t>
      </w:r>
      <w:proofErr w:type="spellStart"/>
      <w:r w:rsidRPr="00AE349A">
        <w:rPr>
          <w:rFonts w:ascii="Arial" w:hAnsi="Arial" w:cs="Arial"/>
        </w:rPr>
        <w:t>пожаро</w:t>
      </w:r>
      <w:proofErr w:type="spellEnd"/>
      <w:r w:rsidRPr="00AE349A">
        <w:rPr>
          <w:rFonts w:ascii="Arial" w:hAnsi="Arial" w:cs="Arial"/>
        </w:rPr>
        <w:t>-взрывоопасных помещениях.</w:t>
      </w:r>
      <w:bookmarkEnd w:id="47"/>
    </w:p>
    <w:p w:rsidR="0048064E" w:rsidRPr="00AE349A" w:rsidRDefault="0048064E" w:rsidP="00C55895">
      <w:pPr>
        <w:spacing w:after="0"/>
        <w:ind w:right="-2" w:firstLine="567"/>
        <w:rPr>
          <w:rFonts w:ascii="Arial" w:hAnsi="Arial" w:cs="Arial"/>
        </w:rPr>
      </w:pPr>
      <w:r w:rsidRPr="00AE349A">
        <w:rPr>
          <w:rFonts w:ascii="Arial" w:hAnsi="Arial" w:cs="Arial"/>
        </w:rPr>
        <w:tab/>
        <w:t>8.1</w:t>
      </w:r>
      <w:r w:rsidR="00D311C5" w:rsidRPr="00AE349A">
        <w:rPr>
          <w:rFonts w:ascii="Arial" w:hAnsi="Arial" w:cs="Arial"/>
        </w:rPr>
        <w:t>4</w:t>
      </w:r>
      <w:r w:rsidRPr="00AE349A">
        <w:rPr>
          <w:rFonts w:ascii="Arial" w:hAnsi="Arial" w:cs="Arial"/>
        </w:rPr>
        <w:t>.3. ИСПОЛНИТЕЛЬ должен использовать систему нарядов – допусков для выполнения Подрядных работ повышенной опасности.</w:t>
      </w:r>
    </w:p>
    <w:p w:rsidR="0048064E" w:rsidRPr="00AE349A" w:rsidRDefault="0048064E" w:rsidP="00C55895">
      <w:pPr>
        <w:spacing w:after="0"/>
        <w:ind w:right="-2" w:firstLine="567"/>
        <w:rPr>
          <w:rFonts w:ascii="Arial" w:hAnsi="Arial" w:cs="Arial"/>
        </w:rPr>
      </w:pPr>
      <w:r w:rsidRPr="00AE349A">
        <w:rPr>
          <w:rFonts w:ascii="Arial" w:hAnsi="Arial" w:cs="Arial"/>
        </w:rPr>
        <w:lastRenderedPageBreak/>
        <w:t xml:space="preserve">При выполнении работ повышенной опасности ИСПОЛНИТЕЛЬ обязан обеспечить </w:t>
      </w:r>
      <w:proofErr w:type="gramStart"/>
      <w:r w:rsidRPr="00AE349A">
        <w:rPr>
          <w:rFonts w:ascii="Arial" w:hAnsi="Arial" w:cs="Arial"/>
        </w:rPr>
        <w:t>нахождение  ответственного</w:t>
      </w:r>
      <w:proofErr w:type="gramEnd"/>
      <w:r w:rsidRPr="00AE349A">
        <w:rPr>
          <w:rFonts w:ascii="Arial" w:hAnsi="Arial" w:cs="Arial"/>
        </w:rPr>
        <w:t xml:space="preserve"> руководителя и производителя работ на месте работы бригады в течение всей рабочей смены.</w:t>
      </w:r>
    </w:p>
    <w:p w:rsidR="0048064E" w:rsidRPr="00AE349A" w:rsidRDefault="0048064E" w:rsidP="00C55895">
      <w:pPr>
        <w:spacing w:after="0"/>
        <w:ind w:right="-2" w:firstLine="567"/>
        <w:rPr>
          <w:rFonts w:ascii="Arial" w:hAnsi="Arial" w:cs="Arial"/>
        </w:rPr>
      </w:pPr>
      <w:r w:rsidRPr="00AE349A">
        <w:rPr>
          <w:rFonts w:ascii="Arial" w:hAnsi="Arial" w:cs="Arial"/>
        </w:rPr>
        <w:tab/>
        <w:t>8.1</w:t>
      </w:r>
      <w:r w:rsidR="00D311C5" w:rsidRPr="00AE349A">
        <w:rPr>
          <w:rFonts w:ascii="Arial" w:hAnsi="Arial" w:cs="Arial"/>
        </w:rPr>
        <w:t>4</w:t>
      </w:r>
      <w:r w:rsidRPr="00AE349A">
        <w:rPr>
          <w:rFonts w:ascii="Arial" w:hAnsi="Arial" w:cs="Arial"/>
        </w:rPr>
        <w:t>.4. До начала проведения Подрядных работ ИСПОЛНИТЕЛЬ предоставляет ЗАКАЗЧИКУ следующую документацию:</w:t>
      </w:r>
    </w:p>
    <w:p w:rsidR="0048064E" w:rsidRPr="00AE349A" w:rsidRDefault="0048064E" w:rsidP="00C55895">
      <w:pPr>
        <w:numPr>
          <w:ilvl w:val="0"/>
          <w:numId w:val="25"/>
        </w:numPr>
        <w:tabs>
          <w:tab w:val="left" w:pos="851"/>
        </w:tabs>
        <w:spacing w:after="0"/>
        <w:ind w:left="0" w:right="-2" w:firstLine="567"/>
        <w:rPr>
          <w:rFonts w:ascii="Arial" w:hAnsi="Arial" w:cs="Arial"/>
        </w:rPr>
      </w:pPr>
      <w:r w:rsidRPr="00AE349A">
        <w:rPr>
          <w:rFonts w:ascii="Arial" w:hAnsi="Arial" w:cs="Arial"/>
        </w:rPr>
        <w:t>Распорядительный документ о создании службы охраны труда, назначении специалиста по охране труда и(или) заключении договора со специалистом или организацией, оказывающей услуги в области охраны труда;</w:t>
      </w:r>
    </w:p>
    <w:p w:rsidR="0048064E" w:rsidRPr="00AE349A" w:rsidRDefault="0048064E" w:rsidP="00C55895">
      <w:pPr>
        <w:numPr>
          <w:ilvl w:val="0"/>
          <w:numId w:val="25"/>
        </w:numPr>
        <w:tabs>
          <w:tab w:val="left" w:pos="851"/>
        </w:tabs>
        <w:spacing w:after="0"/>
        <w:ind w:left="0" w:right="-2" w:firstLine="567"/>
        <w:rPr>
          <w:rFonts w:ascii="Arial" w:hAnsi="Arial" w:cs="Arial"/>
        </w:rPr>
      </w:pPr>
      <w:r w:rsidRPr="00AE349A">
        <w:rPr>
          <w:rFonts w:ascii="Arial" w:hAnsi="Arial" w:cs="Arial"/>
        </w:rPr>
        <w:t>Приказ о назначении лиц, ответственных за соблюдение требований охраны труда на рабочем объекте;</w:t>
      </w:r>
    </w:p>
    <w:p w:rsidR="0048064E" w:rsidRPr="00AE349A" w:rsidRDefault="0048064E" w:rsidP="00C55895">
      <w:pPr>
        <w:numPr>
          <w:ilvl w:val="0"/>
          <w:numId w:val="25"/>
        </w:numPr>
        <w:tabs>
          <w:tab w:val="left" w:pos="851"/>
        </w:tabs>
        <w:spacing w:after="0"/>
        <w:ind w:left="0" w:right="-2" w:firstLine="567"/>
        <w:rPr>
          <w:rFonts w:ascii="Arial" w:hAnsi="Arial" w:cs="Arial"/>
        </w:rPr>
      </w:pPr>
      <w:r w:rsidRPr="00AE349A">
        <w:rPr>
          <w:rFonts w:ascii="Arial" w:hAnsi="Arial" w:cs="Arial"/>
        </w:rPr>
        <w:t>Приказы о назначении лиц, имеющих право подписи акта-допуска и выдачи наряда-допуска;</w:t>
      </w:r>
    </w:p>
    <w:p w:rsidR="0048064E" w:rsidRPr="00AE349A" w:rsidRDefault="0048064E" w:rsidP="00C55895">
      <w:pPr>
        <w:numPr>
          <w:ilvl w:val="0"/>
          <w:numId w:val="25"/>
        </w:numPr>
        <w:tabs>
          <w:tab w:val="left" w:pos="851"/>
        </w:tabs>
        <w:spacing w:after="0"/>
        <w:ind w:left="0" w:right="-2" w:firstLine="567"/>
        <w:rPr>
          <w:rFonts w:ascii="Arial" w:hAnsi="Arial" w:cs="Arial"/>
        </w:rPr>
      </w:pPr>
      <w:r w:rsidRPr="00AE349A">
        <w:rPr>
          <w:rFonts w:ascii="Arial" w:hAnsi="Arial" w:cs="Arial"/>
        </w:rPr>
        <w:t>Приказ о назначении лиц, ответственных за безопасное производство работ кранами, вышками и т.д.;</w:t>
      </w:r>
    </w:p>
    <w:p w:rsidR="0048064E" w:rsidRPr="00AE349A" w:rsidRDefault="0048064E" w:rsidP="00C55895">
      <w:pPr>
        <w:numPr>
          <w:ilvl w:val="0"/>
          <w:numId w:val="25"/>
        </w:numPr>
        <w:tabs>
          <w:tab w:val="left" w:pos="851"/>
        </w:tabs>
        <w:spacing w:after="0"/>
        <w:ind w:left="0" w:right="-2" w:firstLine="567"/>
        <w:rPr>
          <w:rFonts w:ascii="Arial" w:hAnsi="Arial" w:cs="Arial"/>
        </w:rPr>
      </w:pPr>
      <w:r w:rsidRPr="00AE349A">
        <w:rPr>
          <w:rFonts w:ascii="Arial" w:hAnsi="Arial" w:cs="Arial"/>
        </w:rPr>
        <w:t>Копии протоколов и удостоверений руководителей и специалистов о прохождении обучения и проверки знаний требований охраны труда и промышленной безопасности в объеме занимаемой должности;</w:t>
      </w:r>
    </w:p>
    <w:p w:rsidR="0048064E" w:rsidRPr="00AE349A" w:rsidRDefault="0048064E" w:rsidP="00C55895">
      <w:pPr>
        <w:numPr>
          <w:ilvl w:val="0"/>
          <w:numId w:val="25"/>
        </w:numPr>
        <w:tabs>
          <w:tab w:val="left" w:pos="851"/>
        </w:tabs>
        <w:spacing w:after="0"/>
        <w:ind w:left="0" w:right="-2" w:firstLine="567"/>
        <w:rPr>
          <w:rFonts w:ascii="Arial" w:hAnsi="Arial" w:cs="Arial"/>
        </w:rPr>
      </w:pPr>
      <w:r w:rsidRPr="00AE349A">
        <w:rPr>
          <w:rFonts w:ascii="Arial" w:hAnsi="Arial" w:cs="Arial"/>
        </w:rPr>
        <w:t>Копии протоколов об аттестации по охране труда членов комиссии по проверке знаний организации;</w:t>
      </w:r>
    </w:p>
    <w:p w:rsidR="00D311C5" w:rsidRPr="00AE349A" w:rsidRDefault="00D311C5" w:rsidP="00C55895">
      <w:pPr>
        <w:numPr>
          <w:ilvl w:val="0"/>
          <w:numId w:val="25"/>
        </w:numPr>
        <w:tabs>
          <w:tab w:val="left" w:pos="851"/>
        </w:tabs>
        <w:spacing w:after="0"/>
        <w:ind w:left="0" w:right="-2" w:firstLine="567"/>
        <w:rPr>
          <w:rFonts w:ascii="Arial" w:hAnsi="Arial" w:cs="Arial"/>
        </w:rPr>
      </w:pPr>
      <w:r w:rsidRPr="00AE349A">
        <w:rPr>
          <w:rFonts w:ascii="Arial" w:hAnsi="Arial" w:cs="Arial"/>
        </w:rPr>
        <w:t>Копии протоколов и удостоверений работников, прошедших профессиональную подготовку, переподготовку, повышение квалификации (</w:t>
      </w:r>
      <w:proofErr w:type="spellStart"/>
      <w:r w:rsidRPr="00AE349A">
        <w:rPr>
          <w:rFonts w:ascii="Arial" w:hAnsi="Arial" w:cs="Arial"/>
        </w:rPr>
        <w:t>электрогазосварщики</w:t>
      </w:r>
      <w:proofErr w:type="spellEnd"/>
      <w:r w:rsidRPr="00AE349A">
        <w:rPr>
          <w:rFonts w:ascii="Arial" w:hAnsi="Arial" w:cs="Arial"/>
        </w:rPr>
        <w:t>, стропальщики, машинисты подъемников и т.д.);</w:t>
      </w:r>
    </w:p>
    <w:p w:rsidR="00D311C5" w:rsidRPr="00AE349A" w:rsidRDefault="00D311C5" w:rsidP="00C55895">
      <w:pPr>
        <w:numPr>
          <w:ilvl w:val="0"/>
          <w:numId w:val="25"/>
        </w:numPr>
        <w:tabs>
          <w:tab w:val="left" w:pos="851"/>
        </w:tabs>
        <w:spacing w:after="0"/>
        <w:ind w:left="0" w:right="-2" w:firstLine="567"/>
        <w:rPr>
          <w:rFonts w:ascii="Arial" w:hAnsi="Arial" w:cs="Arial"/>
        </w:rPr>
      </w:pPr>
      <w:r w:rsidRPr="00AE349A">
        <w:rPr>
          <w:rFonts w:ascii="Arial" w:hAnsi="Arial" w:cs="Arial"/>
        </w:rPr>
        <w:t>Перечень профессий и работ, при выполнении которых работники должны проходить медицинское освидетельствование и документы, подтверждающие медицинское освидетельствование;</w:t>
      </w:r>
    </w:p>
    <w:p w:rsidR="00D311C5" w:rsidRPr="00AE349A" w:rsidRDefault="00D311C5" w:rsidP="00C55895">
      <w:pPr>
        <w:numPr>
          <w:ilvl w:val="0"/>
          <w:numId w:val="25"/>
        </w:numPr>
        <w:tabs>
          <w:tab w:val="left" w:pos="851"/>
        </w:tabs>
        <w:spacing w:after="0"/>
        <w:ind w:left="0" w:right="-2" w:firstLine="567"/>
        <w:rPr>
          <w:rFonts w:ascii="Arial" w:hAnsi="Arial" w:cs="Arial"/>
        </w:rPr>
      </w:pPr>
      <w:r w:rsidRPr="00AE349A">
        <w:rPr>
          <w:rFonts w:ascii="Arial" w:hAnsi="Arial" w:cs="Arial"/>
        </w:rPr>
        <w:t xml:space="preserve">Документы, подтверждающие прохождение </w:t>
      </w:r>
      <w:proofErr w:type="spellStart"/>
      <w:r w:rsidRPr="00AE349A">
        <w:rPr>
          <w:rFonts w:ascii="Arial" w:hAnsi="Arial" w:cs="Arial"/>
        </w:rPr>
        <w:t>предрейсовых</w:t>
      </w:r>
      <w:proofErr w:type="spellEnd"/>
      <w:r w:rsidRPr="00AE349A">
        <w:rPr>
          <w:rFonts w:ascii="Arial" w:hAnsi="Arial" w:cs="Arial"/>
        </w:rPr>
        <w:t xml:space="preserve"> (</w:t>
      </w:r>
      <w:proofErr w:type="spellStart"/>
      <w:r w:rsidRPr="00AE349A">
        <w:rPr>
          <w:rFonts w:ascii="Arial" w:hAnsi="Arial" w:cs="Arial"/>
        </w:rPr>
        <w:t>послерейсовых</w:t>
      </w:r>
      <w:proofErr w:type="spellEnd"/>
      <w:r w:rsidRPr="00AE349A">
        <w:rPr>
          <w:rFonts w:ascii="Arial" w:hAnsi="Arial" w:cs="Arial"/>
        </w:rPr>
        <w:t>) медицинских осмотров водителей автотранспортных средств (приказ о проведении медицинских осмотров, договор с медицинским учреждением, приказ о приеме медицинского работника необходимой квалификации);</w:t>
      </w:r>
    </w:p>
    <w:p w:rsidR="0048064E" w:rsidRPr="00AE349A" w:rsidRDefault="0048064E" w:rsidP="00C55895">
      <w:pPr>
        <w:numPr>
          <w:ilvl w:val="0"/>
          <w:numId w:val="25"/>
        </w:numPr>
        <w:tabs>
          <w:tab w:val="left" w:pos="851"/>
        </w:tabs>
        <w:spacing w:after="0"/>
        <w:ind w:left="0" w:right="-2" w:firstLine="567"/>
        <w:rPr>
          <w:rFonts w:ascii="Arial" w:hAnsi="Arial" w:cs="Arial"/>
        </w:rPr>
      </w:pPr>
      <w:r w:rsidRPr="00AE349A">
        <w:rPr>
          <w:rFonts w:ascii="Arial" w:hAnsi="Arial" w:cs="Arial"/>
        </w:rPr>
        <w:t>Копия журнала регистрации несчастных случаев на производстве за последние 5 лет.</w:t>
      </w:r>
    </w:p>
    <w:p w:rsidR="0048064E" w:rsidRPr="00AE349A" w:rsidRDefault="0048064E" w:rsidP="00C55895">
      <w:pPr>
        <w:spacing w:after="0"/>
        <w:ind w:right="-2" w:firstLine="567"/>
        <w:rPr>
          <w:rFonts w:ascii="Arial" w:hAnsi="Arial" w:cs="Arial"/>
        </w:rPr>
      </w:pPr>
      <w:r w:rsidRPr="00AE349A">
        <w:rPr>
          <w:rFonts w:ascii="Arial" w:hAnsi="Arial" w:cs="Arial"/>
        </w:rPr>
        <w:t>Примечание: ЗАКАЗЧИКОМ могут вноситься дополнения к настоящему перечню в зависимости от видов выполняемых работ ИСПОЛНИТЕЛЕМ, применяемого оборудования и материалов.</w:t>
      </w:r>
    </w:p>
    <w:p w:rsidR="0048064E" w:rsidRPr="00AE349A" w:rsidRDefault="0048064E" w:rsidP="00C55895">
      <w:pPr>
        <w:spacing w:after="0"/>
        <w:ind w:right="-2" w:firstLine="567"/>
        <w:rPr>
          <w:rFonts w:ascii="Arial" w:hAnsi="Arial" w:cs="Arial"/>
          <w:b/>
          <w:bCs/>
        </w:rPr>
      </w:pPr>
      <w:r w:rsidRPr="00AE349A">
        <w:rPr>
          <w:rFonts w:ascii="Arial" w:hAnsi="Arial" w:cs="Arial"/>
          <w:b/>
          <w:bCs/>
        </w:rPr>
        <w:tab/>
        <w:t>8.1</w:t>
      </w:r>
      <w:r w:rsidR="00DD4EFF" w:rsidRPr="00AE349A">
        <w:rPr>
          <w:rFonts w:ascii="Arial" w:hAnsi="Arial" w:cs="Arial"/>
          <w:b/>
          <w:bCs/>
        </w:rPr>
        <w:t>5</w:t>
      </w:r>
      <w:r w:rsidRPr="00AE349A">
        <w:rPr>
          <w:rFonts w:ascii="Arial" w:hAnsi="Arial" w:cs="Arial"/>
          <w:b/>
          <w:bCs/>
        </w:rPr>
        <w:t>. Обучение персонала</w:t>
      </w:r>
    </w:p>
    <w:p w:rsidR="0048064E" w:rsidRPr="00AE349A" w:rsidRDefault="0048064E" w:rsidP="00C55895">
      <w:pPr>
        <w:spacing w:after="0"/>
        <w:ind w:right="-2" w:firstLine="567"/>
        <w:rPr>
          <w:rFonts w:ascii="Arial" w:hAnsi="Arial" w:cs="Arial"/>
        </w:rPr>
      </w:pPr>
      <w:r w:rsidRPr="00AE349A">
        <w:rPr>
          <w:rFonts w:ascii="Arial" w:hAnsi="Arial" w:cs="Arial"/>
        </w:rPr>
        <w:tab/>
        <w:t>8.1</w:t>
      </w:r>
      <w:r w:rsidR="00DD4EFF" w:rsidRPr="00AE349A">
        <w:rPr>
          <w:rFonts w:ascii="Arial" w:hAnsi="Arial" w:cs="Arial"/>
        </w:rPr>
        <w:t>5</w:t>
      </w:r>
      <w:r w:rsidRPr="00AE349A">
        <w:rPr>
          <w:rFonts w:ascii="Arial" w:hAnsi="Arial" w:cs="Arial"/>
        </w:rPr>
        <w:t>.1. Прежде чем приступить к работам на территории ЗАКАЗЧИКА, персонал ИСПОЛНИТЕЛЯ должен выполнить следующие мероприятия:</w:t>
      </w:r>
    </w:p>
    <w:p w:rsidR="0048064E" w:rsidRPr="00AE349A" w:rsidRDefault="0048064E" w:rsidP="00C55895">
      <w:pPr>
        <w:spacing w:after="0"/>
        <w:ind w:right="-2" w:firstLine="567"/>
        <w:rPr>
          <w:rFonts w:ascii="Arial" w:hAnsi="Arial" w:cs="Arial"/>
        </w:rPr>
      </w:pPr>
      <w:r w:rsidRPr="00AE349A">
        <w:rPr>
          <w:rFonts w:ascii="Arial" w:hAnsi="Arial" w:cs="Arial"/>
        </w:rPr>
        <w:t xml:space="preserve">Пройти инструктаж по ОТ, ПБ и </w:t>
      </w:r>
      <w:proofErr w:type="gramStart"/>
      <w:r w:rsidRPr="00AE349A">
        <w:rPr>
          <w:rFonts w:ascii="Arial" w:hAnsi="Arial" w:cs="Arial"/>
        </w:rPr>
        <w:t>Э</w:t>
      </w:r>
      <w:proofErr w:type="gramEnd"/>
      <w:r w:rsidRPr="00AE349A">
        <w:rPr>
          <w:rFonts w:ascii="Arial" w:hAnsi="Arial" w:cs="Arial"/>
        </w:rPr>
        <w:t>, проводимый представителями ЗАКАЗЧИКА для работников подрядных организаций в соответствии с установленными ЗАКАЗЧИКОМ правилами.</w:t>
      </w:r>
      <w:r w:rsidRPr="00AE349A">
        <w:rPr>
          <w:rFonts w:ascii="Arial" w:hAnsi="Arial" w:cs="Arial"/>
        </w:rPr>
        <w:tab/>
      </w:r>
    </w:p>
    <w:p w:rsidR="0048064E" w:rsidRPr="00AE349A" w:rsidRDefault="0048064E" w:rsidP="00C55895">
      <w:pPr>
        <w:spacing w:after="0"/>
        <w:ind w:right="-2" w:firstLine="567"/>
        <w:rPr>
          <w:rFonts w:ascii="Arial" w:hAnsi="Arial" w:cs="Arial"/>
        </w:rPr>
      </w:pPr>
      <w:r w:rsidRPr="00AE349A">
        <w:rPr>
          <w:rFonts w:ascii="Arial" w:hAnsi="Arial" w:cs="Arial"/>
        </w:rPr>
        <w:t xml:space="preserve">Пройти инструктажи по ОТ, ПБ и </w:t>
      </w:r>
      <w:proofErr w:type="gramStart"/>
      <w:r w:rsidRPr="00AE349A">
        <w:rPr>
          <w:rFonts w:ascii="Arial" w:hAnsi="Arial" w:cs="Arial"/>
        </w:rPr>
        <w:t>Э</w:t>
      </w:r>
      <w:proofErr w:type="gramEnd"/>
      <w:r w:rsidRPr="00AE349A">
        <w:rPr>
          <w:rFonts w:ascii="Arial" w:hAnsi="Arial" w:cs="Arial"/>
        </w:rPr>
        <w:t>, проводимые представителем ИСПОЛНИТЕЛЯ, предусмотренные требованиями законодательства.</w:t>
      </w:r>
    </w:p>
    <w:p w:rsidR="0048064E" w:rsidRPr="00AE349A" w:rsidRDefault="0048064E" w:rsidP="00C55895">
      <w:pPr>
        <w:spacing w:after="0"/>
        <w:ind w:right="-2" w:firstLine="567"/>
        <w:rPr>
          <w:rFonts w:ascii="Arial" w:hAnsi="Arial" w:cs="Arial"/>
        </w:rPr>
      </w:pPr>
      <w:r w:rsidRPr="00AE349A">
        <w:rPr>
          <w:rFonts w:ascii="Arial" w:hAnsi="Arial" w:cs="Arial"/>
        </w:rPr>
        <w:t>Персонал не должен допускаться к выполнению опасных работ и работ повышенной опасности до прохождения соответствующего обучения. По результатам проведения обучения должны вестись соответствующие записи.</w:t>
      </w:r>
    </w:p>
    <w:p w:rsidR="0048064E" w:rsidRPr="00AE349A" w:rsidRDefault="0048064E" w:rsidP="00C55895">
      <w:pPr>
        <w:spacing w:after="0"/>
        <w:ind w:right="-2" w:firstLine="567"/>
        <w:rPr>
          <w:rFonts w:ascii="Arial" w:hAnsi="Arial" w:cs="Arial"/>
        </w:rPr>
      </w:pPr>
      <w:r w:rsidRPr="00AE349A">
        <w:rPr>
          <w:rFonts w:ascii="Arial" w:hAnsi="Arial" w:cs="Arial"/>
        </w:rPr>
        <w:tab/>
        <w:t>8.1</w:t>
      </w:r>
      <w:r w:rsidR="001C1760" w:rsidRPr="00AE349A">
        <w:rPr>
          <w:rFonts w:ascii="Arial" w:hAnsi="Arial" w:cs="Arial"/>
        </w:rPr>
        <w:t>5</w:t>
      </w:r>
      <w:r w:rsidRPr="00AE349A">
        <w:rPr>
          <w:rFonts w:ascii="Arial" w:hAnsi="Arial" w:cs="Arial"/>
        </w:rPr>
        <w:t xml:space="preserve">.2. ИСПОЛНИТЕЛЬ обязан гарантировать, что персонал, выполняющий </w:t>
      </w:r>
      <w:proofErr w:type="gramStart"/>
      <w:r w:rsidRPr="00AE349A">
        <w:rPr>
          <w:rFonts w:ascii="Arial" w:hAnsi="Arial" w:cs="Arial"/>
        </w:rPr>
        <w:t>работы</w:t>
      </w:r>
      <w:proofErr w:type="gramEnd"/>
      <w:r w:rsidRPr="00AE349A">
        <w:rPr>
          <w:rFonts w:ascii="Arial" w:hAnsi="Arial" w:cs="Arial"/>
        </w:rPr>
        <w:t xml:space="preserve"> обладает необходимой квалификацией и допуском на выполнение работ. В том числе посредством проведения специального обучения, касающегося дополнительных специальных требований безопасности труда для отдельных категорий профессий (стропальщики, сварщики, водители автотранспортных средств, машинисты кранов и т.п.). </w:t>
      </w:r>
    </w:p>
    <w:p w:rsidR="00A633EA" w:rsidRPr="00AE349A" w:rsidRDefault="00A633EA" w:rsidP="00C55895">
      <w:pPr>
        <w:pStyle w:val="Text"/>
        <w:spacing w:after="0" w:line="240" w:lineRule="auto"/>
        <w:ind w:firstLine="567"/>
        <w:rPr>
          <w:rFonts w:cs="Arial"/>
          <w:sz w:val="24"/>
        </w:rPr>
      </w:pPr>
      <w:r w:rsidRPr="00AE349A">
        <w:rPr>
          <w:rFonts w:cs="Arial"/>
          <w:sz w:val="24"/>
        </w:rPr>
        <w:t>ИСПОЛНИТЕЛЬ несет ответственность за достоверность представленных сведений, а также за соблюдение персоналом требований охраны труда, электробезопасности, промышленной, пожарной, экологической безопасности, требований внутреннего трудового распорядка.</w:t>
      </w:r>
    </w:p>
    <w:p w:rsidR="0048064E" w:rsidRPr="00AE349A" w:rsidRDefault="0048064E" w:rsidP="00C55895">
      <w:pPr>
        <w:spacing w:after="0"/>
        <w:ind w:right="-2" w:firstLine="567"/>
        <w:rPr>
          <w:rFonts w:ascii="Arial" w:hAnsi="Arial" w:cs="Arial"/>
        </w:rPr>
      </w:pPr>
      <w:r w:rsidRPr="00AE349A">
        <w:rPr>
          <w:rFonts w:ascii="Arial" w:hAnsi="Arial" w:cs="Arial"/>
        </w:rPr>
        <w:lastRenderedPageBreak/>
        <w:tab/>
        <w:t>8.1</w:t>
      </w:r>
      <w:r w:rsidR="001C1760" w:rsidRPr="00AE349A">
        <w:rPr>
          <w:rFonts w:ascii="Arial" w:hAnsi="Arial" w:cs="Arial"/>
        </w:rPr>
        <w:t>5</w:t>
      </w:r>
      <w:r w:rsidRPr="00AE349A">
        <w:rPr>
          <w:rFonts w:ascii="Arial" w:hAnsi="Arial" w:cs="Arial"/>
        </w:rPr>
        <w:t>.3. ЗАКАЗЧИК вправе возражать против использования ИСПОЛНИТЕЛЕМ и требовать от него отстранения от Подрядных работ любого из работников ИСПОЛНИТЕЛЯ, который, по мнению ЗАКАЗЧИКА, ведет себя неподобающим образом, некомпетентен или халатно исполняет свои обязанности. ИСПОЛНИТЕЛЬ обязан отстранить от выполнения работ указанного работника, причем такой работник впоследствии может быть допущен к выполнению работ по Договору или к выполнению иных работ, оказанию услуг для ЗАКАЗЧИКА только по письменному разрешению ЗАКАЗЧИКА.</w:t>
      </w:r>
    </w:p>
    <w:p w:rsidR="001C1760" w:rsidRPr="00AE349A" w:rsidRDefault="001C1760" w:rsidP="00C55895">
      <w:pPr>
        <w:pStyle w:val="Text"/>
        <w:spacing w:after="0" w:line="240" w:lineRule="auto"/>
        <w:ind w:firstLine="567"/>
        <w:rPr>
          <w:rFonts w:cs="Arial"/>
          <w:sz w:val="24"/>
        </w:rPr>
      </w:pPr>
      <w:r w:rsidRPr="00AE349A">
        <w:rPr>
          <w:rFonts w:cs="Arial"/>
          <w:sz w:val="24"/>
        </w:rPr>
        <w:t>Персонал ИСПОЛНИТЕЛЯ:</w:t>
      </w:r>
    </w:p>
    <w:p w:rsidR="001C1760" w:rsidRPr="00AE349A" w:rsidRDefault="001C1760" w:rsidP="00C55895">
      <w:pPr>
        <w:pStyle w:val="Text"/>
        <w:spacing w:after="0" w:line="240" w:lineRule="auto"/>
        <w:ind w:firstLine="567"/>
        <w:rPr>
          <w:rFonts w:cs="Arial"/>
          <w:sz w:val="24"/>
        </w:rPr>
      </w:pPr>
      <w:r w:rsidRPr="00AE349A">
        <w:rPr>
          <w:rFonts w:cs="Arial"/>
          <w:sz w:val="24"/>
        </w:rPr>
        <w:t>- при работе в электроустановках должен пройти обучение и проверку знаний по Правилам по охране труда при эксплуатации электроустановок, допущен к работе в электроустановках.</w:t>
      </w:r>
    </w:p>
    <w:p w:rsidR="001C1760" w:rsidRPr="00AE349A" w:rsidRDefault="001C1760" w:rsidP="00C55895">
      <w:pPr>
        <w:pStyle w:val="Text"/>
        <w:spacing w:after="0" w:line="240" w:lineRule="auto"/>
        <w:ind w:firstLine="567"/>
        <w:rPr>
          <w:rFonts w:cs="Arial"/>
          <w:sz w:val="24"/>
        </w:rPr>
      </w:pPr>
      <w:r w:rsidRPr="00AE349A">
        <w:rPr>
          <w:rFonts w:cs="Arial"/>
          <w:sz w:val="24"/>
        </w:rPr>
        <w:t>- при работе на высоте должен пройти обучение и проверку знаний по Правилам по охране труда при работе на высоте, допущен к работам на высоте.</w:t>
      </w:r>
    </w:p>
    <w:p w:rsidR="001C1760" w:rsidRPr="00AE349A" w:rsidRDefault="001C1760" w:rsidP="00C55895">
      <w:pPr>
        <w:pStyle w:val="Text"/>
        <w:spacing w:after="0" w:line="240" w:lineRule="auto"/>
        <w:ind w:firstLine="567"/>
        <w:rPr>
          <w:rFonts w:cs="Arial"/>
          <w:sz w:val="24"/>
        </w:rPr>
      </w:pPr>
      <w:r w:rsidRPr="00AE349A">
        <w:rPr>
          <w:rFonts w:cs="Arial"/>
          <w:sz w:val="24"/>
        </w:rPr>
        <w:t>- при производстве огневых работ пройти обучение по обеспечению пожарной безопасности.</w:t>
      </w:r>
    </w:p>
    <w:p w:rsidR="001C1760" w:rsidRPr="00AE349A" w:rsidRDefault="001C1760" w:rsidP="00C55895">
      <w:pPr>
        <w:pStyle w:val="Text"/>
        <w:spacing w:after="0" w:line="240" w:lineRule="auto"/>
        <w:ind w:firstLine="567"/>
        <w:rPr>
          <w:rFonts w:cs="Arial"/>
          <w:sz w:val="24"/>
        </w:rPr>
      </w:pPr>
      <w:r w:rsidRPr="00AE349A">
        <w:rPr>
          <w:rFonts w:cs="Arial"/>
          <w:sz w:val="24"/>
        </w:rPr>
        <w:t>- при производстве работ с подъемными сооружениями должен пройти обучение и проверку знаний по Правилам безопасности опасных производственных объектов, на которых используются подъемные сооружения.</w:t>
      </w:r>
    </w:p>
    <w:p w:rsidR="001C1760" w:rsidRPr="00AE349A" w:rsidRDefault="001C1760" w:rsidP="00C55895">
      <w:pPr>
        <w:pStyle w:val="Text"/>
        <w:spacing w:after="0" w:line="240" w:lineRule="auto"/>
        <w:ind w:firstLine="567"/>
        <w:rPr>
          <w:rFonts w:cs="Arial"/>
          <w:sz w:val="24"/>
        </w:rPr>
      </w:pPr>
      <w:r w:rsidRPr="00AE349A">
        <w:rPr>
          <w:rFonts w:cs="Arial"/>
          <w:sz w:val="24"/>
        </w:rPr>
        <w:t xml:space="preserve">- пройти обучение и проверку знаний по вопросам охраны труда и промышленной безопасности, обучение по оказанию первой помощи пострадавшим, обучение по использованию (применению) СИЗ, обучение по охране труда, в том числе обучение безопасным методам и приемам выполнения работ. </w:t>
      </w:r>
    </w:p>
    <w:p w:rsidR="001C1760" w:rsidRPr="00AE349A" w:rsidRDefault="001C1760" w:rsidP="00C55895">
      <w:pPr>
        <w:spacing w:after="0"/>
        <w:ind w:right="-2" w:firstLine="567"/>
        <w:rPr>
          <w:rFonts w:ascii="Arial" w:hAnsi="Arial" w:cs="Arial"/>
        </w:rPr>
      </w:pPr>
    </w:p>
    <w:p w:rsidR="004D69A8" w:rsidRPr="00AE349A" w:rsidRDefault="0048064E" w:rsidP="00C55895">
      <w:pPr>
        <w:ind w:firstLine="567"/>
        <w:rPr>
          <w:rFonts w:ascii="Arial" w:hAnsi="Arial" w:cs="Arial"/>
          <w:b/>
        </w:rPr>
      </w:pPr>
      <w:r w:rsidRPr="00AE349A">
        <w:rPr>
          <w:rFonts w:ascii="Arial" w:hAnsi="Arial" w:cs="Arial"/>
          <w:b/>
          <w:bCs/>
        </w:rPr>
        <w:tab/>
      </w:r>
      <w:r w:rsidR="001C1760" w:rsidRPr="00AE349A">
        <w:rPr>
          <w:rFonts w:ascii="Arial" w:hAnsi="Arial" w:cs="Arial"/>
          <w:b/>
          <w:bCs/>
          <w:lang w:eastAsia="en-US"/>
        </w:rPr>
        <w:t>8.16</w:t>
      </w:r>
      <w:r w:rsidR="004D69A8" w:rsidRPr="00AE349A">
        <w:rPr>
          <w:rFonts w:ascii="Arial" w:hAnsi="Arial" w:cs="Arial"/>
          <w:b/>
          <w:bCs/>
          <w:lang w:eastAsia="en-US"/>
        </w:rPr>
        <w:t xml:space="preserve">. </w:t>
      </w:r>
      <w:r w:rsidR="004D69A8" w:rsidRPr="00AE349A">
        <w:rPr>
          <w:rFonts w:ascii="Arial" w:hAnsi="Arial" w:cs="Arial"/>
          <w:b/>
        </w:rPr>
        <w:t>Политика в отношении алкоголя, наркотиков и курения</w:t>
      </w:r>
    </w:p>
    <w:p w:rsidR="004D69A8" w:rsidRPr="00AE349A" w:rsidRDefault="00E537F1" w:rsidP="00C55895">
      <w:pPr>
        <w:tabs>
          <w:tab w:val="left" w:pos="1276"/>
          <w:tab w:val="left" w:pos="1701"/>
        </w:tabs>
        <w:spacing w:after="0"/>
        <w:ind w:firstLine="567"/>
        <w:rPr>
          <w:rFonts w:ascii="Arial" w:hAnsi="Arial" w:cs="Arial"/>
          <w:lang w:eastAsia="en-US"/>
        </w:rPr>
      </w:pPr>
      <w:r w:rsidRPr="00AE349A">
        <w:rPr>
          <w:rFonts w:ascii="Arial" w:hAnsi="Arial" w:cs="Arial"/>
          <w:lang w:eastAsia="en-US"/>
        </w:rPr>
        <w:t>Исполнитель</w:t>
      </w:r>
      <w:r w:rsidR="004D69A8" w:rsidRPr="00AE349A">
        <w:rPr>
          <w:rFonts w:ascii="Arial" w:hAnsi="Arial" w:cs="Arial"/>
          <w:lang w:eastAsia="en-US"/>
        </w:rPr>
        <w:t xml:space="preserve"> обязан:</w:t>
      </w:r>
    </w:p>
    <w:p w:rsidR="004D69A8" w:rsidRPr="00AE349A" w:rsidRDefault="004D69A8" w:rsidP="00C55895">
      <w:pPr>
        <w:tabs>
          <w:tab w:val="left" w:pos="1276"/>
          <w:tab w:val="left" w:pos="1701"/>
        </w:tabs>
        <w:spacing w:after="0"/>
        <w:ind w:firstLine="567"/>
        <w:rPr>
          <w:rFonts w:ascii="Arial" w:hAnsi="Arial" w:cs="Arial"/>
          <w:lang w:eastAsia="en-US"/>
        </w:rPr>
      </w:pPr>
      <w:r w:rsidRPr="00AE349A">
        <w:rPr>
          <w:rFonts w:ascii="Arial" w:hAnsi="Arial" w:cs="Arial"/>
          <w:lang w:eastAsia="en-US"/>
        </w:rPr>
        <w:t>8.1</w:t>
      </w:r>
      <w:r w:rsidR="001C1760" w:rsidRPr="00AE349A">
        <w:rPr>
          <w:rFonts w:ascii="Arial" w:hAnsi="Arial" w:cs="Arial"/>
          <w:lang w:eastAsia="en-US"/>
        </w:rPr>
        <w:t>6</w:t>
      </w:r>
      <w:r w:rsidR="00C55895" w:rsidRPr="00AE349A">
        <w:rPr>
          <w:rFonts w:ascii="Arial" w:hAnsi="Arial" w:cs="Arial"/>
          <w:lang w:eastAsia="en-US"/>
        </w:rPr>
        <w:t>.</w:t>
      </w:r>
      <w:r w:rsidRPr="00AE349A">
        <w:rPr>
          <w:rFonts w:ascii="Arial" w:hAnsi="Arial" w:cs="Arial"/>
          <w:lang w:eastAsia="en-US"/>
        </w:rPr>
        <w:t>1. ЗАКАЗЧИК, перед началом работ или в любой момент на протяжении работы, имеет право проверить работника подрядной организации на предмет алкогольной или наркотической зависимости, факта употребления алкоголя, наркотических, токсикологических, психотропных и сильнодействующих ядовитых веществ путем медицинского освидетельствования в порядке, определенном действующим законодательством.</w:t>
      </w:r>
    </w:p>
    <w:p w:rsidR="004D69A8" w:rsidRPr="00AE349A" w:rsidRDefault="004D69A8" w:rsidP="00C55895">
      <w:pPr>
        <w:tabs>
          <w:tab w:val="left" w:pos="1276"/>
          <w:tab w:val="left" w:pos="1701"/>
        </w:tabs>
        <w:spacing w:after="0"/>
        <w:ind w:firstLine="567"/>
        <w:rPr>
          <w:rFonts w:ascii="Arial" w:hAnsi="Arial" w:cs="Arial"/>
          <w:lang w:eastAsia="en-US"/>
        </w:rPr>
      </w:pPr>
      <w:r w:rsidRPr="00AE349A">
        <w:rPr>
          <w:rFonts w:ascii="Arial" w:hAnsi="Arial" w:cs="Arial"/>
          <w:lang w:eastAsia="en-US"/>
        </w:rPr>
        <w:t>8.1</w:t>
      </w:r>
      <w:r w:rsidR="001C1760" w:rsidRPr="00AE349A">
        <w:rPr>
          <w:rFonts w:ascii="Arial" w:hAnsi="Arial" w:cs="Arial"/>
          <w:lang w:eastAsia="en-US"/>
        </w:rPr>
        <w:t>6</w:t>
      </w:r>
      <w:r w:rsidRPr="00AE349A">
        <w:rPr>
          <w:rFonts w:ascii="Arial" w:hAnsi="Arial" w:cs="Arial"/>
          <w:lang w:eastAsia="en-US"/>
        </w:rPr>
        <w:t xml:space="preserve">.2. На предприятиях ЗАКАЗЧИКА допуск на территорию осуществляется после прохождения тестирования </w:t>
      </w:r>
      <w:proofErr w:type="spellStart"/>
      <w:r w:rsidRPr="00AE349A">
        <w:rPr>
          <w:rFonts w:ascii="Arial" w:hAnsi="Arial" w:cs="Arial"/>
          <w:lang w:eastAsia="en-US"/>
        </w:rPr>
        <w:t>алкотестером</w:t>
      </w:r>
      <w:proofErr w:type="spellEnd"/>
      <w:r w:rsidRPr="00AE349A">
        <w:rPr>
          <w:rFonts w:ascii="Arial" w:hAnsi="Arial" w:cs="Arial"/>
          <w:lang w:eastAsia="en-US"/>
        </w:rPr>
        <w:t xml:space="preserve"> в установленном у ЗАКАЗЧИКА порядке.</w:t>
      </w:r>
    </w:p>
    <w:p w:rsidR="004D69A8" w:rsidRPr="00AE349A" w:rsidRDefault="001C1760" w:rsidP="00C55895">
      <w:pPr>
        <w:tabs>
          <w:tab w:val="left" w:pos="1276"/>
          <w:tab w:val="left" w:pos="1701"/>
        </w:tabs>
        <w:spacing w:after="0"/>
        <w:ind w:firstLine="567"/>
        <w:rPr>
          <w:rFonts w:ascii="Arial" w:hAnsi="Arial" w:cs="Arial"/>
          <w:lang w:eastAsia="en-US"/>
        </w:rPr>
      </w:pPr>
      <w:r w:rsidRPr="00AE349A">
        <w:rPr>
          <w:rFonts w:ascii="Arial" w:hAnsi="Arial" w:cs="Arial"/>
          <w:lang w:eastAsia="en-US"/>
        </w:rPr>
        <w:t>8.16</w:t>
      </w:r>
      <w:r w:rsidR="004D69A8" w:rsidRPr="00AE349A">
        <w:rPr>
          <w:rFonts w:ascii="Arial" w:hAnsi="Arial" w:cs="Arial"/>
          <w:lang w:eastAsia="en-US"/>
        </w:rPr>
        <w:t xml:space="preserve">.3.  Не допускать к работе (отстранить от работы) работников </w:t>
      </w:r>
      <w:r w:rsidR="00E537F1" w:rsidRPr="00AE349A">
        <w:rPr>
          <w:rFonts w:ascii="Arial" w:hAnsi="Arial" w:cs="Arial"/>
          <w:lang w:eastAsia="en-US"/>
        </w:rPr>
        <w:t>Исполнителя</w:t>
      </w:r>
      <w:r w:rsidR="004D69A8" w:rsidRPr="00AE349A">
        <w:rPr>
          <w:rFonts w:ascii="Arial" w:hAnsi="Arial" w:cs="Arial"/>
          <w:lang w:eastAsia="en-US"/>
        </w:rPr>
        <w:t xml:space="preserve"> (а в случае привлечения субподрядных организаций и работников С</w:t>
      </w:r>
      <w:r w:rsidRPr="00AE349A">
        <w:rPr>
          <w:rFonts w:ascii="Arial" w:hAnsi="Arial" w:cs="Arial"/>
          <w:lang w:eastAsia="en-US"/>
        </w:rPr>
        <w:t>о</w:t>
      </w:r>
      <w:r w:rsidR="00E537F1" w:rsidRPr="00AE349A">
        <w:rPr>
          <w:rFonts w:ascii="Arial" w:hAnsi="Arial" w:cs="Arial"/>
          <w:lang w:eastAsia="en-US"/>
        </w:rPr>
        <w:t>исполнителя</w:t>
      </w:r>
      <w:r w:rsidR="004D69A8" w:rsidRPr="00AE349A">
        <w:rPr>
          <w:rFonts w:ascii="Arial" w:hAnsi="Arial" w:cs="Arial"/>
          <w:lang w:eastAsia="en-US"/>
        </w:rPr>
        <w:t>), появившихся на рабочем месте, Рабочей площадке (Объекте) (включая контрольно-пропускные пункты (КПП) в состоянии алкогольного, наркотического или токсического опьянения).</w:t>
      </w:r>
    </w:p>
    <w:p w:rsidR="004D69A8" w:rsidRPr="00AE349A" w:rsidRDefault="004D69A8" w:rsidP="00C55895">
      <w:pPr>
        <w:tabs>
          <w:tab w:val="left" w:pos="1276"/>
          <w:tab w:val="left" w:pos="1701"/>
        </w:tabs>
        <w:spacing w:after="0"/>
        <w:ind w:firstLine="567"/>
        <w:rPr>
          <w:rFonts w:ascii="Arial" w:hAnsi="Arial" w:cs="Arial"/>
          <w:lang w:eastAsia="en-US"/>
        </w:rPr>
      </w:pPr>
      <w:r w:rsidRPr="00AE349A">
        <w:rPr>
          <w:rFonts w:ascii="Arial" w:hAnsi="Arial" w:cs="Arial"/>
          <w:lang w:eastAsia="en-US"/>
        </w:rPr>
        <w:t>8.1</w:t>
      </w:r>
      <w:r w:rsidR="001C1760" w:rsidRPr="00AE349A">
        <w:rPr>
          <w:rFonts w:ascii="Arial" w:hAnsi="Arial" w:cs="Arial"/>
          <w:lang w:eastAsia="en-US"/>
        </w:rPr>
        <w:t>6</w:t>
      </w:r>
      <w:r w:rsidRPr="00AE349A">
        <w:rPr>
          <w:rFonts w:ascii="Arial" w:hAnsi="Arial" w:cs="Arial"/>
          <w:lang w:eastAsia="en-US"/>
        </w:rPr>
        <w:t>.</w:t>
      </w:r>
      <w:r w:rsidR="00C55895" w:rsidRPr="00AE349A">
        <w:rPr>
          <w:rFonts w:ascii="Arial" w:hAnsi="Arial" w:cs="Arial"/>
          <w:lang w:eastAsia="en-US"/>
        </w:rPr>
        <w:t>4</w:t>
      </w:r>
      <w:r w:rsidRPr="00AE349A">
        <w:rPr>
          <w:rFonts w:ascii="Arial" w:hAnsi="Arial" w:cs="Arial"/>
          <w:lang w:eastAsia="en-US"/>
        </w:rPr>
        <w:t xml:space="preserve">. В целях обеспечения контроля над указанными ограничениями ЗАКАЗЧИК имеет право производить проверки и досмотр всех транспортных средств, вещей и материалов, доставляемых на Объект. Если в результате подобного досмотра будут обнаружены указанные запрещенные вещества, то транспортное средство не допускается на Объект, работник(и) </w:t>
      </w:r>
      <w:r w:rsidR="00E537F1" w:rsidRPr="00AE349A">
        <w:rPr>
          <w:rFonts w:ascii="Arial" w:hAnsi="Arial" w:cs="Arial"/>
          <w:lang w:eastAsia="en-US"/>
        </w:rPr>
        <w:t>Исполнителя</w:t>
      </w:r>
      <w:r w:rsidRPr="00AE349A">
        <w:rPr>
          <w:rFonts w:ascii="Arial" w:hAnsi="Arial" w:cs="Arial"/>
          <w:lang w:eastAsia="en-US"/>
        </w:rPr>
        <w:t xml:space="preserve"> не допускается на рабочее место, Рабочую площадку.</w:t>
      </w:r>
    </w:p>
    <w:p w:rsidR="004D69A8" w:rsidRPr="00AE349A" w:rsidRDefault="004D69A8" w:rsidP="00C55895">
      <w:pPr>
        <w:tabs>
          <w:tab w:val="left" w:pos="1276"/>
          <w:tab w:val="left" w:pos="1701"/>
        </w:tabs>
        <w:spacing w:after="0"/>
        <w:ind w:firstLine="567"/>
        <w:rPr>
          <w:rFonts w:ascii="Arial" w:hAnsi="Arial" w:cs="Arial"/>
          <w:lang w:eastAsia="en-US"/>
        </w:rPr>
      </w:pPr>
      <w:r w:rsidRPr="00AE349A">
        <w:rPr>
          <w:rFonts w:ascii="Arial" w:hAnsi="Arial" w:cs="Arial"/>
          <w:lang w:eastAsia="en-US"/>
        </w:rPr>
        <w:t>8.1</w:t>
      </w:r>
      <w:r w:rsidR="001C1760" w:rsidRPr="00AE349A">
        <w:rPr>
          <w:rFonts w:ascii="Arial" w:hAnsi="Arial" w:cs="Arial"/>
          <w:lang w:eastAsia="en-US"/>
        </w:rPr>
        <w:t>6</w:t>
      </w:r>
      <w:r w:rsidR="00C55895" w:rsidRPr="00AE349A">
        <w:rPr>
          <w:rFonts w:ascii="Arial" w:hAnsi="Arial" w:cs="Arial"/>
          <w:lang w:eastAsia="en-US"/>
        </w:rPr>
        <w:t>.5</w:t>
      </w:r>
      <w:r w:rsidRPr="00AE349A">
        <w:rPr>
          <w:rFonts w:ascii="Arial" w:hAnsi="Arial" w:cs="Arial"/>
          <w:lang w:eastAsia="en-US"/>
        </w:rPr>
        <w:t xml:space="preserve">. Фиксация факта появления работника на Объекте в состоянии алкогольного, наркотического или токсического опьянения, проноса или нахождения на территории Объекта веществ, вызывающих алкогольное, наркотическое или токсическое опьянение, за исключением Разрешенных веществ, для целей  Договора и отношений между ЗАКАЗЧИКОМ и </w:t>
      </w:r>
      <w:r w:rsidR="00E537F1" w:rsidRPr="00AE349A">
        <w:rPr>
          <w:rFonts w:ascii="Arial" w:hAnsi="Arial" w:cs="Arial"/>
          <w:lang w:eastAsia="en-US"/>
        </w:rPr>
        <w:t>Исполнителем</w:t>
      </w:r>
      <w:r w:rsidRPr="00AE349A">
        <w:rPr>
          <w:rFonts w:ascii="Arial" w:hAnsi="Arial" w:cs="Arial"/>
          <w:lang w:eastAsia="en-US"/>
        </w:rPr>
        <w:t xml:space="preserve"> может, осуществляться любым способом, включая медицинский осмотр,   освидетельствование; составление актов работниками ЗАКАЗЧИКА и/или </w:t>
      </w:r>
      <w:r w:rsidR="00E537F1" w:rsidRPr="00AE349A">
        <w:rPr>
          <w:rFonts w:ascii="Arial" w:hAnsi="Arial" w:cs="Arial"/>
          <w:lang w:eastAsia="en-US"/>
        </w:rPr>
        <w:t>Исполнителя</w:t>
      </w:r>
      <w:r w:rsidRPr="00AE349A">
        <w:rPr>
          <w:rFonts w:ascii="Arial" w:hAnsi="Arial" w:cs="Arial"/>
          <w:lang w:eastAsia="en-US"/>
        </w:rPr>
        <w:t xml:space="preserve"> (</w:t>
      </w:r>
      <w:proofErr w:type="spellStart"/>
      <w:r w:rsidRPr="00AE349A">
        <w:rPr>
          <w:rFonts w:ascii="Arial" w:hAnsi="Arial" w:cs="Arial"/>
          <w:lang w:eastAsia="en-US"/>
        </w:rPr>
        <w:t>Суб</w:t>
      </w:r>
      <w:r w:rsidR="00E537F1" w:rsidRPr="00AE349A">
        <w:rPr>
          <w:rFonts w:ascii="Arial" w:hAnsi="Arial" w:cs="Arial"/>
          <w:lang w:eastAsia="en-US"/>
        </w:rPr>
        <w:t>исполнителя</w:t>
      </w:r>
      <w:proofErr w:type="spellEnd"/>
      <w:r w:rsidRPr="00AE349A">
        <w:rPr>
          <w:rFonts w:ascii="Arial" w:hAnsi="Arial" w:cs="Arial"/>
          <w:lang w:eastAsia="en-US"/>
        </w:rPr>
        <w:t xml:space="preserve">); письменными объяснениями работников ЗАКАЗЧИКА и/или </w:t>
      </w:r>
      <w:r w:rsidR="00E537F1" w:rsidRPr="00AE349A">
        <w:rPr>
          <w:rFonts w:ascii="Arial" w:hAnsi="Arial" w:cs="Arial"/>
          <w:lang w:eastAsia="en-US"/>
        </w:rPr>
        <w:t>Исполнителя</w:t>
      </w:r>
      <w:r w:rsidRPr="00AE349A">
        <w:rPr>
          <w:rFonts w:ascii="Arial" w:hAnsi="Arial" w:cs="Arial"/>
          <w:lang w:eastAsia="en-US"/>
        </w:rPr>
        <w:t xml:space="preserve"> (</w:t>
      </w:r>
      <w:proofErr w:type="spellStart"/>
      <w:r w:rsidRPr="00AE349A">
        <w:rPr>
          <w:rFonts w:ascii="Arial" w:hAnsi="Arial" w:cs="Arial"/>
          <w:lang w:eastAsia="en-US"/>
        </w:rPr>
        <w:t>Суб</w:t>
      </w:r>
      <w:r w:rsidR="00E537F1" w:rsidRPr="00AE349A">
        <w:rPr>
          <w:rFonts w:ascii="Arial" w:hAnsi="Arial" w:cs="Arial"/>
          <w:lang w:eastAsia="en-US"/>
        </w:rPr>
        <w:t>исполнителя</w:t>
      </w:r>
      <w:proofErr w:type="spellEnd"/>
      <w:r w:rsidR="00E537F1" w:rsidRPr="00AE349A">
        <w:rPr>
          <w:rFonts w:ascii="Arial" w:hAnsi="Arial" w:cs="Arial"/>
          <w:lang w:eastAsia="en-US"/>
        </w:rPr>
        <w:t>)</w:t>
      </w:r>
      <w:r w:rsidRPr="00AE349A">
        <w:rPr>
          <w:rFonts w:ascii="Arial" w:hAnsi="Arial" w:cs="Arial"/>
          <w:lang w:eastAsia="en-US"/>
        </w:rPr>
        <w:t>, другими способами.</w:t>
      </w:r>
    </w:p>
    <w:p w:rsidR="004D69A8" w:rsidRPr="00AE349A" w:rsidRDefault="004D69A8" w:rsidP="00C55895">
      <w:pPr>
        <w:tabs>
          <w:tab w:val="left" w:pos="1276"/>
          <w:tab w:val="left" w:pos="1701"/>
        </w:tabs>
        <w:spacing w:after="0"/>
        <w:ind w:firstLine="567"/>
        <w:rPr>
          <w:rFonts w:ascii="Arial" w:hAnsi="Arial" w:cs="Arial"/>
          <w:lang w:eastAsia="en-US"/>
        </w:rPr>
      </w:pPr>
      <w:r w:rsidRPr="00AE349A">
        <w:rPr>
          <w:rFonts w:ascii="Arial" w:hAnsi="Arial" w:cs="Arial"/>
          <w:lang w:eastAsia="en-US"/>
        </w:rPr>
        <w:t>8.1</w:t>
      </w:r>
      <w:r w:rsidR="001C1760" w:rsidRPr="00AE349A">
        <w:rPr>
          <w:rFonts w:ascii="Arial" w:hAnsi="Arial" w:cs="Arial"/>
          <w:lang w:eastAsia="en-US"/>
        </w:rPr>
        <w:t>6</w:t>
      </w:r>
      <w:r w:rsidRPr="00AE349A">
        <w:rPr>
          <w:rFonts w:ascii="Arial" w:hAnsi="Arial" w:cs="Arial"/>
          <w:lang w:eastAsia="en-US"/>
        </w:rPr>
        <w:t>.</w:t>
      </w:r>
      <w:r w:rsidR="00C55895" w:rsidRPr="00AE349A">
        <w:rPr>
          <w:rFonts w:ascii="Arial" w:hAnsi="Arial" w:cs="Arial"/>
          <w:lang w:eastAsia="en-US"/>
        </w:rPr>
        <w:t>6</w:t>
      </w:r>
      <w:r w:rsidRPr="00AE349A">
        <w:rPr>
          <w:rFonts w:ascii="Arial" w:hAnsi="Arial" w:cs="Arial"/>
          <w:lang w:eastAsia="en-US"/>
        </w:rPr>
        <w:t xml:space="preserve">. ЗАКАЗЧИК имеет право в любое время проверять исполнение </w:t>
      </w:r>
      <w:r w:rsidR="00E537F1" w:rsidRPr="00AE349A">
        <w:rPr>
          <w:rFonts w:ascii="Arial" w:hAnsi="Arial" w:cs="Arial"/>
          <w:lang w:eastAsia="en-US"/>
        </w:rPr>
        <w:t>Исполнителем</w:t>
      </w:r>
      <w:r w:rsidRPr="00AE349A">
        <w:rPr>
          <w:rFonts w:ascii="Arial" w:hAnsi="Arial" w:cs="Arial"/>
          <w:lang w:eastAsia="en-US"/>
        </w:rPr>
        <w:t xml:space="preserve"> обязанностей, предусмотренных Договором. В случае возникновения у ЗАКАЗЧИКА подозрения о наличии на Объекте работников </w:t>
      </w:r>
      <w:r w:rsidR="00E537F1" w:rsidRPr="00AE349A">
        <w:rPr>
          <w:rFonts w:ascii="Arial" w:hAnsi="Arial" w:cs="Arial"/>
          <w:lang w:eastAsia="en-US"/>
        </w:rPr>
        <w:t>Исполнителя</w:t>
      </w:r>
      <w:r w:rsidRPr="00AE349A">
        <w:rPr>
          <w:rFonts w:ascii="Arial" w:hAnsi="Arial" w:cs="Arial"/>
          <w:lang w:eastAsia="en-US"/>
        </w:rPr>
        <w:t xml:space="preserve"> (</w:t>
      </w:r>
      <w:proofErr w:type="spellStart"/>
      <w:r w:rsidRPr="00AE349A">
        <w:rPr>
          <w:rFonts w:ascii="Arial" w:hAnsi="Arial" w:cs="Arial"/>
          <w:lang w:eastAsia="en-US"/>
        </w:rPr>
        <w:t>Суб</w:t>
      </w:r>
      <w:r w:rsidR="00E537F1" w:rsidRPr="00AE349A">
        <w:rPr>
          <w:rFonts w:ascii="Arial" w:hAnsi="Arial" w:cs="Arial"/>
          <w:lang w:eastAsia="en-US"/>
        </w:rPr>
        <w:t>исполнителя</w:t>
      </w:r>
      <w:proofErr w:type="spellEnd"/>
      <w:r w:rsidRPr="00AE349A">
        <w:rPr>
          <w:rFonts w:ascii="Arial" w:hAnsi="Arial" w:cs="Arial"/>
          <w:lang w:eastAsia="en-US"/>
        </w:rPr>
        <w:t xml:space="preserve">) в состоянии </w:t>
      </w:r>
      <w:r w:rsidRPr="00AE349A">
        <w:rPr>
          <w:rFonts w:ascii="Arial" w:hAnsi="Arial" w:cs="Arial"/>
          <w:lang w:eastAsia="en-US"/>
        </w:rPr>
        <w:lastRenderedPageBreak/>
        <w:t xml:space="preserve">алкогольного, наркотического или токсического опьянения, </w:t>
      </w:r>
      <w:r w:rsidR="00E537F1" w:rsidRPr="00AE349A">
        <w:rPr>
          <w:rFonts w:ascii="Arial" w:hAnsi="Arial" w:cs="Arial"/>
          <w:lang w:eastAsia="en-US"/>
        </w:rPr>
        <w:t>Исполнитель</w:t>
      </w:r>
      <w:r w:rsidRPr="00AE349A">
        <w:rPr>
          <w:rFonts w:ascii="Arial" w:hAnsi="Arial" w:cs="Arial"/>
          <w:lang w:eastAsia="en-US"/>
        </w:rPr>
        <w:t xml:space="preserve"> обязан по требованию ЗАКАЗЧИКА незамедлительно отстранить от работы таких Работников.</w:t>
      </w:r>
    </w:p>
    <w:p w:rsidR="004D69A8" w:rsidRPr="00AE349A" w:rsidRDefault="004D69A8" w:rsidP="00C55895">
      <w:pPr>
        <w:tabs>
          <w:tab w:val="left" w:pos="1276"/>
          <w:tab w:val="left" w:pos="1701"/>
        </w:tabs>
        <w:spacing w:after="0"/>
        <w:ind w:firstLine="567"/>
        <w:rPr>
          <w:rFonts w:ascii="Arial" w:hAnsi="Arial" w:cs="Arial"/>
          <w:lang w:eastAsia="en-US"/>
        </w:rPr>
      </w:pPr>
    </w:p>
    <w:p w:rsidR="004D69A8" w:rsidRPr="00AE349A" w:rsidRDefault="00E537F1" w:rsidP="00C55895">
      <w:pPr>
        <w:tabs>
          <w:tab w:val="left" w:pos="1276"/>
          <w:tab w:val="left" w:pos="1701"/>
        </w:tabs>
        <w:spacing w:after="0"/>
        <w:ind w:firstLine="567"/>
        <w:rPr>
          <w:rFonts w:ascii="Arial" w:hAnsi="Arial" w:cs="Arial"/>
          <w:lang w:eastAsia="en-US"/>
        </w:rPr>
      </w:pPr>
      <w:r w:rsidRPr="00AE349A">
        <w:rPr>
          <w:rFonts w:ascii="Arial" w:hAnsi="Arial" w:cs="Arial"/>
          <w:lang w:eastAsia="en-US"/>
        </w:rPr>
        <w:t>Исполнителю</w:t>
      </w:r>
      <w:r w:rsidR="004D69A8" w:rsidRPr="00AE349A">
        <w:rPr>
          <w:rFonts w:ascii="Arial" w:hAnsi="Arial" w:cs="Arial"/>
          <w:lang w:eastAsia="en-US"/>
        </w:rPr>
        <w:t xml:space="preserve"> запрещается:</w:t>
      </w:r>
    </w:p>
    <w:p w:rsidR="004D69A8" w:rsidRPr="00AE349A" w:rsidRDefault="004D69A8" w:rsidP="00C55895">
      <w:pPr>
        <w:numPr>
          <w:ilvl w:val="0"/>
          <w:numId w:val="52"/>
        </w:numPr>
        <w:tabs>
          <w:tab w:val="left" w:pos="851"/>
        </w:tabs>
        <w:spacing w:after="0"/>
        <w:ind w:left="0" w:firstLine="567"/>
        <w:contextualSpacing/>
        <w:rPr>
          <w:rFonts w:ascii="Arial" w:eastAsia="Calibri" w:hAnsi="Arial" w:cs="Arial"/>
          <w:sz w:val="22"/>
          <w:szCs w:val="22"/>
          <w:lang w:eastAsia="en-US"/>
        </w:rPr>
      </w:pPr>
      <w:r w:rsidRPr="00AE349A">
        <w:rPr>
          <w:rFonts w:ascii="Arial" w:eastAsia="Calibri" w:hAnsi="Arial" w:cs="Arial"/>
          <w:sz w:val="22"/>
          <w:szCs w:val="22"/>
          <w:lang w:eastAsia="en-US"/>
        </w:rPr>
        <w:t>Находиться на территории (объектах) Компании, включая те, на которых работают подрядные организации, в состоянии алкогольного, наркотического или иного токсического опьянения.</w:t>
      </w:r>
    </w:p>
    <w:p w:rsidR="004D69A8" w:rsidRPr="00AE349A" w:rsidRDefault="004D69A8" w:rsidP="00C55895">
      <w:pPr>
        <w:numPr>
          <w:ilvl w:val="0"/>
          <w:numId w:val="52"/>
        </w:numPr>
        <w:tabs>
          <w:tab w:val="left" w:pos="851"/>
        </w:tabs>
        <w:spacing w:after="0"/>
        <w:ind w:left="0" w:firstLine="567"/>
        <w:contextualSpacing/>
        <w:rPr>
          <w:rFonts w:ascii="Arial" w:eastAsia="Calibri" w:hAnsi="Arial" w:cs="Arial"/>
          <w:sz w:val="22"/>
          <w:szCs w:val="22"/>
          <w:lang w:eastAsia="en-US"/>
        </w:rPr>
      </w:pPr>
      <w:r w:rsidRPr="00AE349A">
        <w:rPr>
          <w:rFonts w:ascii="Arial" w:eastAsia="Calibri" w:hAnsi="Arial" w:cs="Arial"/>
          <w:sz w:val="22"/>
          <w:szCs w:val="22"/>
          <w:lang w:eastAsia="en-US"/>
        </w:rPr>
        <w:t>Употреблять алкоголь, наркотические средства, токсические, психотропные и сильнодействующие ядовитые вещества на рабочем месте (за исключением лекарственных средств, предписанных к применению по состоянию здоровья).</w:t>
      </w:r>
    </w:p>
    <w:p w:rsidR="004D69A8" w:rsidRPr="00AE349A" w:rsidRDefault="004D69A8" w:rsidP="00C55895">
      <w:pPr>
        <w:numPr>
          <w:ilvl w:val="0"/>
          <w:numId w:val="52"/>
        </w:numPr>
        <w:tabs>
          <w:tab w:val="left" w:pos="851"/>
        </w:tabs>
        <w:spacing w:after="0"/>
        <w:ind w:left="0" w:firstLine="567"/>
        <w:contextualSpacing/>
        <w:rPr>
          <w:rFonts w:ascii="Arial" w:eastAsia="Calibri" w:hAnsi="Arial" w:cs="Arial"/>
          <w:sz w:val="22"/>
          <w:szCs w:val="22"/>
          <w:lang w:eastAsia="en-US"/>
        </w:rPr>
      </w:pPr>
      <w:r w:rsidRPr="00AE349A">
        <w:rPr>
          <w:rFonts w:ascii="Arial" w:eastAsia="Calibri" w:hAnsi="Arial" w:cs="Arial"/>
          <w:sz w:val="22"/>
          <w:szCs w:val="22"/>
          <w:lang w:eastAsia="en-US"/>
        </w:rPr>
        <w:t>Хранить, проносить, провозить, продавать и распространять алкоголь, наркотические средства, токсические, психотропные и сильнодействующие ядовитые вещества на территории, транспорте и производственных объектов Компании, включая тех, на которых работают подрядные организации.</w:t>
      </w:r>
    </w:p>
    <w:p w:rsidR="004D69A8" w:rsidRPr="00AE349A" w:rsidRDefault="004D69A8" w:rsidP="00C55895">
      <w:pPr>
        <w:numPr>
          <w:ilvl w:val="0"/>
          <w:numId w:val="52"/>
        </w:numPr>
        <w:tabs>
          <w:tab w:val="left" w:pos="851"/>
        </w:tabs>
        <w:spacing w:after="0"/>
        <w:ind w:left="0" w:firstLine="567"/>
        <w:contextualSpacing/>
        <w:rPr>
          <w:rFonts w:ascii="Arial" w:eastAsia="Calibri" w:hAnsi="Arial" w:cs="Arial"/>
          <w:sz w:val="22"/>
          <w:szCs w:val="22"/>
          <w:lang w:eastAsia="en-US"/>
        </w:rPr>
      </w:pPr>
      <w:r w:rsidRPr="00AE349A">
        <w:rPr>
          <w:rFonts w:ascii="Arial" w:eastAsia="Calibri" w:hAnsi="Arial" w:cs="Arial"/>
          <w:sz w:val="22"/>
          <w:szCs w:val="22"/>
          <w:lang w:eastAsia="en-US"/>
        </w:rPr>
        <w:t>Курение на рабочем месте на территории (объектах) Компании, включая те, на которых работают подрядные организации, местах хранения горючих, пожароопасных и взрывоопасных материалов складских помещениях.</w:t>
      </w:r>
    </w:p>
    <w:p w:rsidR="004D69A8" w:rsidRPr="00AE349A" w:rsidRDefault="004D69A8" w:rsidP="00C55895">
      <w:pPr>
        <w:numPr>
          <w:ilvl w:val="0"/>
          <w:numId w:val="52"/>
        </w:numPr>
        <w:tabs>
          <w:tab w:val="left" w:pos="851"/>
        </w:tabs>
        <w:spacing w:after="0"/>
        <w:ind w:left="0" w:firstLine="567"/>
        <w:contextualSpacing/>
        <w:rPr>
          <w:rFonts w:ascii="Arial" w:eastAsia="Calibri" w:hAnsi="Arial" w:cs="Arial"/>
          <w:sz w:val="22"/>
          <w:szCs w:val="22"/>
          <w:lang w:eastAsia="en-US"/>
        </w:rPr>
      </w:pPr>
      <w:r w:rsidRPr="00AE349A">
        <w:rPr>
          <w:rFonts w:ascii="Arial" w:eastAsia="Calibri" w:hAnsi="Arial" w:cs="Arial"/>
          <w:sz w:val="22"/>
          <w:szCs w:val="22"/>
          <w:lang w:eastAsia="en-US"/>
        </w:rPr>
        <w:t>Курение в помещении офисов, комнатах отдыха, туалетах, тамбурах, лестничных пролетах, лифтах, коридорах, подвальных помещениях, в общественных местах, помещениях общего пользования.</w:t>
      </w:r>
    </w:p>
    <w:p w:rsidR="004D69A8" w:rsidRPr="00AE349A" w:rsidRDefault="004D69A8" w:rsidP="00C55895">
      <w:pPr>
        <w:numPr>
          <w:ilvl w:val="0"/>
          <w:numId w:val="52"/>
        </w:numPr>
        <w:tabs>
          <w:tab w:val="left" w:pos="851"/>
        </w:tabs>
        <w:spacing w:after="0"/>
        <w:ind w:left="0" w:firstLine="567"/>
        <w:contextualSpacing/>
        <w:rPr>
          <w:rFonts w:ascii="Arial" w:eastAsia="Calibri" w:hAnsi="Arial" w:cs="Arial"/>
          <w:sz w:val="22"/>
          <w:szCs w:val="22"/>
          <w:lang w:eastAsia="en-US"/>
        </w:rPr>
      </w:pPr>
      <w:r w:rsidRPr="00AE349A">
        <w:rPr>
          <w:rFonts w:ascii="Arial" w:eastAsia="Calibri" w:hAnsi="Arial" w:cs="Arial"/>
          <w:sz w:val="22"/>
          <w:szCs w:val="22"/>
          <w:lang w:eastAsia="en-US"/>
        </w:rPr>
        <w:t xml:space="preserve">Курение в транспортных средствах, принадлежащих компании, либо используемых в служебных целях Компанией, либо используемых подрядными </w:t>
      </w:r>
      <w:proofErr w:type="gramStart"/>
      <w:r w:rsidRPr="00AE349A">
        <w:rPr>
          <w:rFonts w:ascii="Arial" w:eastAsia="Calibri" w:hAnsi="Arial" w:cs="Arial"/>
          <w:sz w:val="22"/>
          <w:szCs w:val="22"/>
          <w:lang w:eastAsia="en-US"/>
        </w:rPr>
        <w:t>организациями  на</w:t>
      </w:r>
      <w:proofErr w:type="gramEnd"/>
      <w:r w:rsidRPr="00AE349A">
        <w:rPr>
          <w:rFonts w:ascii="Arial" w:eastAsia="Calibri" w:hAnsi="Arial" w:cs="Arial"/>
          <w:sz w:val="22"/>
          <w:szCs w:val="22"/>
          <w:lang w:eastAsia="en-US"/>
        </w:rPr>
        <w:t xml:space="preserve"> территории (объектах) Компании.</w:t>
      </w:r>
    </w:p>
    <w:p w:rsidR="004D69A8" w:rsidRPr="00AE349A" w:rsidRDefault="004D69A8" w:rsidP="00C55895">
      <w:pPr>
        <w:numPr>
          <w:ilvl w:val="0"/>
          <w:numId w:val="52"/>
        </w:numPr>
        <w:tabs>
          <w:tab w:val="left" w:pos="851"/>
        </w:tabs>
        <w:spacing w:after="0"/>
        <w:ind w:left="0" w:firstLine="567"/>
        <w:contextualSpacing/>
        <w:rPr>
          <w:rFonts w:ascii="Arial" w:eastAsia="Calibri" w:hAnsi="Arial" w:cs="Arial"/>
          <w:sz w:val="22"/>
          <w:szCs w:val="22"/>
          <w:lang w:eastAsia="en-US"/>
        </w:rPr>
      </w:pPr>
      <w:r w:rsidRPr="00AE349A">
        <w:rPr>
          <w:rFonts w:ascii="Arial" w:eastAsia="Calibri" w:hAnsi="Arial" w:cs="Arial"/>
          <w:sz w:val="22"/>
          <w:szCs w:val="22"/>
          <w:lang w:eastAsia="en-US"/>
        </w:rPr>
        <w:t>Курение разрешается в специально отведенных для этого местах, обозначенных указательными знаками и оборудованных необходимыми средствами пожарной безопасности.</w:t>
      </w:r>
    </w:p>
    <w:p w:rsidR="0048064E" w:rsidRPr="00AE349A" w:rsidRDefault="0048064E" w:rsidP="00C55895">
      <w:pPr>
        <w:spacing w:after="0"/>
        <w:ind w:right="-2" w:firstLine="567"/>
        <w:rPr>
          <w:rFonts w:ascii="Arial" w:hAnsi="Arial" w:cs="Arial"/>
          <w:b/>
          <w:bCs/>
        </w:rPr>
      </w:pPr>
      <w:r w:rsidRPr="00AE349A">
        <w:rPr>
          <w:rFonts w:ascii="Arial" w:hAnsi="Arial" w:cs="Arial"/>
          <w:b/>
          <w:bCs/>
        </w:rPr>
        <w:tab/>
        <w:t>8.1</w:t>
      </w:r>
      <w:r w:rsidR="00C55895" w:rsidRPr="00AE349A">
        <w:rPr>
          <w:rFonts w:ascii="Arial" w:hAnsi="Arial" w:cs="Arial"/>
          <w:b/>
          <w:bCs/>
        </w:rPr>
        <w:t>7</w:t>
      </w:r>
      <w:r w:rsidRPr="00AE349A">
        <w:rPr>
          <w:rFonts w:ascii="Arial" w:hAnsi="Arial" w:cs="Arial"/>
          <w:b/>
          <w:bCs/>
        </w:rPr>
        <w:t xml:space="preserve">. Страхование  </w:t>
      </w:r>
    </w:p>
    <w:p w:rsidR="0048064E" w:rsidRPr="00AE349A" w:rsidRDefault="00C55895" w:rsidP="00C55895">
      <w:pPr>
        <w:spacing w:after="0"/>
        <w:ind w:right="-2" w:firstLine="567"/>
        <w:rPr>
          <w:rFonts w:ascii="Arial" w:hAnsi="Arial" w:cs="Arial"/>
        </w:rPr>
      </w:pPr>
      <w:r w:rsidRPr="00AE349A">
        <w:rPr>
          <w:rFonts w:ascii="Arial" w:hAnsi="Arial" w:cs="Arial"/>
        </w:rPr>
        <w:t>8.17</w:t>
      </w:r>
      <w:r w:rsidR="0048064E" w:rsidRPr="00AE349A">
        <w:rPr>
          <w:rFonts w:ascii="Arial" w:hAnsi="Arial" w:cs="Arial"/>
        </w:rPr>
        <w:t xml:space="preserve">.1. ИСПОЛНИТЕЛЬ гарантирует наличие у него и у всех привлекаемых им </w:t>
      </w:r>
      <w:proofErr w:type="spellStart"/>
      <w:r w:rsidR="0048064E" w:rsidRPr="00AE349A">
        <w:rPr>
          <w:rFonts w:ascii="Arial" w:hAnsi="Arial" w:cs="Arial"/>
        </w:rPr>
        <w:t>субИСПОЛНИТЕЛей</w:t>
      </w:r>
      <w:proofErr w:type="spellEnd"/>
      <w:r w:rsidR="0048064E" w:rsidRPr="00AE349A">
        <w:rPr>
          <w:rFonts w:ascii="Arial" w:hAnsi="Arial" w:cs="Arial"/>
        </w:rPr>
        <w:t xml:space="preserve"> в течение всего срока работ:</w:t>
      </w:r>
    </w:p>
    <w:p w:rsidR="0048064E" w:rsidRPr="00AE349A" w:rsidRDefault="001C1760" w:rsidP="00C55895">
      <w:pPr>
        <w:spacing w:after="0"/>
        <w:ind w:right="-2" w:firstLine="567"/>
        <w:rPr>
          <w:rFonts w:ascii="Arial" w:hAnsi="Arial" w:cs="Arial"/>
        </w:rPr>
      </w:pPr>
      <w:r w:rsidRPr="00AE349A">
        <w:rPr>
          <w:rFonts w:ascii="Arial" w:hAnsi="Arial" w:cs="Arial"/>
        </w:rPr>
        <w:tab/>
      </w:r>
      <w:r w:rsidR="0048064E" w:rsidRPr="00AE349A">
        <w:rPr>
          <w:rFonts w:ascii="Arial" w:hAnsi="Arial" w:cs="Arial"/>
        </w:rPr>
        <w:t>действующих полисов всех видов обязательного страхования, требуемого в соответствии с действующим законодательством РФ;</w:t>
      </w:r>
    </w:p>
    <w:p w:rsidR="0048064E" w:rsidRPr="00AE349A" w:rsidRDefault="00C55895" w:rsidP="00C55895">
      <w:pPr>
        <w:spacing w:after="0"/>
        <w:ind w:right="-2" w:firstLine="567"/>
        <w:rPr>
          <w:rFonts w:ascii="Arial" w:hAnsi="Arial" w:cs="Arial"/>
        </w:rPr>
      </w:pPr>
      <w:r w:rsidRPr="00AE349A">
        <w:rPr>
          <w:rFonts w:ascii="Arial" w:hAnsi="Arial" w:cs="Arial"/>
        </w:rPr>
        <w:tab/>
      </w:r>
      <w:r w:rsidR="0048064E" w:rsidRPr="00AE349A">
        <w:rPr>
          <w:rFonts w:ascii="Arial" w:hAnsi="Arial" w:cs="Arial"/>
        </w:rPr>
        <w:t>обязательного медицинского страхования работников;</w:t>
      </w:r>
    </w:p>
    <w:p w:rsidR="0048064E" w:rsidRPr="00AE349A" w:rsidRDefault="00C55895" w:rsidP="00C55895">
      <w:pPr>
        <w:spacing w:after="0"/>
        <w:ind w:right="-2" w:firstLine="567"/>
        <w:rPr>
          <w:rFonts w:ascii="Arial" w:hAnsi="Arial" w:cs="Arial"/>
        </w:rPr>
      </w:pPr>
      <w:r w:rsidRPr="00AE349A">
        <w:rPr>
          <w:rFonts w:ascii="Arial" w:hAnsi="Arial" w:cs="Arial"/>
        </w:rPr>
        <w:tab/>
      </w:r>
      <w:r w:rsidR="0048064E" w:rsidRPr="00AE349A">
        <w:rPr>
          <w:rFonts w:ascii="Arial" w:hAnsi="Arial" w:cs="Arial"/>
        </w:rPr>
        <w:t xml:space="preserve">иного добровольного страхования имущественных интересов, которое может потребовать ЗАКАЗЧИК при заключении договора в связи с особенностью Подрядных работ и связанных с ними рисков (выбор страховщика, условий и стоимости такого страхования, порядок взаимодействия и ответственность сторон при наступлении страхового случая согласовывается с ЗАКАЗЧИКОМ до заключения такого </w:t>
      </w:r>
      <w:proofErr w:type="spellStart"/>
      <w:proofErr w:type="gramStart"/>
      <w:r w:rsidR="0048064E" w:rsidRPr="00AE349A">
        <w:rPr>
          <w:rFonts w:ascii="Arial" w:hAnsi="Arial" w:cs="Arial"/>
        </w:rPr>
        <w:t>страхования.Стоимость</w:t>
      </w:r>
      <w:proofErr w:type="spellEnd"/>
      <w:proofErr w:type="gramEnd"/>
      <w:r w:rsidR="0048064E" w:rsidRPr="00AE349A">
        <w:rPr>
          <w:rFonts w:ascii="Arial" w:hAnsi="Arial" w:cs="Arial"/>
        </w:rPr>
        <w:t xml:space="preserve"> такого страхования может частично или полностью оплачиваться ЗАКАЗЧИКОМ сверх цены договора).</w:t>
      </w:r>
    </w:p>
    <w:p w:rsidR="0048064E" w:rsidRPr="00AE349A" w:rsidRDefault="0048064E" w:rsidP="00C55895">
      <w:pPr>
        <w:spacing w:after="0"/>
        <w:ind w:right="-2" w:firstLine="567"/>
        <w:rPr>
          <w:rFonts w:ascii="Arial" w:hAnsi="Arial" w:cs="Arial"/>
        </w:rPr>
      </w:pPr>
      <w:r w:rsidRPr="00AE349A">
        <w:rPr>
          <w:rFonts w:ascii="Arial" w:hAnsi="Arial" w:cs="Arial"/>
        </w:rPr>
        <w:tab/>
        <w:t>8.1</w:t>
      </w:r>
      <w:r w:rsidR="00C55895" w:rsidRPr="00AE349A">
        <w:rPr>
          <w:rFonts w:ascii="Arial" w:hAnsi="Arial" w:cs="Arial"/>
        </w:rPr>
        <w:t>7</w:t>
      </w:r>
      <w:r w:rsidRPr="00AE349A">
        <w:rPr>
          <w:rFonts w:ascii="Arial" w:hAnsi="Arial" w:cs="Arial"/>
        </w:rPr>
        <w:t xml:space="preserve">.2. ИСПОЛНИТЕЛЬИ и </w:t>
      </w:r>
      <w:proofErr w:type="spellStart"/>
      <w:r w:rsidRPr="00AE349A">
        <w:rPr>
          <w:rFonts w:ascii="Arial" w:hAnsi="Arial" w:cs="Arial"/>
        </w:rPr>
        <w:t>субИСПОЛНИТЕЛИ</w:t>
      </w:r>
      <w:proofErr w:type="spellEnd"/>
      <w:r w:rsidRPr="00AE349A">
        <w:rPr>
          <w:rFonts w:ascii="Arial" w:hAnsi="Arial" w:cs="Arial"/>
        </w:rPr>
        <w:t xml:space="preserve"> обязаны принимать, в пределах, имеющихся у них возможностей, все меры для предотвращения наступления страховых случаев и уменьшения их последствий, выполнять свои обязанности и использовать все свои права по заключенным договорам страхования.</w:t>
      </w:r>
    </w:p>
    <w:p w:rsidR="0048064E" w:rsidRPr="00AE349A" w:rsidRDefault="00C55895" w:rsidP="00C55895">
      <w:pPr>
        <w:spacing w:after="0"/>
        <w:ind w:right="-2" w:firstLine="567"/>
        <w:rPr>
          <w:rFonts w:ascii="Arial" w:hAnsi="Arial" w:cs="Arial"/>
          <w:b/>
          <w:bCs/>
        </w:rPr>
      </w:pPr>
      <w:r w:rsidRPr="00AE349A">
        <w:rPr>
          <w:rFonts w:ascii="Arial" w:hAnsi="Arial" w:cs="Arial"/>
          <w:b/>
          <w:bCs/>
        </w:rPr>
        <w:tab/>
        <w:t>8.</w:t>
      </w:r>
      <w:proofErr w:type="gramStart"/>
      <w:r w:rsidRPr="00AE349A">
        <w:rPr>
          <w:rFonts w:ascii="Arial" w:hAnsi="Arial" w:cs="Arial"/>
          <w:b/>
          <w:bCs/>
        </w:rPr>
        <w:t>18</w:t>
      </w:r>
      <w:r w:rsidR="0048064E" w:rsidRPr="00AE349A">
        <w:rPr>
          <w:rFonts w:ascii="Arial" w:hAnsi="Arial" w:cs="Arial"/>
          <w:b/>
          <w:bCs/>
        </w:rPr>
        <w:t>.Текущие</w:t>
      </w:r>
      <w:proofErr w:type="gramEnd"/>
      <w:r w:rsidR="0048064E" w:rsidRPr="00AE349A">
        <w:rPr>
          <w:rFonts w:ascii="Arial" w:hAnsi="Arial" w:cs="Arial"/>
          <w:b/>
          <w:bCs/>
        </w:rPr>
        <w:t xml:space="preserve"> проверки</w:t>
      </w:r>
    </w:p>
    <w:p w:rsidR="0048064E" w:rsidRPr="00AE349A" w:rsidRDefault="00C55895" w:rsidP="00C55895">
      <w:pPr>
        <w:spacing w:after="0"/>
        <w:ind w:right="-2" w:firstLine="567"/>
        <w:rPr>
          <w:rFonts w:ascii="Arial" w:hAnsi="Arial" w:cs="Arial"/>
        </w:rPr>
      </w:pPr>
      <w:r w:rsidRPr="00AE349A">
        <w:rPr>
          <w:rFonts w:ascii="Arial" w:hAnsi="Arial" w:cs="Arial"/>
        </w:rPr>
        <w:tab/>
        <w:t>8.18</w:t>
      </w:r>
      <w:r w:rsidR="0048064E" w:rsidRPr="00AE349A">
        <w:rPr>
          <w:rFonts w:ascii="Arial" w:hAnsi="Arial" w:cs="Arial"/>
        </w:rPr>
        <w:t xml:space="preserve">.1. В ходе проведения работ ИСПОЛНИТЕЛЯМИ должны быть организованы и проводиться периодические проверки соответствия деятельности ИСПОЛНИТЕЛЯ, </w:t>
      </w:r>
      <w:proofErr w:type="spellStart"/>
      <w:r w:rsidR="0048064E" w:rsidRPr="00AE349A">
        <w:rPr>
          <w:rFonts w:ascii="Arial" w:hAnsi="Arial" w:cs="Arial"/>
        </w:rPr>
        <w:t>субИСПОЛНИТЕЛей</w:t>
      </w:r>
      <w:proofErr w:type="spellEnd"/>
      <w:r w:rsidR="0048064E" w:rsidRPr="00AE349A">
        <w:rPr>
          <w:rFonts w:ascii="Arial" w:hAnsi="Arial" w:cs="Arial"/>
        </w:rPr>
        <w:t xml:space="preserve"> требованиям ОТ, ПБ и </w:t>
      </w:r>
      <w:proofErr w:type="gramStart"/>
      <w:r w:rsidR="0048064E" w:rsidRPr="00AE349A">
        <w:rPr>
          <w:rFonts w:ascii="Arial" w:hAnsi="Arial" w:cs="Arial"/>
        </w:rPr>
        <w:t>Э</w:t>
      </w:r>
      <w:proofErr w:type="gramEnd"/>
      <w:r w:rsidR="0048064E" w:rsidRPr="00AE349A">
        <w:rPr>
          <w:rFonts w:ascii="Arial" w:hAnsi="Arial" w:cs="Arial"/>
        </w:rPr>
        <w:t>, установленным настоящим Стандартом, Договором, Планом мероприятий по ОТ, ПБ и Э, применимыми локальными нормативными актами ЗАКАЗЧИКА, законодательства. Требуется проведение двух типов проверок внутренних и внешних.</w:t>
      </w:r>
    </w:p>
    <w:p w:rsidR="0048064E" w:rsidRPr="00AE349A" w:rsidRDefault="0048064E" w:rsidP="00C55895">
      <w:pPr>
        <w:spacing w:after="0"/>
        <w:ind w:right="-2" w:firstLine="567"/>
        <w:rPr>
          <w:rFonts w:ascii="Arial" w:hAnsi="Arial" w:cs="Arial"/>
        </w:rPr>
      </w:pPr>
      <w:r w:rsidRPr="00AE349A">
        <w:rPr>
          <w:rFonts w:ascii="Arial" w:hAnsi="Arial" w:cs="Arial"/>
        </w:rPr>
        <w:tab/>
        <w:t>8.1</w:t>
      </w:r>
      <w:r w:rsidR="00C55895" w:rsidRPr="00AE349A">
        <w:rPr>
          <w:rFonts w:ascii="Arial" w:hAnsi="Arial" w:cs="Arial"/>
        </w:rPr>
        <w:t>8</w:t>
      </w:r>
      <w:r w:rsidRPr="00AE349A">
        <w:rPr>
          <w:rFonts w:ascii="Arial" w:hAnsi="Arial" w:cs="Arial"/>
        </w:rPr>
        <w:t xml:space="preserve">.2. Внутренние проверки – организуются и проводятся внутри подрядной, субподрядной организации с участием специалистов </w:t>
      </w:r>
      <w:proofErr w:type="spellStart"/>
      <w:r w:rsidRPr="00AE349A">
        <w:rPr>
          <w:rFonts w:ascii="Arial" w:hAnsi="Arial" w:cs="Arial"/>
        </w:rPr>
        <w:t>поОТ</w:t>
      </w:r>
      <w:proofErr w:type="spellEnd"/>
      <w:r w:rsidRPr="00AE349A">
        <w:rPr>
          <w:rFonts w:ascii="Arial" w:hAnsi="Arial" w:cs="Arial"/>
        </w:rPr>
        <w:t xml:space="preserve"> и ПБ подрядной, субподрядной организации. Периодичность проведения проверок ИСПОЛНИТЕЛЬ вправе определить самостоятельно, по результатам проверки должен составляться отчёт (акт).</w:t>
      </w:r>
    </w:p>
    <w:p w:rsidR="0048064E" w:rsidRPr="00AE349A" w:rsidRDefault="0048064E" w:rsidP="00C55895">
      <w:pPr>
        <w:spacing w:after="0"/>
        <w:ind w:right="-2" w:firstLine="567"/>
        <w:rPr>
          <w:rFonts w:ascii="Arial" w:hAnsi="Arial" w:cs="Arial"/>
        </w:rPr>
      </w:pPr>
      <w:r w:rsidRPr="00AE349A">
        <w:rPr>
          <w:rFonts w:ascii="Arial" w:hAnsi="Arial" w:cs="Arial"/>
        </w:rPr>
        <w:tab/>
        <w:t>8.1</w:t>
      </w:r>
      <w:r w:rsidR="00C55895" w:rsidRPr="00AE349A">
        <w:rPr>
          <w:rFonts w:ascii="Arial" w:hAnsi="Arial" w:cs="Arial"/>
        </w:rPr>
        <w:t>8</w:t>
      </w:r>
      <w:r w:rsidRPr="00AE349A">
        <w:rPr>
          <w:rFonts w:ascii="Arial" w:hAnsi="Arial" w:cs="Arial"/>
        </w:rPr>
        <w:t xml:space="preserve">.3. Внешние проверки – организуются и проводятся представителями ЗАКАЗЧИКА. Периодичность проведения проверок – определяет ЗАКАЗЧИК. ЗАКАЗЧИК имеет право проводить проверку ИСПОЛНИТЕЛЯ, </w:t>
      </w:r>
      <w:proofErr w:type="spellStart"/>
      <w:r w:rsidRPr="00AE349A">
        <w:rPr>
          <w:rFonts w:ascii="Arial" w:hAnsi="Arial" w:cs="Arial"/>
        </w:rPr>
        <w:t>субИСПОЛНИТЕЛЯ</w:t>
      </w:r>
      <w:proofErr w:type="spellEnd"/>
      <w:r w:rsidRPr="00AE349A">
        <w:rPr>
          <w:rFonts w:ascii="Arial" w:hAnsi="Arial" w:cs="Arial"/>
        </w:rPr>
        <w:t xml:space="preserve"> в любое время. В </w:t>
      </w:r>
      <w:r w:rsidRPr="00AE349A">
        <w:rPr>
          <w:rFonts w:ascii="Arial" w:hAnsi="Arial" w:cs="Arial"/>
        </w:rPr>
        <w:lastRenderedPageBreak/>
        <w:t xml:space="preserve">ходе проведения проверки может быть проверено: реализация требований Договора, мероприятии Плана по ОТ, ПБ и </w:t>
      </w:r>
      <w:proofErr w:type="gramStart"/>
      <w:r w:rsidRPr="00AE349A">
        <w:rPr>
          <w:rFonts w:ascii="Arial" w:hAnsi="Arial" w:cs="Arial"/>
        </w:rPr>
        <w:t>Э</w:t>
      </w:r>
      <w:proofErr w:type="gramEnd"/>
      <w:r w:rsidRPr="00AE349A">
        <w:rPr>
          <w:rFonts w:ascii="Arial" w:hAnsi="Arial" w:cs="Arial"/>
        </w:rPr>
        <w:t>, соблюдение требований законодательства, Стандарта</w:t>
      </w:r>
      <w:r w:rsidR="00C55895" w:rsidRPr="00AE349A">
        <w:t xml:space="preserve"> «</w:t>
      </w:r>
      <w:r w:rsidR="00C55895" w:rsidRPr="00AE349A">
        <w:rPr>
          <w:rFonts w:ascii="Arial" w:hAnsi="Arial" w:cs="Arial"/>
        </w:rPr>
        <w:t>Управление подрядными организациями в области ОТ, ПБ и Э»</w:t>
      </w:r>
      <w:r w:rsidRPr="00AE349A">
        <w:rPr>
          <w:rFonts w:ascii="Arial" w:hAnsi="Arial" w:cs="Arial"/>
        </w:rPr>
        <w:t xml:space="preserve"> и Приложений к нему, требований иных локальных нормативных актов ЗАКАЗЧИКА, устранение замечаний предыдущей проверки. По результатам проверки составляется </w:t>
      </w:r>
      <w:proofErr w:type="gramStart"/>
      <w:r w:rsidRPr="00AE349A">
        <w:rPr>
          <w:rFonts w:ascii="Arial" w:hAnsi="Arial" w:cs="Arial"/>
        </w:rPr>
        <w:t>Акт  Проверки</w:t>
      </w:r>
      <w:proofErr w:type="gramEnd"/>
      <w:r w:rsidRPr="00AE349A">
        <w:rPr>
          <w:rFonts w:ascii="Arial" w:hAnsi="Arial" w:cs="Arial"/>
        </w:rPr>
        <w:t xml:space="preserve"> деятельности ИСПОЛНИТЕЛЯ (</w:t>
      </w:r>
      <w:proofErr w:type="spellStart"/>
      <w:r w:rsidRPr="00AE349A">
        <w:rPr>
          <w:rFonts w:ascii="Arial" w:hAnsi="Arial" w:cs="Arial"/>
        </w:rPr>
        <w:t>субисполнителя</w:t>
      </w:r>
      <w:proofErr w:type="spellEnd"/>
      <w:r w:rsidRPr="00AE349A">
        <w:rPr>
          <w:rFonts w:ascii="Arial" w:hAnsi="Arial" w:cs="Arial"/>
        </w:rPr>
        <w:t xml:space="preserve">) по ОТ,ПБ и Э (Приложение 6 Стандарта 4-05-2019). Акт составляется в двух экземплярах: один передаётся представителю ИСПОЛНИТЕЛЯ, </w:t>
      </w:r>
      <w:proofErr w:type="spellStart"/>
      <w:r w:rsidRPr="00AE349A">
        <w:rPr>
          <w:rFonts w:ascii="Arial" w:hAnsi="Arial" w:cs="Arial"/>
        </w:rPr>
        <w:t>субИСПОЛНИТЕЛЯ</w:t>
      </w:r>
      <w:proofErr w:type="spellEnd"/>
      <w:r w:rsidRPr="00AE349A">
        <w:rPr>
          <w:rFonts w:ascii="Arial" w:hAnsi="Arial" w:cs="Arial"/>
        </w:rPr>
        <w:t xml:space="preserve"> для устранения выявленных замечаний, второй – остаётся у ЗАКАЗЧИКА. В случае отказа ИСПОЛНИТЕЛЯ/</w:t>
      </w:r>
      <w:proofErr w:type="spellStart"/>
      <w:r w:rsidRPr="00AE349A">
        <w:rPr>
          <w:rFonts w:ascii="Arial" w:hAnsi="Arial" w:cs="Arial"/>
        </w:rPr>
        <w:t>субИСПОЛНИТЕЛЯ</w:t>
      </w:r>
      <w:proofErr w:type="spellEnd"/>
      <w:r w:rsidRPr="00AE349A">
        <w:rPr>
          <w:rFonts w:ascii="Arial" w:hAnsi="Arial" w:cs="Arial"/>
        </w:rPr>
        <w:t xml:space="preserve"> от подписания Акта, Акт составляется ЗАКАЗЧИКОМ в одностороннем порядке с указанием «ИСПОЛНИТЕЛЬ/</w:t>
      </w:r>
      <w:proofErr w:type="spellStart"/>
      <w:r w:rsidRPr="00AE349A">
        <w:rPr>
          <w:rFonts w:ascii="Arial" w:hAnsi="Arial" w:cs="Arial"/>
        </w:rPr>
        <w:t>субИСПОЛНИТЕЛЬ</w:t>
      </w:r>
      <w:proofErr w:type="spellEnd"/>
      <w:r w:rsidRPr="00AE349A">
        <w:rPr>
          <w:rFonts w:ascii="Arial" w:hAnsi="Arial" w:cs="Arial"/>
        </w:rPr>
        <w:t xml:space="preserve"> (указать наименование) от подписи отказался», и с указанием причин такого отказа. В Акте проверки деятельности ИСПОЛНИТЕЛЯ отражается правонарушение, назначение и размер штрафа, а также согласие ИСПОЛНИТЕЛЯ на удержание штрафа при оплате выполненных работ.</w:t>
      </w:r>
    </w:p>
    <w:p w:rsidR="0048064E" w:rsidRPr="00AE349A" w:rsidRDefault="0048064E" w:rsidP="00C55895">
      <w:pPr>
        <w:spacing w:after="0"/>
        <w:ind w:right="-2" w:firstLine="567"/>
        <w:rPr>
          <w:rFonts w:ascii="Arial" w:hAnsi="Arial" w:cs="Arial"/>
        </w:rPr>
      </w:pPr>
      <w:r w:rsidRPr="00AE349A">
        <w:rPr>
          <w:rFonts w:ascii="Arial" w:hAnsi="Arial" w:cs="Arial"/>
        </w:rPr>
        <w:tab/>
        <w:t>8.1</w:t>
      </w:r>
      <w:r w:rsidR="00C55895" w:rsidRPr="00AE349A">
        <w:rPr>
          <w:rFonts w:ascii="Arial" w:hAnsi="Arial" w:cs="Arial"/>
        </w:rPr>
        <w:t>8</w:t>
      </w:r>
      <w:r w:rsidRPr="00AE349A">
        <w:rPr>
          <w:rFonts w:ascii="Arial" w:hAnsi="Arial" w:cs="Arial"/>
        </w:rPr>
        <w:t xml:space="preserve">.4. В ходе проведения Подрядных работ, должны быть организованы и проводиться совместные совещания по анализу соблюдения </w:t>
      </w:r>
      <w:proofErr w:type="spellStart"/>
      <w:r w:rsidRPr="00AE349A">
        <w:rPr>
          <w:rFonts w:ascii="Arial" w:hAnsi="Arial" w:cs="Arial"/>
        </w:rPr>
        <w:t>ИСПОЛНИТЕЛем</w:t>
      </w:r>
      <w:proofErr w:type="spellEnd"/>
      <w:r w:rsidRPr="00AE349A">
        <w:rPr>
          <w:rFonts w:ascii="Arial" w:hAnsi="Arial" w:cs="Arial"/>
        </w:rPr>
        <w:t xml:space="preserve"> требований ОТ, ПБ и Э. Совещания должны проводиться регулярно в процессе выполнения работ. Обязательно участие в совещаниях соответствующих руководителей ЗАКАЗЧИКА и ИСПОЛНИТЕЛЯ. Периодичность совещаний должна составлять не реже одного раза в месяц Протоколы совещаний по вопросам ОТ, ПБ и </w:t>
      </w:r>
      <w:proofErr w:type="gramStart"/>
      <w:r w:rsidRPr="00AE349A">
        <w:rPr>
          <w:rFonts w:ascii="Arial" w:hAnsi="Arial" w:cs="Arial"/>
        </w:rPr>
        <w:t>Э</w:t>
      </w:r>
      <w:proofErr w:type="gramEnd"/>
      <w:r w:rsidRPr="00AE349A">
        <w:rPr>
          <w:rFonts w:ascii="Arial" w:hAnsi="Arial" w:cs="Arial"/>
        </w:rPr>
        <w:t xml:space="preserve"> составляются в двух экземплярах, по одному для представителей ИСПОЛНИТЕЛЯ и ЗАКАЗЧИКА.</w:t>
      </w:r>
    </w:p>
    <w:p w:rsidR="0048064E" w:rsidRPr="00AE349A" w:rsidRDefault="0048064E" w:rsidP="00C55895">
      <w:pPr>
        <w:spacing w:after="0"/>
        <w:ind w:right="-2" w:firstLine="567"/>
        <w:rPr>
          <w:rFonts w:ascii="Arial" w:hAnsi="Arial" w:cs="Arial"/>
        </w:rPr>
      </w:pPr>
      <w:r w:rsidRPr="00AE349A">
        <w:rPr>
          <w:rFonts w:ascii="Arial" w:hAnsi="Arial" w:cs="Arial"/>
        </w:rPr>
        <w:tab/>
        <w:t>8.1</w:t>
      </w:r>
      <w:r w:rsidR="00C55895" w:rsidRPr="00AE349A">
        <w:rPr>
          <w:rFonts w:ascii="Arial" w:hAnsi="Arial" w:cs="Arial"/>
        </w:rPr>
        <w:t>8</w:t>
      </w:r>
      <w:r w:rsidRPr="00AE349A">
        <w:rPr>
          <w:rFonts w:ascii="Arial" w:hAnsi="Arial" w:cs="Arial"/>
        </w:rPr>
        <w:t xml:space="preserve">.5. Акт проверки деятельности ИСПОЛНИТЕЛЯ, является основанием для применения установленных Договором, настоящим Стандартом, законодательством мер ответственности, а также основанием для досрочного одностороннего внесудебного расторжения Договора ЗАКАЗЧИКОМ.  </w:t>
      </w:r>
    </w:p>
    <w:p w:rsidR="0048064E" w:rsidRPr="00AE349A" w:rsidRDefault="0048064E" w:rsidP="00C55895">
      <w:pPr>
        <w:spacing w:after="0"/>
        <w:ind w:right="-2" w:firstLine="567"/>
        <w:rPr>
          <w:rFonts w:ascii="Arial" w:hAnsi="Arial" w:cs="Arial"/>
          <w:b/>
        </w:rPr>
      </w:pPr>
      <w:r w:rsidRPr="00AE349A">
        <w:rPr>
          <w:rFonts w:ascii="Arial" w:hAnsi="Arial" w:cs="Arial"/>
          <w:b/>
          <w:bCs/>
        </w:rPr>
        <w:tab/>
        <w:t>8.</w:t>
      </w:r>
      <w:proofErr w:type="gramStart"/>
      <w:r w:rsidRPr="00AE349A">
        <w:rPr>
          <w:rFonts w:ascii="Arial" w:hAnsi="Arial" w:cs="Arial"/>
          <w:b/>
          <w:bCs/>
        </w:rPr>
        <w:t>1</w:t>
      </w:r>
      <w:r w:rsidR="00C55895" w:rsidRPr="00AE349A">
        <w:rPr>
          <w:rFonts w:ascii="Arial" w:hAnsi="Arial" w:cs="Arial"/>
          <w:b/>
          <w:bCs/>
        </w:rPr>
        <w:t>9</w:t>
      </w:r>
      <w:r w:rsidRPr="00AE349A">
        <w:rPr>
          <w:rFonts w:ascii="Arial" w:hAnsi="Arial" w:cs="Arial"/>
          <w:b/>
          <w:bCs/>
        </w:rPr>
        <w:t>.Требования</w:t>
      </w:r>
      <w:proofErr w:type="gramEnd"/>
      <w:r w:rsidRPr="00AE349A">
        <w:rPr>
          <w:rFonts w:ascii="Arial" w:hAnsi="Arial" w:cs="Arial"/>
          <w:b/>
        </w:rPr>
        <w:t xml:space="preserve"> к </w:t>
      </w:r>
      <w:r w:rsidRPr="00AE349A">
        <w:rPr>
          <w:rFonts w:ascii="Arial" w:hAnsi="Arial" w:cs="Arial"/>
          <w:b/>
          <w:bCs/>
        </w:rPr>
        <w:t>отчётности</w:t>
      </w:r>
    </w:p>
    <w:p w:rsidR="0048064E" w:rsidRPr="00AE349A" w:rsidRDefault="0048064E" w:rsidP="00C55895">
      <w:pPr>
        <w:spacing w:after="0"/>
        <w:ind w:right="-2" w:firstLine="567"/>
        <w:rPr>
          <w:rFonts w:ascii="Arial" w:hAnsi="Arial" w:cs="Arial"/>
        </w:rPr>
      </w:pPr>
      <w:bookmarkStart w:id="48" w:name="_Toc329954927"/>
      <w:r w:rsidRPr="00AE349A">
        <w:rPr>
          <w:rFonts w:ascii="Arial" w:hAnsi="Arial" w:cs="Arial"/>
        </w:rPr>
        <w:tab/>
        <w:t>8.1</w:t>
      </w:r>
      <w:r w:rsidR="00C55895" w:rsidRPr="00AE349A">
        <w:rPr>
          <w:rFonts w:ascii="Arial" w:hAnsi="Arial" w:cs="Arial"/>
        </w:rPr>
        <w:t>9</w:t>
      </w:r>
      <w:r w:rsidRPr="00AE349A">
        <w:rPr>
          <w:rFonts w:ascii="Arial" w:hAnsi="Arial" w:cs="Arial"/>
        </w:rPr>
        <w:t xml:space="preserve">.1. ИСПОЛНИТЕЛЬ ведет учет и отчетность о результатах в области ОТ, ПБ и </w:t>
      </w:r>
      <w:proofErr w:type="gramStart"/>
      <w:r w:rsidRPr="00AE349A">
        <w:rPr>
          <w:rFonts w:ascii="Arial" w:hAnsi="Arial" w:cs="Arial"/>
        </w:rPr>
        <w:t>Э</w:t>
      </w:r>
      <w:proofErr w:type="gramEnd"/>
      <w:r w:rsidRPr="00AE349A">
        <w:rPr>
          <w:rFonts w:ascii="Arial" w:hAnsi="Arial" w:cs="Arial"/>
        </w:rPr>
        <w:t xml:space="preserve"> в установленном ИСПОЛНИТЕЛЬОМ порядке. По требованию ЗАКАЗЧИКА ИСПОЛНИТЕЛЬ предоставляет необходимую информацию (отчет).</w:t>
      </w:r>
    </w:p>
    <w:p w:rsidR="0048064E" w:rsidRPr="00AE349A" w:rsidRDefault="0048064E" w:rsidP="00C55895">
      <w:pPr>
        <w:spacing w:after="0"/>
        <w:ind w:right="-2" w:firstLine="567"/>
        <w:rPr>
          <w:rFonts w:ascii="Arial" w:hAnsi="Arial" w:cs="Arial"/>
        </w:rPr>
      </w:pPr>
      <w:r w:rsidRPr="00AE349A">
        <w:rPr>
          <w:rFonts w:ascii="Arial" w:hAnsi="Arial" w:cs="Arial"/>
        </w:rPr>
        <w:t>В такой отчет включаются следующее:</w:t>
      </w:r>
      <w:bookmarkEnd w:id="48"/>
    </w:p>
    <w:p w:rsidR="0048064E" w:rsidRPr="00AE349A" w:rsidRDefault="0048064E" w:rsidP="00C55895">
      <w:pPr>
        <w:spacing w:after="0"/>
        <w:ind w:right="-2" w:firstLine="567"/>
        <w:rPr>
          <w:rFonts w:ascii="Arial" w:hAnsi="Arial" w:cs="Arial"/>
        </w:rPr>
      </w:pPr>
      <w:bookmarkStart w:id="49" w:name="_Toc329954928"/>
      <w:r w:rsidRPr="00AE349A">
        <w:rPr>
          <w:rFonts w:ascii="Arial" w:hAnsi="Arial" w:cs="Arial"/>
        </w:rPr>
        <w:t>все несчастные случаи;</w:t>
      </w:r>
      <w:bookmarkEnd w:id="49"/>
    </w:p>
    <w:p w:rsidR="0048064E" w:rsidRPr="00AE349A" w:rsidRDefault="0048064E" w:rsidP="00C55895">
      <w:pPr>
        <w:spacing w:after="0"/>
        <w:ind w:right="-2" w:firstLine="567"/>
        <w:rPr>
          <w:rFonts w:ascii="Arial" w:hAnsi="Arial" w:cs="Arial"/>
        </w:rPr>
      </w:pPr>
      <w:bookmarkStart w:id="50" w:name="_Toc329954929"/>
      <w:r w:rsidRPr="00AE349A">
        <w:rPr>
          <w:rFonts w:ascii="Arial" w:hAnsi="Arial" w:cs="Arial"/>
        </w:rPr>
        <w:t>все дорожно-транспортные происшествия, относящиеся к тому периоду времени, когда ИСПОЛНИТЕЛЬ выполнял работы для ЗАКАЗЧИКА;</w:t>
      </w:r>
      <w:bookmarkEnd w:id="50"/>
    </w:p>
    <w:p w:rsidR="0048064E" w:rsidRPr="00AE349A" w:rsidRDefault="0048064E" w:rsidP="00C55895">
      <w:pPr>
        <w:spacing w:after="0"/>
        <w:ind w:right="-2" w:firstLine="567"/>
        <w:rPr>
          <w:rFonts w:ascii="Arial" w:hAnsi="Arial" w:cs="Arial"/>
        </w:rPr>
      </w:pPr>
      <w:bookmarkStart w:id="51" w:name="_Toc329954930"/>
      <w:r w:rsidRPr="00AE349A">
        <w:rPr>
          <w:rFonts w:ascii="Arial" w:hAnsi="Arial" w:cs="Arial"/>
        </w:rPr>
        <w:t>все прочие аварии и инциденты, разливы, выбросы и иные незапланированные воздействия, которые привели или могут привести к значительным телесным повреждениям/ущербу/убыткам или о которых должно быть сообщено компетентным государственным органам;</w:t>
      </w:r>
      <w:bookmarkEnd w:id="51"/>
    </w:p>
    <w:p w:rsidR="0048064E" w:rsidRPr="00AE349A" w:rsidRDefault="0048064E" w:rsidP="00C55895">
      <w:pPr>
        <w:spacing w:after="0"/>
        <w:ind w:right="-2" w:firstLine="567"/>
        <w:rPr>
          <w:rFonts w:ascii="Arial" w:hAnsi="Arial" w:cs="Arial"/>
        </w:rPr>
      </w:pPr>
      <w:r w:rsidRPr="00AE349A">
        <w:rPr>
          <w:rFonts w:ascii="Arial" w:hAnsi="Arial" w:cs="Arial"/>
        </w:rPr>
        <w:t xml:space="preserve">данные для расчета показателя LTIFR за отчетный период: количество человеко-часов за период, количество несчастных случаев за период, количество потерянного рабочего времени по травмам; </w:t>
      </w:r>
    </w:p>
    <w:p w:rsidR="0048064E" w:rsidRPr="00AE349A" w:rsidRDefault="0048064E" w:rsidP="00C55895">
      <w:pPr>
        <w:spacing w:after="0"/>
        <w:ind w:right="-2" w:firstLine="567"/>
        <w:rPr>
          <w:rFonts w:ascii="Arial" w:hAnsi="Arial" w:cs="Arial"/>
        </w:rPr>
      </w:pPr>
      <w:r w:rsidRPr="00AE349A">
        <w:rPr>
          <w:rFonts w:ascii="Arial" w:hAnsi="Arial" w:cs="Arial"/>
        </w:rPr>
        <w:t xml:space="preserve">количество смертельных/тяжелых/групповых несчастных случаев за период; </w:t>
      </w:r>
    </w:p>
    <w:p w:rsidR="0048064E" w:rsidRPr="00AE349A" w:rsidRDefault="0048064E" w:rsidP="00C55895">
      <w:pPr>
        <w:spacing w:after="0"/>
        <w:ind w:right="-2" w:firstLine="567"/>
        <w:rPr>
          <w:rFonts w:ascii="Arial" w:hAnsi="Arial" w:cs="Arial"/>
        </w:rPr>
      </w:pPr>
      <w:bookmarkStart w:id="52" w:name="_Toc329954931"/>
      <w:r w:rsidRPr="00AE349A">
        <w:rPr>
          <w:rFonts w:ascii="Arial" w:hAnsi="Arial" w:cs="Arial"/>
        </w:rPr>
        <w:t>любые другие события, о которых необходимо сообщать компетентным государственным органам;</w:t>
      </w:r>
      <w:bookmarkEnd w:id="52"/>
    </w:p>
    <w:p w:rsidR="0048064E" w:rsidRPr="00AE349A" w:rsidRDefault="0048064E" w:rsidP="00C55895">
      <w:pPr>
        <w:spacing w:after="0"/>
        <w:ind w:right="-2" w:firstLine="567"/>
        <w:rPr>
          <w:rFonts w:ascii="Arial" w:hAnsi="Arial" w:cs="Arial"/>
        </w:rPr>
      </w:pPr>
      <w:r w:rsidRPr="00AE349A">
        <w:rPr>
          <w:rFonts w:ascii="Arial" w:hAnsi="Arial" w:cs="Arial"/>
        </w:rPr>
        <w:t>количество и период приостановки работ;</w:t>
      </w:r>
    </w:p>
    <w:p w:rsidR="0048064E" w:rsidRPr="00AE349A" w:rsidRDefault="0048064E" w:rsidP="00C55895">
      <w:pPr>
        <w:spacing w:after="0"/>
        <w:ind w:right="-2" w:firstLine="567"/>
        <w:rPr>
          <w:rFonts w:ascii="Arial" w:hAnsi="Arial" w:cs="Arial"/>
        </w:rPr>
      </w:pPr>
      <w:bookmarkStart w:id="53" w:name="_Toc329954932"/>
      <w:r w:rsidRPr="00AE349A">
        <w:rPr>
          <w:rFonts w:ascii="Arial" w:hAnsi="Arial" w:cs="Arial"/>
        </w:rPr>
        <w:t>оценочное общее количество рабочих часов, отработанных персоналом ИСПОЛНИТЕЛЯ на месте проведения работ, общее число работников ИСПОЛНИТЕЛЯ на месте проведения работ и др.</w:t>
      </w:r>
      <w:bookmarkEnd w:id="53"/>
    </w:p>
    <w:p w:rsidR="0048064E" w:rsidRPr="00AE349A" w:rsidRDefault="00C55895" w:rsidP="00C55895">
      <w:pPr>
        <w:spacing w:after="0"/>
        <w:ind w:right="-2" w:firstLine="567"/>
        <w:rPr>
          <w:rFonts w:ascii="Arial" w:hAnsi="Arial" w:cs="Arial"/>
        </w:rPr>
      </w:pPr>
      <w:bookmarkStart w:id="54" w:name="_Toc329954933"/>
      <w:r w:rsidRPr="00AE349A">
        <w:rPr>
          <w:rFonts w:ascii="Arial" w:hAnsi="Arial" w:cs="Arial"/>
        </w:rPr>
        <w:tab/>
        <w:t>8.19</w:t>
      </w:r>
      <w:r w:rsidR="0048064E" w:rsidRPr="00AE349A">
        <w:rPr>
          <w:rFonts w:ascii="Arial" w:hAnsi="Arial" w:cs="Arial"/>
        </w:rPr>
        <w:t>.2. В дополнение к представлению отчёта, ИСПОЛНИТЕЛЬ обязан соблюдать требования ЗАКАЗЧИКА в отношении отчетности по инцидентам, авариям и несчастным случаям и процедуры расследования происшествий, согласованные Сторонами.</w:t>
      </w:r>
      <w:bookmarkEnd w:id="54"/>
    </w:p>
    <w:p w:rsidR="0048064E" w:rsidRPr="00AE349A" w:rsidRDefault="0048064E" w:rsidP="00C55895">
      <w:pPr>
        <w:spacing w:after="0"/>
        <w:ind w:right="-2" w:firstLine="567"/>
        <w:rPr>
          <w:rFonts w:ascii="Arial" w:hAnsi="Arial" w:cs="Arial"/>
        </w:rPr>
      </w:pPr>
      <w:r w:rsidRPr="00AE349A">
        <w:rPr>
          <w:rFonts w:ascii="Arial" w:hAnsi="Arial" w:cs="Arial"/>
        </w:rPr>
        <w:tab/>
        <w:t>8.1</w:t>
      </w:r>
      <w:r w:rsidR="00C55895" w:rsidRPr="00AE349A">
        <w:rPr>
          <w:rFonts w:ascii="Arial" w:hAnsi="Arial" w:cs="Arial"/>
        </w:rPr>
        <w:t>9</w:t>
      </w:r>
      <w:r w:rsidRPr="00AE349A">
        <w:rPr>
          <w:rFonts w:ascii="Arial" w:hAnsi="Arial" w:cs="Arial"/>
        </w:rPr>
        <w:t>.3. По итогам работы ИСПОЛНИТЕЛЯ по Договору производится оценка ИСПОЛНИТЕЛЯ в области ОТ, ПБ и Э.</w:t>
      </w:r>
    </w:p>
    <w:p w:rsidR="0048064E" w:rsidRPr="00AE349A" w:rsidRDefault="0048064E" w:rsidP="00C55895">
      <w:pPr>
        <w:spacing w:after="0"/>
        <w:ind w:right="-2" w:firstLine="567"/>
        <w:rPr>
          <w:rFonts w:ascii="Arial" w:hAnsi="Arial" w:cs="Arial"/>
        </w:rPr>
      </w:pPr>
      <w:r w:rsidRPr="00AE349A">
        <w:rPr>
          <w:rFonts w:ascii="Arial" w:hAnsi="Arial" w:cs="Arial"/>
        </w:rPr>
        <w:t>Оценка производится Инициатором Договора с привлечением службы ОТ и ПБ ЗАКАЗЧИКА. Порядок и критерии оценки приведены в Приложении 5 Стандарта 4-05-2019.</w:t>
      </w:r>
    </w:p>
    <w:p w:rsidR="0048064E" w:rsidRPr="00AE349A" w:rsidRDefault="0048064E" w:rsidP="00C55895">
      <w:pPr>
        <w:spacing w:after="0"/>
        <w:ind w:right="-2" w:firstLine="567"/>
        <w:rPr>
          <w:rFonts w:ascii="Arial" w:hAnsi="Arial" w:cs="Arial"/>
          <w:b/>
          <w:bCs/>
        </w:rPr>
      </w:pPr>
      <w:r w:rsidRPr="00AE349A">
        <w:rPr>
          <w:rFonts w:ascii="Arial" w:hAnsi="Arial" w:cs="Arial"/>
          <w:b/>
          <w:bCs/>
        </w:rPr>
        <w:tab/>
        <w:t>8.</w:t>
      </w:r>
      <w:r w:rsidR="00C55895" w:rsidRPr="00AE349A">
        <w:rPr>
          <w:rFonts w:ascii="Arial" w:hAnsi="Arial" w:cs="Arial"/>
          <w:b/>
          <w:bCs/>
        </w:rPr>
        <w:t>20</w:t>
      </w:r>
      <w:r w:rsidRPr="00AE349A">
        <w:rPr>
          <w:rFonts w:ascii="Arial" w:hAnsi="Arial" w:cs="Arial"/>
          <w:b/>
          <w:bCs/>
        </w:rPr>
        <w:t>. Требования к профпригодности персонала по состоянию здоровья</w:t>
      </w:r>
    </w:p>
    <w:p w:rsidR="0048064E" w:rsidRPr="00AE349A" w:rsidRDefault="0048064E" w:rsidP="00C55895">
      <w:pPr>
        <w:spacing w:after="0"/>
        <w:ind w:right="-2" w:firstLine="567"/>
        <w:rPr>
          <w:rFonts w:ascii="Arial" w:hAnsi="Arial" w:cs="Arial"/>
        </w:rPr>
      </w:pPr>
      <w:r w:rsidRPr="00AE349A">
        <w:rPr>
          <w:rFonts w:ascii="Arial" w:hAnsi="Arial" w:cs="Arial"/>
        </w:rPr>
        <w:lastRenderedPageBreak/>
        <w:t xml:space="preserve">все работники, предложенные </w:t>
      </w:r>
      <w:proofErr w:type="spellStart"/>
      <w:r w:rsidRPr="00AE349A">
        <w:rPr>
          <w:rFonts w:ascii="Arial" w:hAnsi="Arial" w:cs="Arial"/>
        </w:rPr>
        <w:t>ИСПОЛНИТЕЛем</w:t>
      </w:r>
      <w:proofErr w:type="spellEnd"/>
      <w:r w:rsidRPr="00AE349A">
        <w:rPr>
          <w:rFonts w:ascii="Arial" w:hAnsi="Arial" w:cs="Arial"/>
        </w:rPr>
        <w:t xml:space="preserve"> для выполнения работ, должны быть годны к выполнению своих обязанностей по состоянию здоровья в соответствии с требованиями законодательства. </w:t>
      </w:r>
    </w:p>
    <w:p w:rsidR="0048064E" w:rsidRPr="00AE349A" w:rsidRDefault="0048064E" w:rsidP="00C55895">
      <w:pPr>
        <w:spacing w:after="0"/>
        <w:ind w:right="-2" w:firstLine="567"/>
        <w:rPr>
          <w:rFonts w:ascii="Arial" w:hAnsi="Arial" w:cs="Arial"/>
        </w:rPr>
      </w:pPr>
      <w:r w:rsidRPr="00AE349A">
        <w:rPr>
          <w:rFonts w:ascii="Arial" w:hAnsi="Arial" w:cs="Arial"/>
        </w:rPr>
        <w:t xml:space="preserve">все работники, предложенные </w:t>
      </w:r>
      <w:proofErr w:type="spellStart"/>
      <w:r w:rsidRPr="00AE349A">
        <w:rPr>
          <w:rFonts w:ascii="Arial" w:hAnsi="Arial" w:cs="Arial"/>
        </w:rPr>
        <w:t>ИСПОЛНИТЕЛем</w:t>
      </w:r>
      <w:proofErr w:type="spellEnd"/>
      <w:r w:rsidRPr="00AE349A">
        <w:rPr>
          <w:rFonts w:ascii="Arial" w:hAnsi="Arial" w:cs="Arial"/>
        </w:rPr>
        <w:t xml:space="preserve"> для выполнения работ, должны проходить периодический медицинский осмотр. ИСПОЛНИТЕЛЬ обязан представить соответствующие подтверждающие документы о проведение медицинских осмотров работников </w:t>
      </w:r>
      <w:proofErr w:type="spellStart"/>
      <w:r w:rsidRPr="00AE349A">
        <w:rPr>
          <w:rFonts w:ascii="Arial" w:hAnsi="Arial" w:cs="Arial"/>
        </w:rPr>
        <w:t>ЗАКАЗЧИКу</w:t>
      </w:r>
      <w:proofErr w:type="spellEnd"/>
      <w:r w:rsidRPr="00AE349A">
        <w:rPr>
          <w:rFonts w:ascii="Arial" w:hAnsi="Arial" w:cs="Arial"/>
        </w:rPr>
        <w:t xml:space="preserve"> не позднее, чем за 10 (десять) календарных дней до допуска персонала к работе, либо по запросу, в срок 10 (десяти) календарных дней с момента получения запроса.</w:t>
      </w:r>
    </w:p>
    <w:p w:rsidR="0048064E" w:rsidRPr="00AE349A" w:rsidRDefault="0048064E" w:rsidP="00C55895">
      <w:pPr>
        <w:spacing w:after="0"/>
        <w:ind w:right="-2" w:firstLine="567"/>
        <w:rPr>
          <w:rFonts w:ascii="Arial" w:hAnsi="Arial" w:cs="Arial"/>
        </w:rPr>
      </w:pPr>
    </w:p>
    <w:p w:rsidR="0048064E" w:rsidRPr="00AE349A" w:rsidRDefault="0048064E" w:rsidP="00C55895">
      <w:pPr>
        <w:spacing w:after="0"/>
        <w:ind w:right="-2" w:firstLine="567"/>
        <w:rPr>
          <w:rFonts w:ascii="Arial" w:hAnsi="Arial" w:cs="Arial"/>
          <w:b/>
          <w:bCs/>
        </w:rPr>
      </w:pPr>
      <w:r w:rsidRPr="00AE349A">
        <w:rPr>
          <w:rFonts w:ascii="Arial" w:hAnsi="Arial" w:cs="Arial"/>
          <w:b/>
          <w:bCs/>
        </w:rPr>
        <w:tab/>
        <w:t>8.</w:t>
      </w:r>
      <w:r w:rsidR="00C55895" w:rsidRPr="00AE349A">
        <w:rPr>
          <w:rFonts w:ascii="Arial" w:hAnsi="Arial" w:cs="Arial"/>
          <w:b/>
          <w:bCs/>
        </w:rPr>
        <w:t>21</w:t>
      </w:r>
      <w:r w:rsidRPr="00AE349A">
        <w:rPr>
          <w:rFonts w:ascii="Arial" w:hAnsi="Arial" w:cs="Arial"/>
          <w:b/>
          <w:bCs/>
        </w:rPr>
        <w:t>. Состояние мест проведения Подрядных работ</w:t>
      </w:r>
    </w:p>
    <w:p w:rsidR="0048064E" w:rsidRPr="00AE349A" w:rsidRDefault="00C55895" w:rsidP="00C55895">
      <w:pPr>
        <w:spacing w:after="0"/>
        <w:ind w:right="-2" w:firstLine="567"/>
        <w:rPr>
          <w:rFonts w:ascii="Arial" w:hAnsi="Arial" w:cs="Arial"/>
        </w:rPr>
      </w:pPr>
      <w:bookmarkStart w:id="55" w:name="_Toc329954937"/>
      <w:r w:rsidRPr="00AE349A">
        <w:rPr>
          <w:rFonts w:ascii="Arial" w:hAnsi="Arial" w:cs="Arial"/>
        </w:rPr>
        <w:tab/>
        <w:t>8.21</w:t>
      </w:r>
      <w:r w:rsidR="0048064E" w:rsidRPr="00AE349A">
        <w:rPr>
          <w:rFonts w:ascii="Arial" w:hAnsi="Arial" w:cs="Arial"/>
        </w:rPr>
        <w:t>.1. В месте проведения организацией Исполнителя работ на границе рабочей зоны организация Исполнителя должна разместить информационные баннеры с указанием:</w:t>
      </w:r>
      <w:bookmarkEnd w:id="55"/>
    </w:p>
    <w:p w:rsidR="0048064E" w:rsidRPr="00AE349A" w:rsidRDefault="0048064E" w:rsidP="00C55895">
      <w:pPr>
        <w:numPr>
          <w:ilvl w:val="0"/>
          <w:numId w:val="26"/>
        </w:numPr>
        <w:spacing w:after="0"/>
        <w:ind w:right="-2" w:firstLine="567"/>
        <w:rPr>
          <w:rFonts w:ascii="Arial" w:hAnsi="Arial" w:cs="Arial"/>
        </w:rPr>
      </w:pPr>
      <w:bookmarkStart w:id="56" w:name="_Toc329954938"/>
      <w:r w:rsidRPr="00AE349A">
        <w:rPr>
          <w:rFonts w:ascii="Arial" w:hAnsi="Arial" w:cs="Arial"/>
        </w:rPr>
        <w:t>Наименования организации Исполнителя, в том числе генподрядной организации</w:t>
      </w:r>
      <w:bookmarkEnd w:id="56"/>
    </w:p>
    <w:p w:rsidR="0048064E" w:rsidRPr="00AE349A" w:rsidRDefault="0048064E" w:rsidP="00C55895">
      <w:pPr>
        <w:numPr>
          <w:ilvl w:val="0"/>
          <w:numId w:val="26"/>
        </w:numPr>
        <w:spacing w:after="0"/>
        <w:ind w:right="-2" w:firstLine="567"/>
        <w:rPr>
          <w:rFonts w:ascii="Arial" w:hAnsi="Arial" w:cs="Arial"/>
        </w:rPr>
      </w:pPr>
      <w:bookmarkStart w:id="57" w:name="_Toc329954939"/>
      <w:r w:rsidRPr="00AE349A">
        <w:rPr>
          <w:rFonts w:ascii="Arial" w:hAnsi="Arial" w:cs="Arial"/>
        </w:rPr>
        <w:t>Ответственных:</w:t>
      </w:r>
      <w:bookmarkEnd w:id="57"/>
    </w:p>
    <w:p w:rsidR="0048064E" w:rsidRPr="00AE349A" w:rsidRDefault="0048064E" w:rsidP="00C55895">
      <w:pPr>
        <w:numPr>
          <w:ilvl w:val="0"/>
          <w:numId w:val="27"/>
        </w:numPr>
        <w:spacing w:after="0"/>
        <w:ind w:right="-2" w:firstLine="567"/>
        <w:rPr>
          <w:rFonts w:ascii="Arial" w:hAnsi="Arial" w:cs="Arial"/>
        </w:rPr>
      </w:pPr>
      <w:bookmarkStart w:id="58" w:name="_Toc329954940"/>
      <w:r w:rsidRPr="00AE349A">
        <w:rPr>
          <w:rFonts w:ascii="Arial" w:hAnsi="Arial" w:cs="Arial"/>
        </w:rPr>
        <w:t>Руководителя организации – Ф.И.О., должность, телефон;</w:t>
      </w:r>
      <w:bookmarkEnd w:id="58"/>
    </w:p>
    <w:p w:rsidR="0048064E" w:rsidRPr="00AE349A" w:rsidRDefault="0048064E" w:rsidP="00C55895">
      <w:pPr>
        <w:numPr>
          <w:ilvl w:val="0"/>
          <w:numId w:val="27"/>
        </w:numPr>
        <w:spacing w:after="0"/>
        <w:ind w:right="-2" w:firstLine="567"/>
        <w:rPr>
          <w:rFonts w:ascii="Arial" w:hAnsi="Arial" w:cs="Arial"/>
        </w:rPr>
      </w:pPr>
      <w:bookmarkStart w:id="59" w:name="_Toc329954941"/>
      <w:r w:rsidRPr="00AE349A">
        <w:rPr>
          <w:rFonts w:ascii="Arial" w:hAnsi="Arial" w:cs="Arial"/>
        </w:rPr>
        <w:t>Производителя работ - Ф.И.О., должность, телефон;</w:t>
      </w:r>
      <w:bookmarkEnd w:id="59"/>
    </w:p>
    <w:p w:rsidR="0048064E" w:rsidRPr="00AE349A" w:rsidRDefault="0048064E" w:rsidP="00C55895">
      <w:pPr>
        <w:numPr>
          <w:ilvl w:val="0"/>
          <w:numId w:val="27"/>
        </w:numPr>
        <w:spacing w:after="0"/>
        <w:ind w:right="-2" w:firstLine="567"/>
        <w:rPr>
          <w:rFonts w:ascii="Arial" w:hAnsi="Arial" w:cs="Arial"/>
        </w:rPr>
      </w:pPr>
      <w:bookmarkStart w:id="60" w:name="_Toc329954942"/>
      <w:r w:rsidRPr="00AE349A">
        <w:rPr>
          <w:rFonts w:ascii="Arial" w:hAnsi="Arial" w:cs="Arial"/>
        </w:rPr>
        <w:t xml:space="preserve">по вопросам ОТ и ПБ, </w:t>
      </w:r>
      <w:proofErr w:type="gramStart"/>
      <w:r w:rsidRPr="00AE349A">
        <w:rPr>
          <w:rFonts w:ascii="Arial" w:hAnsi="Arial" w:cs="Arial"/>
        </w:rPr>
        <w:t>Э</w:t>
      </w:r>
      <w:proofErr w:type="gramEnd"/>
      <w:r w:rsidRPr="00AE349A">
        <w:rPr>
          <w:rFonts w:ascii="Arial" w:hAnsi="Arial" w:cs="Arial"/>
        </w:rPr>
        <w:t xml:space="preserve"> - Ф.И.О., должность, телефон.</w:t>
      </w:r>
      <w:bookmarkEnd w:id="60"/>
    </w:p>
    <w:p w:rsidR="0048064E" w:rsidRPr="00AE349A" w:rsidRDefault="0048064E" w:rsidP="00C55895">
      <w:pPr>
        <w:spacing w:after="0"/>
        <w:ind w:right="-2" w:firstLine="567"/>
        <w:rPr>
          <w:rFonts w:ascii="Arial" w:hAnsi="Arial" w:cs="Arial"/>
        </w:rPr>
      </w:pPr>
      <w:r w:rsidRPr="00AE349A">
        <w:rPr>
          <w:rFonts w:ascii="Arial" w:hAnsi="Arial" w:cs="Arial"/>
        </w:rPr>
        <w:tab/>
        <w:t>8.</w:t>
      </w:r>
      <w:r w:rsidR="00C55895" w:rsidRPr="00AE349A">
        <w:rPr>
          <w:rFonts w:ascii="Arial" w:hAnsi="Arial" w:cs="Arial"/>
        </w:rPr>
        <w:t>21</w:t>
      </w:r>
      <w:r w:rsidRPr="00AE349A">
        <w:rPr>
          <w:rFonts w:ascii="Arial" w:hAnsi="Arial" w:cs="Arial"/>
        </w:rPr>
        <w:t>.2. ИСПОЛНИТЕЛЬ обеспечивает, чтобы все работники, предоставленные ИСПОЛНИТЕЛЬОМ для выполнения работ, содержали свои рабочие места в чистоте и порядке, насколько это практически возможно в конкретных условиях, с тем, чтобы снизить риск причинения телесных повреждений работникам, ущерба имуществу, а также задержек в выполнении работ.</w:t>
      </w:r>
    </w:p>
    <w:p w:rsidR="0048064E" w:rsidRPr="00AE349A" w:rsidRDefault="0048064E" w:rsidP="00C55895">
      <w:pPr>
        <w:spacing w:after="0"/>
        <w:ind w:right="-2" w:firstLine="567"/>
        <w:rPr>
          <w:rFonts w:ascii="Arial" w:hAnsi="Arial" w:cs="Arial"/>
        </w:rPr>
      </w:pPr>
      <w:r w:rsidRPr="00AE349A">
        <w:rPr>
          <w:rFonts w:ascii="Arial" w:hAnsi="Arial" w:cs="Arial"/>
        </w:rPr>
        <w:tab/>
        <w:t>8.</w:t>
      </w:r>
      <w:r w:rsidR="00C55895" w:rsidRPr="00AE349A">
        <w:rPr>
          <w:rFonts w:ascii="Arial" w:hAnsi="Arial" w:cs="Arial"/>
        </w:rPr>
        <w:t>21</w:t>
      </w:r>
      <w:r w:rsidRPr="00AE349A">
        <w:rPr>
          <w:rFonts w:ascii="Arial" w:hAnsi="Arial" w:cs="Arial"/>
        </w:rPr>
        <w:t>.3. По завершении работ ИСПОЛНИТЕЛЬ незамедлительно удаляет и вывозит с места проведения работ все ненужные материалы и оборудование и оставляет за собой территорию в чистоте и порядке, признанными удовлетворительными Представителем ЗАКАЗЧИКА. При этом подписывается акт произвольной формы.</w:t>
      </w:r>
    </w:p>
    <w:p w:rsidR="0048064E" w:rsidRPr="00AE349A" w:rsidRDefault="0048064E" w:rsidP="00C55895">
      <w:pPr>
        <w:spacing w:after="0"/>
        <w:ind w:right="-2" w:firstLine="567"/>
        <w:rPr>
          <w:rFonts w:ascii="Arial" w:hAnsi="Arial" w:cs="Arial"/>
          <w:b/>
          <w:bCs/>
        </w:rPr>
      </w:pPr>
      <w:r w:rsidRPr="00AE349A">
        <w:rPr>
          <w:rFonts w:ascii="Arial" w:hAnsi="Arial" w:cs="Arial"/>
          <w:b/>
          <w:bCs/>
        </w:rPr>
        <w:tab/>
        <w:t>8.</w:t>
      </w:r>
      <w:r w:rsidR="00C55895" w:rsidRPr="00AE349A">
        <w:rPr>
          <w:rFonts w:ascii="Arial" w:hAnsi="Arial" w:cs="Arial"/>
          <w:b/>
          <w:bCs/>
        </w:rPr>
        <w:t>22</w:t>
      </w:r>
      <w:r w:rsidRPr="00AE349A">
        <w:rPr>
          <w:rFonts w:ascii="Arial" w:hAnsi="Arial" w:cs="Arial"/>
          <w:b/>
          <w:bCs/>
        </w:rPr>
        <w:t>. Требования к оборудованию</w:t>
      </w:r>
    </w:p>
    <w:p w:rsidR="0048064E" w:rsidRPr="00AE349A" w:rsidRDefault="00C55895" w:rsidP="00C55895">
      <w:pPr>
        <w:spacing w:after="0"/>
        <w:ind w:right="-2" w:firstLine="567"/>
        <w:rPr>
          <w:rFonts w:ascii="Arial" w:hAnsi="Arial" w:cs="Arial"/>
        </w:rPr>
      </w:pPr>
      <w:r w:rsidRPr="00AE349A">
        <w:rPr>
          <w:rFonts w:ascii="Arial" w:hAnsi="Arial" w:cs="Arial"/>
        </w:rPr>
        <w:tab/>
        <w:t>8.22</w:t>
      </w:r>
      <w:r w:rsidR="0048064E" w:rsidRPr="00AE349A">
        <w:rPr>
          <w:rFonts w:ascii="Arial" w:hAnsi="Arial" w:cs="Arial"/>
        </w:rPr>
        <w:t xml:space="preserve">.1. В целях обеспечения эффективного и безопасного выполнения Подрядных работ, а также исключения простоев в ходе выполнения работ, </w:t>
      </w:r>
      <w:proofErr w:type="spellStart"/>
      <w:r w:rsidR="0048064E" w:rsidRPr="00AE349A">
        <w:rPr>
          <w:rFonts w:ascii="Arial" w:hAnsi="Arial" w:cs="Arial"/>
        </w:rPr>
        <w:t>ИСПОЛНИТЕЛем</w:t>
      </w:r>
      <w:proofErr w:type="spellEnd"/>
      <w:r w:rsidR="0048064E" w:rsidRPr="00AE349A">
        <w:rPr>
          <w:rFonts w:ascii="Arial" w:hAnsi="Arial" w:cs="Arial"/>
        </w:rPr>
        <w:t xml:space="preserve"> должно применяться оборудование, находящееся в технически исправном состоянии и отвечающее требованиям соответствующих государственных стандартов, технических условий и других нормативных документов, имеющее паспорта, сертификаты, инструкции, разрешительные документы, предусмотренные действующим законодательством.</w:t>
      </w:r>
    </w:p>
    <w:p w:rsidR="0048064E" w:rsidRPr="00AE349A" w:rsidRDefault="00C55895" w:rsidP="00C55895">
      <w:pPr>
        <w:spacing w:after="0"/>
        <w:ind w:right="-2" w:firstLine="567"/>
        <w:rPr>
          <w:rFonts w:ascii="Arial" w:hAnsi="Arial" w:cs="Arial"/>
        </w:rPr>
      </w:pPr>
      <w:r w:rsidRPr="00AE349A">
        <w:rPr>
          <w:rFonts w:ascii="Arial" w:hAnsi="Arial" w:cs="Arial"/>
        </w:rPr>
        <w:tab/>
        <w:t>8.22</w:t>
      </w:r>
      <w:r w:rsidR="0048064E" w:rsidRPr="00AE349A">
        <w:rPr>
          <w:rFonts w:ascii="Arial" w:hAnsi="Arial" w:cs="Arial"/>
        </w:rPr>
        <w:t xml:space="preserve">.2. </w:t>
      </w:r>
      <w:r w:rsidRPr="00AE349A">
        <w:rPr>
          <w:rFonts w:ascii="Arial" w:hAnsi="Arial" w:cs="Arial"/>
          <w:lang w:eastAsia="en-US"/>
        </w:rPr>
        <w:t>Использование ПОДРЯДЧИКОМ оборудования должно осуществляться в соответствии с его целевым назначением, с соблюдением установленных правил эксплуатации, требований правил охраны труда, электробезопасности, требований действующего законодательства.</w:t>
      </w:r>
    </w:p>
    <w:p w:rsidR="0048064E" w:rsidRPr="00AE349A" w:rsidRDefault="0048064E" w:rsidP="00C55895">
      <w:pPr>
        <w:spacing w:after="0"/>
        <w:ind w:right="-2" w:firstLine="567"/>
        <w:rPr>
          <w:rFonts w:ascii="Arial" w:hAnsi="Arial" w:cs="Arial"/>
        </w:rPr>
      </w:pPr>
      <w:r w:rsidRPr="00AE349A">
        <w:rPr>
          <w:rFonts w:ascii="Arial" w:hAnsi="Arial" w:cs="Arial"/>
        </w:rPr>
        <w:tab/>
        <w:t>8.</w:t>
      </w:r>
      <w:r w:rsidR="00C55895" w:rsidRPr="00AE349A">
        <w:rPr>
          <w:rFonts w:ascii="Arial" w:hAnsi="Arial" w:cs="Arial"/>
        </w:rPr>
        <w:t>22</w:t>
      </w:r>
      <w:r w:rsidRPr="00AE349A">
        <w:rPr>
          <w:rFonts w:ascii="Arial" w:hAnsi="Arial" w:cs="Arial"/>
        </w:rPr>
        <w:t xml:space="preserve">.3. Все оборудование, используемое </w:t>
      </w:r>
      <w:proofErr w:type="spellStart"/>
      <w:r w:rsidRPr="00AE349A">
        <w:rPr>
          <w:rFonts w:ascii="Arial" w:hAnsi="Arial" w:cs="Arial"/>
        </w:rPr>
        <w:t>ИСПОЛНИТЕЛем</w:t>
      </w:r>
      <w:proofErr w:type="spellEnd"/>
      <w:r w:rsidRPr="00AE349A">
        <w:rPr>
          <w:rFonts w:ascii="Arial" w:hAnsi="Arial" w:cs="Arial"/>
        </w:rPr>
        <w:t xml:space="preserve"> должно поддерживаться в безопасном, рабочем состоянии, должны быть назначены ответственные лица за безопасную эксплуатацию со стороны ИСПОЛНИТЕЛЯ.</w:t>
      </w:r>
    </w:p>
    <w:p w:rsidR="0048064E" w:rsidRPr="00AE349A" w:rsidRDefault="0048064E" w:rsidP="00C55895">
      <w:pPr>
        <w:spacing w:after="0"/>
        <w:ind w:right="-2" w:firstLine="567"/>
        <w:rPr>
          <w:rFonts w:ascii="Arial" w:hAnsi="Arial" w:cs="Arial"/>
        </w:rPr>
      </w:pPr>
      <w:r w:rsidRPr="00AE349A">
        <w:rPr>
          <w:rFonts w:ascii="Arial" w:hAnsi="Arial" w:cs="Arial"/>
        </w:rPr>
        <w:tab/>
        <w:t>8.</w:t>
      </w:r>
      <w:r w:rsidR="00C55895" w:rsidRPr="00AE349A">
        <w:rPr>
          <w:rFonts w:ascii="Arial" w:hAnsi="Arial" w:cs="Arial"/>
        </w:rPr>
        <w:t>22</w:t>
      </w:r>
      <w:r w:rsidRPr="00AE349A">
        <w:rPr>
          <w:rFonts w:ascii="Arial" w:hAnsi="Arial" w:cs="Arial"/>
        </w:rPr>
        <w:t xml:space="preserve">.4. </w:t>
      </w:r>
      <w:r w:rsidR="00C55895" w:rsidRPr="00AE349A">
        <w:rPr>
          <w:rFonts w:ascii="Arial" w:hAnsi="Arial" w:cs="Arial"/>
          <w:lang w:eastAsia="en-US"/>
        </w:rPr>
        <w:t>Эксплуатация оборудования, механизмов, инструментов, находящихся в неисправном состоянии или при неисправных устройствах безопасности (блокировочные, фиксирующие и сигнальные приспособления, и приборы), неиспытанным (при необходимости), а также с рабочими параметрами выше паспортных, запрещается.</w:t>
      </w:r>
    </w:p>
    <w:p w:rsidR="0048064E" w:rsidRPr="00AE349A" w:rsidRDefault="00C55895" w:rsidP="00C55895">
      <w:pPr>
        <w:spacing w:after="0"/>
        <w:ind w:right="-2" w:firstLine="567"/>
        <w:rPr>
          <w:rFonts w:ascii="Arial" w:hAnsi="Arial" w:cs="Arial"/>
        </w:rPr>
      </w:pPr>
      <w:r w:rsidRPr="00AE349A">
        <w:rPr>
          <w:rFonts w:ascii="Arial" w:hAnsi="Arial" w:cs="Arial"/>
        </w:rPr>
        <w:tab/>
        <w:t>8.22</w:t>
      </w:r>
      <w:r w:rsidR="0048064E" w:rsidRPr="00AE349A">
        <w:rPr>
          <w:rFonts w:ascii="Arial" w:hAnsi="Arial" w:cs="Arial"/>
        </w:rPr>
        <w:t>.5. При использовании инновационного оборудования (вновь разработанного и обладающего принципиально новыми потребительскими свойствами и/или техническими характеристиками) ИСПОЛНИТЕЛЬ должен убедиться в полноте инструкций по безопасной эксплуатации, наличии разрешений на применение оборудования (где применимо) и своевременно уведомлять ЗАКАЗЧИКА и предприятие-изготовитель об имеющихся недостатках в инструкциях либо о конструктивных недостатках оборудования.</w:t>
      </w:r>
    </w:p>
    <w:p w:rsidR="0048064E" w:rsidRPr="00AE349A" w:rsidRDefault="0048064E" w:rsidP="00C55895">
      <w:pPr>
        <w:spacing w:after="0"/>
        <w:ind w:right="-2" w:firstLine="567"/>
        <w:rPr>
          <w:rFonts w:ascii="Arial" w:hAnsi="Arial" w:cs="Arial"/>
        </w:rPr>
      </w:pPr>
      <w:r w:rsidRPr="00AE349A">
        <w:rPr>
          <w:rFonts w:ascii="Arial" w:hAnsi="Arial" w:cs="Arial"/>
        </w:rPr>
        <w:tab/>
        <w:t>8.</w:t>
      </w:r>
      <w:r w:rsidR="00C55895" w:rsidRPr="00AE349A">
        <w:rPr>
          <w:rFonts w:ascii="Arial" w:hAnsi="Arial" w:cs="Arial"/>
        </w:rPr>
        <w:t>22</w:t>
      </w:r>
      <w:r w:rsidRPr="00AE349A">
        <w:rPr>
          <w:rFonts w:ascii="Arial" w:hAnsi="Arial" w:cs="Arial"/>
        </w:rPr>
        <w:t xml:space="preserve">.6. При обнаружении в процессе монтажа, технического освидетельствования или эксплуатации, несоответствия оборудования требованиям правил технической </w:t>
      </w:r>
      <w:r w:rsidRPr="00AE349A">
        <w:rPr>
          <w:rFonts w:ascii="Arial" w:hAnsi="Arial" w:cs="Arial"/>
        </w:rPr>
        <w:lastRenderedPageBreak/>
        <w:t>эксплуатации и безопасности, оно не должно приниматься в эксплуатацию, или немедленно быть выведено из эксплуатации с обязательным уведомлением ЗАКАЗЧИКА о происшедшем инциденте.</w:t>
      </w:r>
    </w:p>
    <w:p w:rsidR="0048064E" w:rsidRPr="00AE349A" w:rsidRDefault="0048064E" w:rsidP="00C55895">
      <w:pPr>
        <w:spacing w:after="0"/>
        <w:ind w:right="-2" w:firstLine="567"/>
        <w:rPr>
          <w:rFonts w:ascii="Arial" w:hAnsi="Arial" w:cs="Arial"/>
        </w:rPr>
      </w:pPr>
      <w:r w:rsidRPr="00AE349A">
        <w:rPr>
          <w:rFonts w:ascii="Arial" w:hAnsi="Arial" w:cs="Arial"/>
        </w:rPr>
        <w:t>Дальнейшая эксплуатация разрешается после устранения выявленных недостатков и оформления соответствующего акта.</w:t>
      </w:r>
    </w:p>
    <w:p w:rsidR="0048064E" w:rsidRPr="00AE349A" w:rsidRDefault="00C55895" w:rsidP="00C55895">
      <w:pPr>
        <w:spacing w:after="0"/>
        <w:ind w:right="-2" w:firstLine="567"/>
        <w:rPr>
          <w:rFonts w:ascii="Arial" w:hAnsi="Arial" w:cs="Arial"/>
        </w:rPr>
      </w:pPr>
      <w:r w:rsidRPr="00AE349A">
        <w:rPr>
          <w:rFonts w:ascii="Arial" w:hAnsi="Arial" w:cs="Arial"/>
        </w:rPr>
        <w:tab/>
        <w:t>8.22</w:t>
      </w:r>
      <w:r w:rsidR="0048064E" w:rsidRPr="00AE349A">
        <w:rPr>
          <w:rFonts w:ascii="Arial" w:hAnsi="Arial" w:cs="Arial"/>
        </w:rPr>
        <w:t>.7. Ремонтные и любые другие работы на оборудовании, не связанные с использованием данного оборудования по прямому назначению, не должны начинаться, пока их проведение не будет согласовано с ЗАКАЗЧИКОМ и пока не будут выполнены требования корпоративных стандартов по ОТ, ПБ и Э.</w:t>
      </w:r>
    </w:p>
    <w:p w:rsidR="0048064E" w:rsidRPr="00AE349A" w:rsidRDefault="00C55895" w:rsidP="00C55895">
      <w:pPr>
        <w:spacing w:after="0"/>
        <w:ind w:right="-2" w:firstLine="567"/>
        <w:rPr>
          <w:rFonts w:ascii="Arial" w:hAnsi="Arial" w:cs="Arial"/>
        </w:rPr>
      </w:pPr>
      <w:r w:rsidRPr="00AE349A">
        <w:rPr>
          <w:rFonts w:ascii="Arial" w:hAnsi="Arial" w:cs="Arial"/>
        </w:rPr>
        <w:tab/>
        <w:t>8.22</w:t>
      </w:r>
      <w:r w:rsidR="0048064E" w:rsidRPr="00AE349A">
        <w:rPr>
          <w:rFonts w:ascii="Arial" w:hAnsi="Arial" w:cs="Arial"/>
        </w:rPr>
        <w:t>.8. Размещение оборудования на месте проведения работ заранее согласовывается с представителем ЗАКАЗЧИКА.</w:t>
      </w:r>
    </w:p>
    <w:p w:rsidR="0048064E" w:rsidRPr="00AE349A" w:rsidRDefault="0048064E" w:rsidP="00C55895">
      <w:pPr>
        <w:spacing w:after="0"/>
        <w:ind w:right="-2" w:firstLine="567"/>
        <w:rPr>
          <w:rFonts w:ascii="Arial" w:hAnsi="Arial" w:cs="Arial"/>
        </w:rPr>
      </w:pPr>
      <w:r w:rsidRPr="00AE349A">
        <w:rPr>
          <w:rFonts w:ascii="Arial" w:hAnsi="Arial" w:cs="Arial"/>
        </w:rPr>
        <w:tab/>
        <w:t>8.</w:t>
      </w:r>
      <w:r w:rsidR="00C55895" w:rsidRPr="00AE349A">
        <w:rPr>
          <w:rFonts w:ascii="Arial" w:hAnsi="Arial" w:cs="Arial"/>
        </w:rPr>
        <w:t>22</w:t>
      </w:r>
      <w:r w:rsidRPr="00AE349A">
        <w:rPr>
          <w:rFonts w:ascii="Arial" w:hAnsi="Arial" w:cs="Arial"/>
        </w:rPr>
        <w:t>.9. Работники ИСПОЛНИТЕЛЯ, допускаемые к работе с оборудованием, должны иметь необходимые навыки, квалификацию, пройти соответствующее обучение и иметь в наличии удостоверения на право выполнения работ (где применимо).</w:t>
      </w:r>
    </w:p>
    <w:p w:rsidR="0048064E" w:rsidRPr="00AE349A" w:rsidRDefault="0048064E" w:rsidP="00C55895">
      <w:pPr>
        <w:spacing w:after="0"/>
        <w:ind w:right="-2" w:firstLine="567"/>
        <w:rPr>
          <w:rFonts w:ascii="Arial" w:hAnsi="Arial" w:cs="Arial"/>
        </w:rPr>
      </w:pPr>
      <w:r w:rsidRPr="00AE349A">
        <w:rPr>
          <w:rFonts w:ascii="Arial" w:hAnsi="Arial" w:cs="Arial"/>
        </w:rPr>
        <w:tab/>
        <w:t>8.</w:t>
      </w:r>
      <w:r w:rsidR="00C55895" w:rsidRPr="00AE349A">
        <w:rPr>
          <w:rFonts w:ascii="Arial" w:hAnsi="Arial" w:cs="Arial"/>
        </w:rPr>
        <w:t>22</w:t>
      </w:r>
      <w:r w:rsidRPr="00AE349A">
        <w:rPr>
          <w:rFonts w:ascii="Arial" w:hAnsi="Arial" w:cs="Arial"/>
        </w:rPr>
        <w:t>.10. ИСПОЛНИТЕЛЬ (</w:t>
      </w:r>
      <w:proofErr w:type="spellStart"/>
      <w:r w:rsidRPr="00AE349A">
        <w:rPr>
          <w:rFonts w:ascii="Arial" w:hAnsi="Arial" w:cs="Arial"/>
        </w:rPr>
        <w:t>СубИСПОЛНИТЕЛЬ</w:t>
      </w:r>
      <w:proofErr w:type="spellEnd"/>
      <w:r w:rsidRPr="00AE349A">
        <w:rPr>
          <w:rFonts w:ascii="Arial" w:hAnsi="Arial" w:cs="Arial"/>
        </w:rPr>
        <w:t>) несет ответственность за эксплуатацию всего оборудования, принадлежащего ему на правах собственности или иному законному основанию в соответствии с действующим законодательством и Договором.</w:t>
      </w:r>
    </w:p>
    <w:p w:rsidR="0048064E" w:rsidRPr="00AE349A" w:rsidRDefault="0048064E" w:rsidP="00C55895">
      <w:pPr>
        <w:spacing w:after="0"/>
        <w:ind w:right="-2" w:firstLine="567"/>
        <w:rPr>
          <w:rFonts w:ascii="Arial" w:hAnsi="Arial" w:cs="Arial"/>
          <w:b/>
          <w:bCs/>
        </w:rPr>
      </w:pPr>
      <w:r w:rsidRPr="00AE349A">
        <w:rPr>
          <w:rFonts w:ascii="Arial" w:hAnsi="Arial" w:cs="Arial"/>
          <w:b/>
          <w:bCs/>
        </w:rPr>
        <w:tab/>
        <w:t>8.2</w:t>
      </w:r>
      <w:r w:rsidR="00C55895" w:rsidRPr="00AE349A">
        <w:rPr>
          <w:rFonts w:ascii="Arial" w:hAnsi="Arial" w:cs="Arial"/>
          <w:b/>
          <w:bCs/>
        </w:rPr>
        <w:t>3</w:t>
      </w:r>
      <w:r w:rsidRPr="00AE349A">
        <w:rPr>
          <w:rFonts w:ascii="Arial" w:hAnsi="Arial" w:cs="Arial"/>
          <w:b/>
          <w:bCs/>
        </w:rPr>
        <w:t>. Охрана окружающей среды</w:t>
      </w:r>
    </w:p>
    <w:p w:rsidR="0048064E" w:rsidRPr="00AE349A" w:rsidRDefault="00C55895" w:rsidP="00C55895">
      <w:pPr>
        <w:spacing w:after="0"/>
        <w:ind w:right="-2" w:firstLine="567"/>
        <w:rPr>
          <w:rFonts w:ascii="Arial" w:hAnsi="Arial" w:cs="Arial"/>
        </w:rPr>
      </w:pPr>
      <w:r w:rsidRPr="00AE349A">
        <w:rPr>
          <w:rFonts w:ascii="Arial" w:hAnsi="Arial" w:cs="Arial"/>
        </w:rPr>
        <w:tab/>
        <w:t>8.23</w:t>
      </w:r>
      <w:r w:rsidR="0048064E" w:rsidRPr="00AE349A">
        <w:rPr>
          <w:rFonts w:ascii="Arial" w:hAnsi="Arial" w:cs="Arial"/>
        </w:rPr>
        <w:t>.1. ИСПОЛНИТЕЛЬ принимает все необходимые меры предосторожности, направленные на охрану окружающей среды в процессе выполнения работ. Обязанности ИСПОЛНИТЕЛЯ включают в себя, помимо прочего, предотвращение причинения неудобств третьим лицам и загрязнения окружающей среды оборудованием и материалами ИСПОЛНИТЕЛЯ, а также охрану диких животных, водных объектов (в том числе подземных вод), дорог, мостов и близлежащих объектов недвижимого имущества.</w:t>
      </w:r>
    </w:p>
    <w:p w:rsidR="0048064E" w:rsidRPr="00AE349A" w:rsidRDefault="0048064E" w:rsidP="00C55895">
      <w:pPr>
        <w:spacing w:after="0"/>
        <w:ind w:right="-2" w:firstLine="567"/>
        <w:rPr>
          <w:rFonts w:ascii="Arial" w:hAnsi="Arial" w:cs="Arial"/>
        </w:rPr>
      </w:pPr>
      <w:bookmarkStart w:id="61" w:name="_Toc329954959"/>
      <w:r w:rsidRPr="00AE349A">
        <w:rPr>
          <w:rFonts w:ascii="Arial" w:hAnsi="Arial" w:cs="Arial"/>
        </w:rPr>
        <w:tab/>
        <w:t>8.2</w:t>
      </w:r>
      <w:r w:rsidR="00C55895" w:rsidRPr="00AE349A">
        <w:rPr>
          <w:rFonts w:ascii="Arial" w:hAnsi="Arial" w:cs="Arial"/>
        </w:rPr>
        <w:t>3</w:t>
      </w:r>
      <w:r w:rsidRPr="00AE349A">
        <w:rPr>
          <w:rFonts w:ascii="Arial" w:hAnsi="Arial" w:cs="Arial"/>
        </w:rPr>
        <w:t xml:space="preserve">.2. В случае нарушения </w:t>
      </w:r>
      <w:proofErr w:type="spellStart"/>
      <w:r w:rsidRPr="00AE349A">
        <w:rPr>
          <w:rFonts w:ascii="Arial" w:hAnsi="Arial" w:cs="Arial"/>
        </w:rPr>
        <w:t>ИСПОЛНИТЕЛем</w:t>
      </w:r>
      <w:proofErr w:type="spellEnd"/>
      <w:r w:rsidRPr="00AE349A">
        <w:rPr>
          <w:rFonts w:ascii="Arial" w:hAnsi="Arial" w:cs="Arial"/>
        </w:rPr>
        <w:t xml:space="preserve"> положений п. 14.1 Стандарта 4-05-2019 ЗАКАЗЧИК вправе уведомить о таком нарушении ИСПОЛНИТЕЛЯ, который при получении такого уведомления обязан незамедлительно устранить данное нарушение удовлетворительным для ЗАКАЗЧИКА образом. В противном случае ЗАКАЗЧИК может приостановить выполнение Подрядных работ до тех пор, пока такое нарушение не будет устранено удовлетворительным для ЗАКАЗЧИКА образом, либо расторгнуть Договор в одностороннем внесудебном порядке без обязательств по возмещению убытков ИСПОЛНИТЕЛЯ, вызванных таким расторжением.</w:t>
      </w:r>
      <w:bookmarkEnd w:id="61"/>
    </w:p>
    <w:p w:rsidR="0048064E" w:rsidRPr="00AE349A" w:rsidRDefault="0048064E" w:rsidP="00C55895">
      <w:pPr>
        <w:spacing w:after="0"/>
        <w:ind w:right="-2" w:firstLine="567"/>
        <w:rPr>
          <w:rFonts w:ascii="Arial" w:hAnsi="Arial" w:cs="Arial"/>
        </w:rPr>
      </w:pPr>
      <w:r w:rsidRPr="00AE349A">
        <w:rPr>
          <w:rFonts w:ascii="Arial" w:hAnsi="Arial" w:cs="Arial"/>
        </w:rPr>
        <w:tab/>
        <w:t>8.2</w:t>
      </w:r>
      <w:r w:rsidR="00C55895" w:rsidRPr="00AE349A">
        <w:rPr>
          <w:rFonts w:ascii="Arial" w:hAnsi="Arial" w:cs="Arial"/>
        </w:rPr>
        <w:t>3</w:t>
      </w:r>
      <w:r w:rsidRPr="00AE349A">
        <w:rPr>
          <w:rFonts w:ascii="Arial" w:hAnsi="Arial" w:cs="Arial"/>
        </w:rPr>
        <w:t>.3. ИСПОЛНИТЕЛЬ несет ответственность за обеспечение погрузки-разгрузки, переработки, транспортировки и утилизации собственных отходов производства в том числе:</w:t>
      </w:r>
    </w:p>
    <w:p w:rsidR="0048064E" w:rsidRPr="00AE349A" w:rsidRDefault="0048064E" w:rsidP="00C55895">
      <w:pPr>
        <w:spacing w:after="0"/>
        <w:ind w:right="-2" w:firstLine="567"/>
        <w:rPr>
          <w:rFonts w:ascii="Arial" w:hAnsi="Arial" w:cs="Arial"/>
        </w:rPr>
      </w:pPr>
      <w:r w:rsidRPr="00AE349A">
        <w:rPr>
          <w:rFonts w:ascii="Arial" w:hAnsi="Arial" w:cs="Arial"/>
        </w:rPr>
        <w:t>пустых контейнеров;</w:t>
      </w:r>
    </w:p>
    <w:p w:rsidR="0048064E" w:rsidRPr="00AE349A" w:rsidRDefault="0048064E" w:rsidP="00C55895">
      <w:pPr>
        <w:spacing w:after="0"/>
        <w:ind w:right="-2" w:firstLine="567"/>
        <w:rPr>
          <w:rFonts w:ascii="Arial" w:hAnsi="Arial" w:cs="Arial"/>
        </w:rPr>
      </w:pPr>
      <w:r w:rsidRPr="00AE349A">
        <w:rPr>
          <w:rFonts w:ascii="Arial" w:hAnsi="Arial" w:cs="Arial"/>
        </w:rPr>
        <w:t>твердых и жидких отходов.</w:t>
      </w:r>
    </w:p>
    <w:p w:rsidR="0048064E" w:rsidRPr="00AE349A" w:rsidRDefault="0048064E" w:rsidP="00C55895">
      <w:pPr>
        <w:spacing w:after="0"/>
        <w:ind w:right="-2" w:firstLine="567"/>
        <w:rPr>
          <w:rFonts w:ascii="Arial" w:hAnsi="Arial" w:cs="Arial"/>
        </w:rPr>
      </w:pPr>
      <w:r w:rsidRPr="00AE349A">
        <w:rPr>
          <w:rFonts w:ascii="Arial" w:hAnsi="Arial" w:cs="Arial"/>
        </w:rPr>
        <w:t>за исключением тех случаев, когда ответственность за их транспортировку и утилизацию возлагается на ЗАКАЗЧИКА, в соответствии с Договором.</w:t>
      </w:r>
    </w:p>
    <w:p w:rsidR="0048064E" w:rsidRPr="00AE349A" w:rsidRDefault="0048064E" w:rsidP="00C55895">
      <w:pPr>
        <w:spacing w:after="0"/>
        <w:ind w:right="-2" w:firstLine="567"/>
        <w:rPr>
          <w:rFonts w:ascii="Arial" w:hAnsi="Arial" w:cs="Arial"/>
        </w:rPr>
      </w:pPr>
      <w:r w:rsidRPr="00AE349A">
        <w:rPr>
          <w:rFonts w:ascii="Arial" w:hAnsi="Arial" w:cs="Arial"/>
        </w:rPr>
        <w:t>Любые работы с повышенной опасностью или потенциально опасные производственные процессы осуществляются только при наличии соответствующего допуска.</w:t>
      </w:r>
    </w:p>
    <w:p w:rsidR="0048064E" w:rsidRPr="00AE349A" w:rsidRDefault="0048064E" w:rsidP="00C55895">
      <w:pPr>
        <w:spacing w:after="0"/>
        <w:ind w:right="-2" w:firstLine="567"/>
        <w:rPr>
          <w:rFonts w:ascii="Arial" w:hAnsi="Arial" w:cs="Arial"/>
        </w:rPr>
      </w:pPr>
      <w:r w:rsidRPr="00AE349A">
        <w:rPr>
          <w:rFonts w:ascii="Arial" w:hAnsi="Arial" w:cs="Arial"/>
        </w:rPr>
        <w:tab/>
        <w:t>8.2</w:t>
      </w:r>
      <w:r w:rsidR="00C55895" w:rsidRPr="00AE349A">
        <w:rPr>
          <w:rFonts w:ascii="Arial" w:hAnsi="Arial" w:cs="Arial"/>
        </w:rPr>
        <w:t>3</w:t>
      </w:r>
      <w:r w:rsidRPr="00AE349A">
        <w:rPr>
          <w:rFonts w:ascii="Arial" w:hAnsi="Arial" w:cs="Arial"/>
        </w:rPr>
        <w:t>.4. При выполнении работ ИСПОЛНИТЕЛЬ при любых обстоятельствах:</w:t>
      </w:r>
    </w:p>
    <w:p w:rsidR="0048064E" w:rsidRPr="00AE349A" w:rsidRDefault="0048064E" w:rsidP="00C55895">
      <w:pPr>
        <w:spacing w:after="0"/>
        <w:ind w:right="-2" w:firstLine="567"/>
        <w:rPr>
          <w:rFonts w:ascii="Arial" w:hAnsi="Arial" w:cs="Arial"/>
        </w:rPr>
      </w:pPr>
      <w:r w:rsidRPr="00AE349A">
        <w:rPr>
          <w:rFonts w:ascii="Arial" w:hAnsi="Arial" w:cs="Arial"/>
        </w:rPr>
        <w:t>выполняет и соблюдает требования всех законодательных и нормативных актов в области охраны окружающей среды, включая производство, транспортировку, переработку и(или) утилизацию отходов;</w:t>
      </w:r>
    </w:p>
    <w:p w:rsidR="0048064E" w:rsidRPr="00AE349A" w:rsidRDefault="0048064E" w:rsidP="00C55895">
      <w:pPr>
        <w:spacing w:after="0"/>
        <w:ind w:right="-2" w:firstLine="567"/>
        <w:rPr>
          <w:rFonts w:ascii="Arial" w:hAnsi="Arial" w:cs="Arial"/>
        </w:rPr>
      </w:pPr>
      <w:r w:rsidRPr="00AE349A">
        <w:rPr>
          <w:rFonts w:ascii="Arial" w:hAnsi="Arial" w:cs="Arial"/>
        </w:rPr>
        <w:t>принимает меры к сокращению количества отходов.</w:t>
      </w:r>
    </w:p>
    <w:p w:rsidR="0048064E" w:rsidRPr="00AE349A" w:rsidRDefault="0048064E" w:rsidP="00C55895">
      <w:pPr>
        <w:spacing w:after="0"/>
        <w:ind w:right="-2" w:firstLine="567"/>
        <w:rPr>
          <w:rFonts w:ascii="Arial" w:hAnsi="Arial" w:cs="Arial"/>
          <w:b/>
          <w:bCs/>
        </w:rPr>
      </w:pPr>
      <w:r w:rsidRPr="00AE349A">
        <w:rPr>
          <w:rFonts w:ascii="Arial" w:hAnsi="Arial" w:cs="Arial"/>
          <w:b/>
          <w:bCs/>
        </w:rPr>
        <w:tab/>
        <w:t>8.2</w:t>
      </w:r>
      <w:r w:rsidR="00C55895" w:rsidRPr="00AE349A">
        <w:rPr>
          <w:rFonts w:ascii="Arial" w:hAnsi="Arial" w:cs="Arial"/>
          <w:b/>
          <w:bCs/>
        </w:rPr>
        <w:t>4</w:t>
      </w:r>
      <w:r w:rsidRPr="00AE349A">
        <w:rPr>
          <w:rFonts w:ascii="Arial" w:hAnsi="Arial" w:cs="Arial"/>
          <w:b/>
          <w:bCs/>
        </w:rPr>
        <w:t xml:space="preserve">. Гарантии и ответственность </w:t>
      </w:r>
      <w:r w:rsidRPr="00AE349A">
        <w:rPr>
          <w:rFonts w:ascii="Arial" w:hAnsi="Arial" w:cs="Arial"/>
          <w:b/>
        </w:rPr>
        <w:t xml:space="preserve">ИСПОЛНИТЕЛЯ </w:t>
      </w:r>
      <w:r w:rsidRPr="00AE349A">
        <w:rPr>
          <w:rFonts w:ascii="Arial" w:hAnsi="Arial" w:cs="Arial"/>
          <w:b/>
          <w:bCs/>
        </w:rPr>
        <w:t>за нарушения требований по ОТ, ПБ и Э</w:t>
      </w:r>
    </w:p>
    <w:p w:rsidR="0048064E" w:rsidRPr="00AE349A" w:rsidRDefault="0048064E" w:rsidP="00C55895">
      <w:pPr>
        <w:spacing w:after="0"/>
        <w:ind w:right="-2" w:firstLine="567"/>
        <w:rPr>
          <w:rFonts w:ascii="Arial" w:hAnsi="Arial" w:cs="Arial"/>
        </w:rPr>
      </w:pPr>
      <w:r w:rsidRPr="00AE349A">
        <w:rPr>
          <w:rFonts w:ascii="Arial" w:hAnsi="Arial" w:cs="Arial"/>
        </w:rPr>
        <w:tab/>
        <w:t>8.2</w:t>
      </w:r>
      <w:r w:rsidR="00C55895" w:rsidRPr="00AE349A">
        <w:rPr>
          <w:rFonts w:ascii="Arial" w:hAnsi="Arial" w:cs="Arial"/>
        </w:rPr>
        <w:t>4</w:t>
      </w:r>
      <w:r w:rsidRPr="00AE349A">
        <w:rPr>
          <w:rFonts w:ascii="Arial" w:hAnsi="Arial" w:cs="Arial"/>
        </w:rPr>
        <w:t xml:space="preserve">.1. ИСПОЛНИТЕЛЬ обязуется обеспечить выполнение необходимых мероприятий по промышленной и пожарной безопасности, охране труда, охране окружающей среды и обеспечению санитарно-эпидемиологического благополучия населения, на Рабочей площадке, где выполняются работы. </w:t>
      </w:r>
    </w:p>
    <w:p w:rsidR="0048064E" w:rsidRPr="00AE349A" w:rsidRDefault="0048064E" w:rsidP="00C55895">
      <w:pPr>
        <w:spacing w:after="0"/>
        <w:ind w:right="-2" w:firstLine="567"/>
        <w:rPr>
          <w:rFonts w:ascii="Arial" w:hAnsi="Arial" w:cs="Arial"/>
        </w:rPr>
      </w:pPr>
      <w:r w:rsidRPr="00AE349A">
        <w:rPr>
          <w:rFonts w:ascii="Arial" w:hAnsi="Arial" w:cs="Arial"/>
        </w:rPr>
        <w:lastRenderedPageBreak/>
        <w:tab/>
        <w:t>8.2</w:t>
      </w:r>
      <w:r w:rsidR="00C55895" w:rsidRPr="00AE349A">
        <w:rPr>
          <w:rFonts w:ascii="Arial" w:hAnsi="Arial" w:cs="Arial"/>
        </w:rPr>
        <w:t>4</w:t>
      </w:r>
      <w:r w:rsidRPr="00AE349A">
        <w:rPr>
          <w:rFonts w:ascii="Arial" w:hAnsi="Arial" w:cs="Arial"/>
        </w:rPr>
        <w:t>.2. В случае, если в течение выполнения работ  по Договору происходит смена ответственных за соблюдение требований ОТ, ПБ и Э, то ИСПОЛНИТЕЛЬ обязуется уведомить в письменной форме ЗАКАЗЧИКА о данном факте не позднее чем за 3 (три) календарных дня до предполагаемой даты смены ответственного лица в письменном виде, а также в установленный выше срок направить информационное письмо за подписью уполномоченного лица и заверенной печатью организации с указанием новых ответственных лиц и их контактных данных.</w:t>
      </w:r>
    </w:p>
    <w:p w:rsidR="0048064E" w:rsidRPr="00AE349A" w:rsidRDefault="0048064E" w:rsidP="00C55895">
      <w:pPr>
        <w:spacing w:after="0"/>
        <w:ind w:right="-2" w:firstLine="567"/>
        <w:rPr>
          <w:rFonts w:ascii="Arial" w:hAnsi="Arial" w:cs="Arial"/>
        </w:rPr>
      </w:pPr>
      <w:r w:rsidRPr="00AE349A">
        <w:rPr>
          <w:rFonts w:ascii="Arial" w:hAnsi="Arial" w:cs="Arial"/>
        </w:rPr>
        <w:tab/>
        <w:t>8.2</w:t>
      </w:r>
      <w:r w:rsidR="00C55895" w:rsidRPr="00AE349A">
        <w:rPr>
          <w:rFonts w:ascii="Arial" w:hAnsi="Arial" w:cs="Arial"/>
        </w:rPr>
        <w:t>4</w:t>
      </w:r>
      <w:r w:rsidRPr="00AE349A">
        <w:rPr>
          <w:rFonts w:ascii="Arial" w:hAnsi="Arial" w:cs="Arial"/>
        </w:rPr>
        <w:t>.3. ИСПОЛНИТЕЛЬ обязуется незамедлительно представлять ЗАКАЗЧИКУ сведения о несчастных случаях на производстве (со смертельным исходом, с временной или стойкой утратой трудоспособности, с необходимостью перевода на другую работу, с оказанием первой и/или медицинской помощи), авариях, нахождении работников в состоянии алкогольного, наркотического, токсического опьянения и иных нарушениях требований ОТ, ПБ и Э.</w:t>
      </w:r>
    </w:p>
    <w:p w:rsidR="0048064E" w:rsidRPr="00AE349A" w:rsidRDefault="0048064E" w:rsidP="00C55895">
      <w:pPr>
        <w:spacing w:after="0"/>
        <w:ind w:right="-2" w:firstLine="567"/>
        <w:rPr>
          <w:rFonts w:ascii="Arial" w:hAnsi="Arial" w:cs="Arial"/>
        </w:rPr>
      </w:pPr>
      <w:r w:rsidRPr="00AE349A">
        <w:rPr>
          <w:rFonts w:ascii="Arial" w:hAnsi="Arial" w:cs="Arial"/>
        </w:rPr>
        <w:tab/>
        <w:t>8.2</w:t>
      </w:r>
      <w:r w:rsidR="00C55895" w:rsidRPr="00AE349A">
        <w:rPr>
          <w:rFonts w:ascii="Arial" w:hAnsi="Arial" w:cs="Arial"/>
        </w:rPr>
        <w:t>4</w:t>
      </w:r>
      <w:r w:rsidRPr="00AE349A">
        <w:rPr>
          <w:rFonts w:ascii="Arial" w:hAnsi="Arial" w:cs="Arial"/>
        </w:rPr>
        <w:t>.4. В случае не предоставления ИСПОЛНИТЕЛЬОМ информации по п. 8.21.3.  ЗАКАЗЧИК имеет право расторгнуть настоящий Договор в одностороннем внесудебном порядке без обязательств по возмещению убытков ИСПОЛНИТЕЛЯ, вызванных таким расторжением.</w:t>
      </w:r>
    </w:p>
    <w:p w:rsidR="0048064E" w:rsidRPr="00AE349A" w:rsidRDefault="0048064E" w:rsidP="00C55895">
      <w:pPr>
        <w:spacing w:after="0"/>
        <w:ind w:right="-2" w:firstLine="567"/>
        <w:rPr>
          <w:rFonts w:ascii="Arial" w:hAnsi="Arial" w:cs="Arial"/>
        </w:rPr>
      </w:pPr>
      <w:r w:rsidRPr="00AE349A">
        <w:rPr>
          <w:rFonts w:ascii="Arial" w:hAnsi="Arial" w:cs="Arial"/>
        </w:rPr>
        <w:tab/>
        <w:t>8.2</w:t>
      </w:r>
      <w:r w:rsidR="00C55895" w:rsidRPr="00AE349A">
        <w:rPr>
          <w:rFonts w:ascii="Arial" w:hAnsi="Arial" w:cs="Arial"/>
        </w:rPr>
        <w:t>4</w:t>
      </w:r>
      <w:r w:rsidRPr="00AE349A">
        <w:rPr>
          <w:rFonts w:ascii="Arial" w:hAnsi="Arial" w:cs="Arial"/>
        </w:rPr>
        <w:t xml:space="preserve">.5. ИСПОЛНИТЕЛЬ обязуется организовывать расследование чрезвычайных ситуаций, инцидентов, аварий и несчастных случаев в соответствии с требованиями государственных нормативно-технических и правовых актов. ЗАКАЗЧИКОМ проводится внутреннее расследование происшествия своей комиссией, с привлечением ИСПОЛНИТЕЛЯ, </w:t>
      </w:r>
      <w:proofErr w:type="spellStart"/>
      <w:r w:rsidRPr="00AE349A">
        <w:rPr>
          <w:rFonts w:ascii="Arial" w:hAnsi="Arial" w:cs="Arial"/>
        </w:rPr>
        <w:t>субИСПОЛНИТЕЛем</w:t>
      </w:r>
      <w:proofErr w:type="spellEnd"/>
      <w:r w:rsidRPr="00AE349A">
        <w:rPr>
          <w:rFonts w:ascii="Arial" w:hAnsi="Arial" w:cs="Arial"/>
        </w:rPr>
        <w:t xml:space="preserve"> (при наличии), а также представителей уполномоченных государственных органов, в установленных действующим законодательством случаях. Отказ ИСПОЛНИТЕЛЯ, </w:t>
      </w:r>
      <w:proofErr w:type="spellStart"/>
      <w:r w:rsidRPr="00AE349A">
        <w:rPr>
          <w:rFonts w:ascii="Arial" w:hAnsi="Arial" w:cs="Arial"/>
        </w:rPr>
        <w:t>субИСПОЛНИТЕЛей</w:t>
      </w:r>
      <w:proofErr w:type="spellEnd"/>
      <w:r w:rsidRPr="00AE349A">
        <w:rPr>
          <w:rFonts w:ascii="Arial" w:hAnsi="Arial" w:cs="Arial"/>
        </w:rPr>
        <w:t xml:space="preserve"> от участия в комиссии не допускается. Внутреннее расследование ЗАКАЗЧИКА не подменяет собой установленный законодательством порядок по расследованию происшествий (несчастных случаев, инцидентов, аварий).</w:t>
      </w:r>
    </w:p>
    <w:p w:rsidR="0048064E" w:rsidRPr="00AE349A" w:rsidRDefault="0048064E" w:rsidP="00C55895">
      <w:pPr>
        <w:spacing w:after="0"/>
        <w:ind w:right="-2" w:firstLine="567"/>
        <w:rPr>
          <w:rFonts w:ascii="Arial" w:hAnsi="Arial" w:cs="Arial"/>
        </w:rPr>
      </w:pPr>
      <w:r w:rsidRPr="00AE349A">
        <w:rPr>
          <w:rFonts w:ascii="Arial" w:hAnsi="Arial" w:cs="Arial"/>
        </w:rPr>
        <w:tab/>
        <w:t>8.2</w:t>
      </w:r>
      <w:r w:rsidR="00C55895" w:rsidRPr="00AE349A">
        <w:rPr>
          <w:rFonts w:ascii="Arial" w:hAnsi="Arial" w:cs="Arial"/>
        </w:rPr>
        <w:t>4</w:t>
      </w:r>
      <w:r w:rsidRPr="00AE349A">
        <w:rPr>
          <w:rFonts w:ascii="Arial" w:hAnsi="Arial" w:cs="Arial"/>
        </w:rPr>
        <w:t xml:space="preserve">.6. ИСПОЛНИТЕЛЬ самостоятельно несёт ответственность за допущенные им или </w:t>
      </w:r>
      <w:proofErr w:type="spellStart"/>
      <w:r w:rsidRPr="00AE349A">
        <w:rPr>
          <w:rFonts w:ascii="Arial" w:hAnsi="Arial" w:cs="Arial"/>
        </w:rPr>
        <w:t>СубИСПОЛНИТЕЛем</w:t>
      </w:r>
      <w:proofErr w:type="spellEnd"/>
      <w:r w:rsidRPr="00AE349A">
        <w:rPr>
          <w:rFonts w:ascii="Arial" w:hAnsi="Arial" w:cs="Arial"/>
        </w:rPr>
        <w:t xml:space="preserve"> в отношении, которого он выступает ЗАКАЗЧИКОМ при выполнении работ нарушения требований природоохранного законодательства, в </w:t>
      </w:r>
      <w:proofErr w:type="spellStart"/>
      <w:r w:rsidRPr="00AE349A">
        <w:rPr>
          <w:rFonts w:ascii="Arial" w:hAnsi="Arial" w:cs="Arial"/>
        </w:rPr>
        <w:t>т.ч</w:t>
      </w:r>
      <w:proofErr w:type="spellEnd"/>
      <w:r w:rsidRPr="00AE349A">
        <w:rPr>
          <w:rFonts w:ascii="Arial" w:hAnsi="Arial" w:cs="Arial"/>
        </w:rPr>
        <w:t xml:space="preserve">. в области атмосферного воздуха, водного, земельного, лесного законодательства, законодательства в области пожарной безопасности, охраны труда, промышленной безопасности и т.д., включая оплату штрафов, пеней, а также по возмещению причиненного в связи с этим вреда. В случае, если ЗАКАЗЧИК был привлечен к ответственности за вышеуказанные нарушения, по вине ИСПОЛНИТЕЛЯ, последний возмещает ЗАКАЗЧИКУ все причиненные этим убытки (в </w:t>
      </w:r>
      <w:proofErr w:type="spellStart"/>
      <w:r w:rsidRPr="00AE349A">
        <w:rPr>
          <w:rFonts w:ascii="Arial" w:hAnsi="Arial" w:cs="Arial"/>
        </w:rPr>
        <w:t>т.ч</w:t>
      </w:r>
      <w:proofErr w:type="spellEnd"/>
      <w:r w:rsidRPr="00AE349A">
        <w:rPr>
          <w:rFonts w:ascii="Arial" w:hAnsi="Arial" w:cs="Arial"/>
        </w:rPr>
        <w:t xml:space="preserve">., но не ограничиваясь, штрафы, пени, судебные издержки и т.п.). </w:t>
      </w:r>
    </w:p>
    <w:p w:rsidR="0048064E" w:rsidRPr="00AE349A" w:rsidRDefault="0048064E" w:rsidP="00C55895">
      <w:pPr>
        <w:spacing w:after="0"/>
        <w:ind w:right="-2" w:firstLine="567"/>
        <w:rPr>
          <w:rFonts w:ascii="Arial" w:hAnsi="Arial" w:cs="Arial"/>
        </w:rPr>
      </w:pPr>
      <w:r w:rsidRPr="00AE349A">
        <w:rPr>
          <w:rFonts w:ascii="Arial" w:hAnsi="Arial" w:cs="Arial"/>
        </w:rPr>
        <w:tab/>
        <w:t>8.2</w:t>
      </w:r>
      <w:r w:rsidR="00C55895" w:rsidRPr="00AE349A">
        <w:rPr>
          <w:rFonts w:ascii="Arial" w:hAnsi="Arial" w:cs="Arial"/>
        </w:rPr>
        <w:t>4</w:t>
      </w:r>
      <w:r w:rsidRPr="00AE349A">
        <w:rPr>
          <w:rFonts w:ascii="Arial" w:hAnsi="Arial" w:cs="Arial"/>
        </w:rPr>
        <w:t xml:space="preserve">.7. При наличии вины ИСПОЛНИТЕЛЯ за пожары, аварии, инциденты и несчастные случаи, произошедшие в процессе Подрядных работ, ИСПОЛНИТЕЛЬ возмещает ЗАКАЗЧИКУ причиненные убытки. </w:t>
      </w:r>
    </w:p>
    <w:p w:rsidR="0048064E" w:rsidRPr="00AE349A" w:rsidRDefault="0048064E" w:rsidP="00C55895">
      <w:pPr>
        <w:spacing w:after="0"/>
        <w:ind w:right="-2" w:firstLine="567"/>
        <w:rPr>
          <w:rFonts w:ascii="Arial" w:hAnsi="Arial" w:cs="Arial"/>
        </w:rPr>
      </w:pPr>
      <w:r w:rsidRPr="00AE349A">
        <w:rPr>
          <w:rFonts w:ascii="Arial" w:hAnsi="Arial" w:cs="Arial"/>
        </w:rPr>
        <w:tab/>
        <w:t>8.2</w:t>
      </w:r>
      <w:r w:rsidR="00C55895" w:rsidRPr="00AE349A">
        <w:rPr>
          <w:rFonts w:ascii="Arial" w:hAnsi="Arial" w:cs="Arial"/>
        </w:rPr>
        <w:t>4</w:t>
      </w:r>
      <w:r w:rsidRPr="00AE349A">
        <w:rPr>
          <w:rFonts w:ascii="Arial" w:hAnsi="Arial" w:cs="Arial"/>
        </w:rPr>
        <w:t xml:space="preserve">.8. ЗАКАЗЧИК не несёт ответственности за травмы, увечья или смерть любого работника ИСПОЛНИТЕЛЯ или третьего лица, привлеченного </w:t>
      </w:r>
      <w:proofErr w:type="spellStart"/>
      <w:r w:rsidRPr="00AE349A">
        <w:rPr>
          <w:rFonts w:ascii="Arial" w:hAnsi="Arial" w:cs="Arial"/>
        </w:rPr>
        <w:t>ИСПОЛНИТЕЛем</w:t>
      </w:r>
      <w:proofErr w:type="spellEnd"/>
      <w:r w:rsidRPr="00AE349A">
        <w:rPr>
          <w:rFonts w:ascii="Arial" w:hAnsi="Arial" w:cs="Arial"/>
        </w:rPr>
        <w:t xml:space="preserve">, произошедшие не по вине ЗАКАЗЧИКА, а также в случае нарушения ими требований правил охраны труда, промышленной и пожарной безопасности, промышленной санитарии при производстве Подрядных работ на территории ЗАКАЗЧИКА. </w:t>
      </w:r>
    </w:p>
    <w:p w:rsidR="0048064E" w:rsidRPr="00AE349A" w:rsidRDefault="0048064E" w:rsidP="00C55895">
      <w:pPr>
        <w:spacing w:after="0"/>
        <w:ind w:right="-2" w:firstLine="567"/>
        <w:rPr>
          <w:rFonts w:ascii="Arial" w:hAnsi="Arial" w:cs="Arial"/>
        </w:rPr>
      </w:pPr>
      <w:r w:rsidRPr="00AE349A">
        <w:rPr>
          <w:rFonts w:ascii="Arial" w:hAnsi="Arial" w:cs="Arial"/>
        </w:rPr>
        <w:tab/>
        <w:t>8.2</w:t>
      </w:r>
      <w:r w:rsidR="00C55895" w:rsidRPr="00AE349A">
        <w:rPr>
          <w:rFonts w:ascii="Arial" w:hAnsi="Arial" w:cs="Arial"/>
        </w:rPr>
        <w:t>4</w:t>
      </w:r>
      <w:r w:rsidRPr="00AE349A">
        <w:rPr>
          <w:rFonts w:ascii="Arial" w:hAnsi="Arial" w:cs="Arial"/>
        </w:rPr>
        <w:t xml:space="preserve">.9. Договор может быть расторгнут ЗАКАЗЧИКОМ досрочно в одностороннем внесудебном порядке без возмещения каких-либо убытков ИСПОЛНИТЕЛЮ, </w:t>
      </w:r>
      <w:proofErr w:type="spellStart"/>
      <w:r w:rsidRPr="00AE349A">
        <w:rPr>
          <w:rFonts w:ascii="Arial" w:hAnsi="Arial" w:cs="Arial"/>
        </w:rPr>
        <w:t>субИСПОЛНИТЕЛЮ</w:t>
      </w:r>
      <w:proofErr w:type="spellEnd"/>
      <w:r w:rsidRPr="00AE349A">
        <w:rPr>
          <w:rFonts w:ascii="Arial" w:hAnsi="Arial" w:cs="Arial"/>
        </w:rPr>
        <w:t xml:space="preserve"> (при наличии), причиненных данным расторжением, в том числе, в следующих случаях, признающихся существенным нарушением Договора:</w:t>
      </w:r>
    </w:p>
    <w:p w:rsidR="0048064E" w:rsidRPr="00AE349A" w:rsidRDefault="0048064E" w:rsidP="00C55895">
      <w:pPr>
        <w:spacing w:after="0"/>
        <w:ind w:right="-2" w:firstLine="567"/>
        <w:rPr>
          <w:rFonts w:ascii="Arial" w:hAnsi="Arial" w:cs="Arial"/>
        </w:rPr>
      </w:pPr>
      <w:r w:rsidRPr="00AE349A">
        <w:rPr>
          <w:rFonts w:ascii="Arial" w:hAnsi="Arial" w:cs="Arial"/>
        </w:rPr>
        <w:t xml:space="preserve">-смертельного, тяжелого и группового несчастного случая, а также аварий, пожаров, загрязнений окружающей среды произошедшим по вине ИСПОЛНИТЕЛЯ, </w:t>
      </w:r>
      <w:proofErr w:type="spellStart"/>
      <w:r w:rsidRPr="00AE349A">
        <w:rPr>
          <w:rFonts w:ascii="Arial" w:hAnsi="Arial" w:cs="Arial"/>
        </w:rPr>
        <w:t>субИСПОЛНИТЕЛЯ</w:t>
      </w:r>
      <w:proofErr w:type="spellEnd"/>
      <w:r w:rsidRPr="00AE349A">
        <w:rPr>
          <w:rFonts w:ascii="Arial" w:hAnsi="Arial" w:cs="Arial"/>
        </w:rPr>
        <w:t>.</w:t>
      </w:r>
    </w:p>
    <w:p w:rsidR="0048064E" w:rsidRPr="00AE349A" w:rsidRDefault="0048064E" w:rsidP="00C55895">
      <w:pPr>
        <w:spacing w:after="0"/>
        <w:ind w:right="-2" w:firstLine="567"/>
        <w:rPr>
          <w:rFonts w:ascii="Arial" w:hAnsi="Arial" w:cs="Arial"/>
        </w:rPr>
      </w:pPr>
      <w:r w:rsidRPr="00AE349A">
        <w:rPr>
          <w:rFonts w:ascii="Arial" w:hAnsi="Arial" w:cs="Arial"/>
        </w:rPr>
        <w:t xml:space="preserve">-неоднократных нарушений работниками ИСПОЛНИТЕЛЯ, </w:t>
      </w:r>
      <w:proofErr w:type="spellStart"/>
      <w:r w:rsidRPr="00AE349A">
        <w:rPr>
          <w:rFonts w:ascii="Arial" w:hAnsi="Arial" w:cs="Arial"/>
        </w:rPr>
        <w:t>субИСПОЛНИТЕЛЯ</w:t>
      </w:r>
      <w:proofErr w:type="spellEnd"/>
      <w:r w:rsidRPr="00AE349A">
        <w:rPr>
          <w:rFonts w:ascii="Arial" w:hAnsi="Arial" w:cs="Arial"/>
        </w:rPr>
        <w:t xml:space="preserve"> требований ОТ и ПБ, не устранение ИСПОЛНИТЕЛЬОМ, </w:t>
      </w:r>
      <w:proofErr w:type="spellStart"/>
      <w:r w:rsidRPr="00AE349A">
        <w:rPr>
          <w:rFonts w:ascii="Arial" w:hAnsi="Arial" w:cs="Arial"/>
        </w:rPr>
        <w:t>субИСПОЛНИТЕЛЬОМ</w:t>
      </w:r>
      <w:proofErr w:type="spellEnd"/>
      <w:r w:rsidRPr="00AE349A">
        <w:rPr>
          <w:rFonts w:ascii="Arial" w:hAnsi="Arial" w:cs="Arial"/>
        </w:rPr>
        <w:t xml:space="preserve"> в установленные сроки недостатков, выявленных в ходе контроля ОТ, ПБ и </w:t>
      </w:r>
      <w:proofErr w:type="gramStart"/>
      <w:r w:rsidRPr="00AE349A">
        <w:rPr>
          <w:rFonts w:ascii="Arial" w:hAnsi="Arial" w:cs="Arial"/>
        </w:rPr>
        <w:t>Э</w:t>
      </w:r>
      <w:proofErr w:type="gramEnd"/>
      <w:r w:rsidRPr="00AE349A">
        <w:rPr>
          <w:rFonts w:ascii="Arial" w:hAnsi="Arial" w:cs="Arial"/>
        </w:rPr>
        <w:t xml:space="preserve"> на местах </w:t>
      </w:r>
      <w:r w:rsidRPr="00AE349A">
        <w:rPr>
          <w:rFonts w:ascii="Arial" w:hAnsi="Arial" w:cs="Arial"/>
        </w:rPr>
        <w:lastRenderedPageBreak/>
        <w:t>ведения работ. В указанных случаях Договор считается расторгнутым с момента получения ИСПОЛНИТЕЛЬОМ соответствующего уведомления ЗАКАЗЧИКА.</w:t>
      </w:r>
    </w:p>
    <w:p w:rsidR="0048064E" w:rsidRPr="00AE349A" w:rsidRDefault="0048064E" w:rsidP="00C55895">
      <w:pPr>
        <w:spacing w:after="0"/>
        <w:ind w:right="-2" w:firstLine="567"/>
        <w:rPr>
          <w:rFonts w:ascii="Arial" w:hAnsi="Arial" w:cs="Arial"/>
        </w:rPr>
      </w:pPr>
    </w:p>
    <w:p w:rsidR="0048064E" w:rsidRPr="00AE349A" w:rsidRDefault="0048064E" w:rsidP="00C55895">
      <w:pPr>
        <w:spacing w:after="0"/>
        <w:ind w:right="-2" w:firstLine="567"/>
        <w:rPr>
          <w:rFonts w:ascii="Arial" w:hAnsi="Arial" w:cs="Arial"/>
          <w:b/>
        </w:rPr>
      </w:pPr>
      <w:r w:rsidRPr="00AE349A">
        <w:rPr>
          <w:rFonts w:ascii="Arial" w:hAnsi="Arial" w:cs="Arial"/>
        </w:rPr>
        <w:tab/>
        <w:t>8.2</w:t>
      </w:r>
      <w:r w:rsidR="00C55895" w:rsidRPr="00AE349A">
        <w:rPr>
          <w:rFonts w:ascii="Arial" w:hAnsi="Arial" w:cs="Arial"/>
        </w:rPr>
        <w:t>4</w:t>
      </w:r>
      <w:r w:rsidRPr="00AE349A">
        <w:rPr>
          <w:rFonts w:ascii="Arial" w:hAnsi="Arial" w:cs="Arial"/>
        </w:rPr>
        <w:t xml:space="preserve">.10. </w:t>
      </w:r>
      <w:r w:rsidRPr="00AE349A">
        <w:rPr>
          <w:rFonts w:ascii="Arial" w:hAnsi="Arial" w:cs="Arial"/>
          <w:b/>
        </w:rPr>
        <w:t>Перечень штрафных санкций к организациям Исполнителя/</w:t>
      </w:r>
      <w:proofErr w:type="spellStart"/>
      <w:r w:rsidRPr="00AE349A">
        <w:rPr>
          <w:rFonts w:ascii="Arial" w:hAnsi="Arial" w:cs="Arial"/>
          <w:b/>
        </w:rPr>
        <w:t>субисполнителей</w:t>
      </w:r>
      <w:proofErr w:type="spellEnd"/>
      <w:r w:rsidRPr="00AE349A">
        <w:rPr>
          <w:rFonts w:ascii="Arial" w:hAnsi="Arial" w:cs="Arial"/>
          <w:b/>
        </w:rPr>
        <w:t xml:space="preserve">, за нарушения требований в области ОТ, ПБ и </w:t>
      </w:r>
      <w:proofErr w:type="gramStart"/>
      <w:r w:rsidRPr="00AE349A">
        <w:rPr>
          <w:rFonts w:ascii="Arial" w:hAnsi="Arial" w:cs="Arial"/>
          <w:b/>
        </w:rPr>
        <w:t>Э</w:t>
      </w:r>
      <w:proofErr w:type="gramEnd"/>
      <w:r w:rsidRPr="00AE349A">
        <w:rPr>
          <w:rFonts w:ascii="Arial" w:hAnsi="Arial" w:cs="Arial"/>
          <w:b/>
        </w:rPr>
        <w:t xml:space="preserve"> взыскиваемых сверх убытков:</w:t>
      </w:r>
    </w:p>
    <w:p w:rsidR="0048064E" w:rsidRPr="00AE349A" w:rsidRDefault="0048064E" w:rsidP="00C55895">
      <w:pPr>
        <w:spacing w:after="0"/>
        <w:ind w:right="-2" w:firstLine="567"/>
        <w:rPr>
          <w:rFonts w:ascii="Arial" w:hAnsi="Arial" w:cs="Arial"/>
        </w:rPr>
      </w:pPr>
      <w:r w:rsidRPr="00AE349A">
        <w:rPr>
          <w:rFonts w:ascii="Arial" w:hAnsi="Arial" w:cs="Arial"/>
        </w:rPr>
        <w:tab/>
        <w:t>Обнаружение на территории ЗАКАЗЧИКА работников ИСПОЛНИТЕЛЯ (</w:t>
      </w:r>
      <w:proofErr w:type="spellStart"/>
      <w:r w:rsidRPr="00AE349A">
        <w:rPr>
          <w:rFonts w:ascii="Arial" w:hAnsi="Arial" w:cs="Arial"/>
        </w:rPr>
        <w:t>СубИСПОЛНИТЕЛЯ</w:t>
      </w:r>
      <w:proofErr w:type="spellEnd"/>
      <w:r w:rsidRPr="00AE349A">
        <w:rPr>
          <w:rFonts w:ascii="Arial" w:hAnsi="Arial" w:cs="Arial"/>
        </w:rPr>
        <w:t xml:space="preserve">) в состоянии алкогольного, наркотического или токсического опьянения, проноса или нахождения на территории Объекта веществ, вызывающих алкогольное, наркотическое или токсическое опьянение (за исключением случаев выявления указанных фактов непосредственно работниками ИСПОЛНИТЕЛЯ с письменным уведомлением об этом ЗАКАЗЧИКА в течение 24 часов с момента выявления) - </w:t>
      </w:r>
      <w:r w:rsidRPr="00AE349A">
        <w:rPr>
          <w:rFonts w:ascii="Arial" w:hAnsi="Arial" w:cs="Arial"/>
          <w:b/>
        </w:rPr>
        <w:t>штраф 100 тыс. рублей</w:t>
      </w:r>
      <w:r w:rsidRPr="00AE349A">
        <w:rPr>
          <w:rFonts w:ascii="Arial" w:hAnsi="Arial" w:cs="Arial"/>
        </w:rPr>
        <w:t>;</w:t>
      </w:r>
    </w:p>
    <w:p w:rsidR="0048064E" w:rsidRPr="00AE349A" w:rsidRDefault="0048064E" w:rsidP="00C55895">
      <w:pPr>
        <w:spacing w:after="0"/>
        <w:ind w:right="-2" w:firstLine="567"/>
        <w:rPr>
          <w:rFonts w:ascii="Arial" w:hAnsi="Arial" w:cs="Arial"/>
        </w:rPr>
      </w:pPr>
      <w:r w:rsidRPr="00AE349A">
        <w:rPr>
          <w:rFonts w:ascii="Arial" w:hAnsi="Arial" w:cs="Arial"/>
        </w:rPr>
        <w:t xml:space="preserve">Не информирование </w:t>
      </w:r>
      <w:proofErr w:type="spellStart"/>
      <w:r w:rsidRPr="00AE349A">
        <w:rPr>
          <w:rFonts w:ascii="Arial" w:hAnsi="Arial" w:cs="Arial"/>
        </w:rPr>
        <w:t>ИСПОЛНИТЕЛем</w:t>
      </w:r>
      <w:proofErr w:type="spellEnd"/>
      <w:r w:rsidRPr="00AE349A">
        <w:rPr>
          <w:rFonts w:ascii="Arial" w:hAnsi="Arial" w:cs="Arial"/>
        </w:rPr>
        <w:t xml:space="preserve"> (</w:t>
      </w:r>
      <w:proofErr w:type="spellStart"/>
      <w:r w:rsidRPr="00AE349A">
        <w:rPr>
          <w:rFonts w:ascii="Arial" w:hAnsi="Arial" w:cs="Arial"/>
        </w:rPr>
        <w:t>СубИСПОЛНИТЕЛем</w:t>
      </w:r>
      <w:proofErr w:type="spellEnd"/>
      <w:r w:rsidRPr="00AE349A">
        <w:rPr>
          <w:rFonts w:ascii="Arial" w:hAnsi="Arial" w:cs="Arial"/>
        </w:rPr>
        <w:t xml:space="preserve">) или искажение обстоятельств происшествия в области ОТ, ПБ в течение суток (сокрытие информации) ЗАКАЗЧИКА, об авариях, пожарах, инцидентах, фактах производственного травматизма, нарушениях технологического режима, загрязнениях окружающей среды, произошедших при выполнении работ, либо уведомление с опозданием более чем на 24 часа с момента обнаружения происшествия – штраф </w:t>
      </w:r>
      <w:r w:rsidRPr="00AE349A">
        <w:rPr>
          <w:rFonts w:ascii="Arial" w:hAnsi="Arial" w:cs="Arial"/>
          <w:b/>
        </w:rPr>
        <w:t>100 тыс. рублей</w:t>
      </w:r>
      <w:r w:rsidRPr="00AE349A">
        <w:rPr>
          <w:rFonts w:ascii="Arial" w:hAnsi="Arial" w:cs="Arial"/>
        </w:rPr>
        <w:t>;</w:t>
      </w:r>
    </w:p>
    <w:p w:rsidR="0048064E" w:rsidRPr="00AE349A" w:rsidRDefault="0048064E" w:rsidP="00C55895">
      <w:pPr>
        <w:spacing w:after="0"/>
        <w:ind w:right="-2" w:firstLine="567"/>
        <w:rPr>
          <w:rFonts w:ascii="Arial" w:hAnsi="Arial" w:cs="Arial"/>
        </w:rPr>
      </w:pPr>
      <w:r w:rsidRPr="00AE349A">
        <w:rPr>
          <w:rFonts w:ascii="Arial" w:hAnsi="Arial" w:cs="Arial"/>
        </w:rPr>
        <w:t xml:space="preserve">Не применение при работах на высоте систем обеспечения безопасности работ на высоте, предусмотренные нарядом-допуском, и средств индивидуальной защиты от падения – </w:t>
      </w:r>
      <w:r w:rsidRPr="00AE349A">
        <w:rPr>
          <w:rFonts w:ascii="Arial" w:hAnsi="Arial" w:cs="Arial"/>
          <w:b/>
        </w:rPr>
        <w:t>100 тыс. рублей;</w:t>
      </w:r>
    </w:p>
    <w:p w:rsidR="0048064E" w:rsidRPr="00AE349A" w:rsidRDefault="0048064E" w:rsidP="00C55895">
      <w:pPr>
        <w:spacing w:after="0"/>
        <w:ind w:right="-2" w:firstLine="567"/>
        <w:rPr>
          <w:rFonts w:ascii="Arial" w:hAnsi="Arial" w:cs="Arial"/>
        </w:rPr>
      </w:pPr>
      <w:r w:rsidRPr="00AE349A">
        <w:rPr>
          <w:rFonts w:ascii="Arial" w:hAnsi="Arial" w:cs="Arial"/>
        </w:rPr>
        <w:t xml:space="preserve">Курение и (или) использование открытого огня в угольной шахте (если применимо) и других взрывопожароопасных местах - </w:t>
      </w:r>
      <w:r w:rsidRPr="00AE349A">
        <w:rPr>
          <w:rFonts w:ascii="Arial" w:hAnsi="Arial" w:cs="Arial"/>
          <w:b/>
        </w:rPr>
        <w:t>100 тыс. рублей;</w:t>
      </w:r>
    </w:p>
    <w:p w:rsidR="0048064E" w:rsidRPr="00AE349A" w:rsidRDefault="0048064E" w:rsidP="00C55895">
      <w:pPr>
        <w:spacing w:after="0"/>
        <w:ind w:right="-2" w:firstLine="567"/>
        <w:rPr>
          <w:rFonts w:ascii="Arial" w:hAnsi="Arial" w:cs="Arial"/>
        </w:rPr>
      </w:pPr>
      <w:r w:rsidRPr="00AE349A">
        <w:rPr>
          <w:rFonts w:ascii="Arial" w:hAnsi="Arial" w:cs="Arial"/>
        </w:rPr>
        <w:t xml:space="preserve">Несанкционированное отключение защитной блокировки оборудования и систем обеспечения безопасности – </w:t>
      </w:r>
      <w:r w:rsidRPr="00AE349A">
        <w:rPr>
          <w:rFonts w:ascii="Arial" w:hAnsi="Arial" w:cs="Arial"/>
          <w:b/>
        </w:rPr>
        <w:t>100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Неиспользование ремня безопасности в личном транспорте на территории предприятия ЗАКАЗЧИКА и в автотранспорте ИСПОЛНИТЕЛЯ (за исключением пассажиров автобусов в пределах населенного пункта и если автобусы не оборудованы ремнями безопасности) - </w:t>
      </w:r>
      <w:r w:rsidRPr="00AE349A">
        <w:rPr>
          <w:rFonts w:ascii="Arial" w:hAnsi="Arial" w:cs="Arial"/>
          <w:b/>
        </w:rPr>
        <w:t>100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Использование для перемещения людей транспортного средства и оборудования, не предназначенные для этих целей – </w:t>
      </w:r>
      <w:r w:rsidRPr="00AE349A">
        <w:rPr>
          <w:rFonts w:ascii="Arial" w:hAnsi="Arial" w:cs="Arial"/>
          <w:b/>
        </w:rPr>
        <w:t>100 тыс. рублей;</w:t>
      </w:r>
    </w:p>
    <w:p w:rsidR="0048064E" w:rsidRPr="00AE349A" w:rsidRDefault="0048064E" w:rsidP="00C55895">
      <w:pPr>
        <w:spacing w:after="0"/>
        <w:ind w:right="-2" w:firstLine="567"/>
        <w:rPr>
          <w:rFonts w:ascii="Arial" w:hAnsi="Arial" w:cs="Arial"/>
        </w:rPr>
      </w:pPr>
      <w:r w:rsidRPr="00AE349A">
        <w:rPr>
          <w:rFonts w:ascii="Arial" w:hAnsi="Arial" w:cs="Arial"/>
        </w:rPr>
        <w:t xml:space="preserve">Смертельный несчастный случай на производстве с работником подрядной организации – </w:t>
      </w:r>
      <w:r w:rsidRPr="00AE349A">
        <w:rPr>
          <w:rFonts w:ascii="Arial" w:hAnsi="Arial" w:cs="Arial"/>
          <w:b/>
        </w:rPr>
        <w:t>500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Применение неисправных страховочных систем при работе на высоте – </w:t>
      </w:r>
      <w:r w:rsidRPr="00AE349A">
        <w:rPr>
          <w:rFonts w:ascii="Arial" w:hAnsi="Arial" w:cs="Arial"/>
          <w:b/>
        </w:rPr>
        <w:t>100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Перемещение груза над людьми или подъем / опускание груза в полувагон или кузов автомашины при нахождении в них людей – </w:t>
      </w:r>
      <w:r w:rsidRPr="00AE349A">
        <w:rPr>
          <w:rFonts w:ascii="Arial" w:hAnsi="Arial" w:cs="Arial"/>
          <w:b/>
        </w:rPr>
        <w:t>100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Повреждение оборудования распределительных устройств и подстанций, воздушных и кабельных линий электропередач, </w:t>
      </w:r>
      <w:proofErr w:type="spellStart"/>
      <w:r w:rsidRPr="00AE349A">
        <w:rPr>
          <w:rFonts w:ascii="Arial" w:hAnsi="Arial" w:cs="Arial"/>
        </w:rPr>
        <w:t>токопроводов</w:t>
      </w:r>
      <w:proofErr w:type="spellEnd"/>
      <w:r w:rsidRPr="00AE349A">
        <w:rPr>
          <w:rFonts w:ascii="Arial" w:hAnsi="Arial" w:cs="Arial"/>
        </w:rPr>
        <w:t xml:space="preserve">. – </w:t>
      </w:r>
      <w:r w:rsidRPr="00AE349A">
        <w:rPr>
          <w:rFonts w:ascii="Arial" w:hAnsi="Arial" w:cs="Arial"/>
          <w:b/>
        </w:rPr>
        <w:t>100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Курение вне установленных мест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Проезд ж/д путей вне ж/д переезда, проезд через ж/д переезд на запрещающий сигнал светофора или проезд ж/д переезда без остановки на знак "СТОП" – </w:t>
      </w:r>
      <w:r w:rsidRPr="00AE349A">
        <w:rPr>
          <w:rFonts w:ascii="Arial" w:hAnsi="Arial" w:cs="Arial"/>
          <w:b/>
        </w:rPr>
        <w:t>100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Не исполнение требований утилизации, вывоза и, сдачи отходов – </w:t>
      </w:r>
      <w:r w:rsidRPr="00AE349A">
        <w:rPr>
          <w:rFonts w:ascii="Arial" w:hAnsi="Arial" w:cs="Arial"/>
          <w:b/>
        </w:rPr>
        <w:t>150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Работа в электроустановках без организационных мер безопасности (отсутствие соответствующего наряда - допуска или распоряжения)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rPr>
      </w:pPr>
      <w:r w:rsidRPr="00AE349A">
        <w:rPr>
          <w:rFonts w:ascii="Arial" w:hAnsi="Arial" w:cs="Arial"/>
        </w:rPr>
        <w:t xml:space="preserve">Совершение ДТП на объекте ЗАКАЗЧИКА по вине ИСПОЛНИТЕЛЯ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Загрязнение территории ЗАКАЗЧИКА горюче – смазочными материалами (ГСМ) – </w:t>
      </w:r>
      <w:r w:rsidRPr="00AE349A">
        <w:rPr>
          <w:rFonts w:ascii="Arial" w:hAnsi="Arial" w:cs="Arial"/>
          <w:b/>
        </w:rPr>
        <w:t>150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Отсутствие соответствующего обучения (удостоверения) у работника ИСПОЛНИТЕЛЯ при проведении работ на высоте; грузоподъемных; связанных с обслуживанием и/или ремонтом электроустановок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Допуск персонала к огневым работам без наличия пожарного тех. минимума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lastRenderedPageBreak/>
        <w:t xml:space="preserve">Отсутствие обучения по ОТ и/или аттестации по ПБ или необходимого инструктажа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Отсутствие </w:t>
      </w:r>
      <w:proofErr w:type="spellStart"/>
      <w:r w:rsidRPr="00AE349A">
        <w:rPr>
          <w:rFonts w:ascii="Arial" w:hAnsi="Arial" w:cs="Arial"/>
        </w:rPr>
        <w:t>тахографов</w:t>
      </w:r>
      <w:proofErr w:type="spellEnd"/>
      <w:r w:rsidRPr="00AE349A">
        <w:rPr>
          <w:rFonts w:ascii="Arial" w:hAnsi="Arial" w:cs="Arial"/>
        </w:rPr>
        <w:t xml:space="preserve"> и видеорегистраторов при перевозке пассажиров (кроме легкового и грузового транспорта)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Несанкционированная свалка отходов на территории ЗАКАЗЧИКА – </w:t>
      </w:r>
      <w:r w:rsidRPr="00AE349A">
        <w:rPr>
          <w:rFonts w:ascii="Arial" w:hAnsi="Arial" w:cs="Arial"/>
          <w:b/>
        </w:rPr>
        <w:t>150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Применение неисправных средств </w:t>
      </w:r>
      <w:proofErr w:type="spellStart"/>
      <w:r w:rsidRPr="00AE349A">
        <w:rPr>
          <w:rFonts w:ascii="Arial" w:hAnsi="Arial" w:cs="Arial"/>
        </w:rPr>
        <w:t>подмащивания</w:t>
      </w:r>
      <w:proofErr w:type="spellEnd"/>
      <w:r w:rsidRPr="00AE349A">
        <w:rPr>
          <w:rFonts w:ascii="Arial" w:hAnsi="Arial" w:cs="Arial"/>
        </w:rPr>
        <w:t xml:space="preserve"> при работах на высоте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Применение неисправного </w:t>
      </w:r>
      <w:proofErr w:type="spellStart"/>
      <w:r w:rsidRPr="00AE349A">
        <w:rPr>
          <w:rFonts w:ascii="Arial" w:hAnsi="Arial" w:cs="Arial"/>
        </w:rPr>
        <w:t>грузо</w:t>
      </w:r>
      <w:proofErr w:type="spellEnd"/>
      <w:r w:rsidRPr="00AE349A">
        <w:rPr>
          <w:rFonts w:ascii="Arial" w:hAnsi="Arial" w:cs="Arial"/>
        </w:rPr>
        <w:t xml:space="preserve"> – подъемной машины (ГПМ) или не прошедшего ГПМ технического освидетельствования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rPr>
      </w:pPr>
      <w:r w:rsidRPr="00AE349A">
        <w:rPr>
          <w:rFonts w:ascii="Arial" w:hAnsi="Arial" w:cs="Arial"/>
        </w:rPr>
        <w:t xml:space="preserve">Работа на не отключенном электрооборудовании (если не предусмотрено иное)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Перекрытие запасного выхода или источника пожарного водоснабжения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Привлечение третьих лиц (</w:t>
      </w:r>
      <w:proofErr w:type="spellStart"/>
      <w:r w:rsidRPr="00AE349A">
        <w:rPr>
          <w:rFonts w:ascii="Arial" w:hAnsi="Arial" w:cs="Arial"/>
        </w:rPr>
        <w:t>субИСПОЛНИТЕЛЯ</w:t>
      </w:r>
      <w:proofErr w:type="spellEnd"/>
      <w:r w:rsidRPr="00AE349A">
        <w:rPr>
          <w:rFonts w:ascii="Arial" w:hAnsi="Arial" w:cs="Arial"/>
        </w:rPr>
        <w:t xml:space="preserve">) без согласования с ЗАКАЗЧИКОМ - </w:t>
      </w:r>
      <w:r w:rsidRPr="00AE349A">
        <w:rPr>
          <w:rFonts w:ascii="Arial" w:hAnsi="Arial" w:cs="Arial"/>
          <w:b/>
        </w:rPr>
        <w:t xml:space="preserve">50 тыс. рублей; </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Перевозка пассажиров без ремня безопасности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Отсутствие разрешительной документации в области экологии - </w:t>
      </w:r>
      <w:r w:rsidRPr="00AE349A">
        <w:rPr>
          <w:rFonts w:ascii="Arial" w:hAnsi="Arial" w:cs="Arial"/>
          <w:b/>
        </w:rPr>
        <w:t>150 тыс. рублей;</w:t>
      </w:r>
    </w:p>
    <w:p w:rsidR="0048064E" w:rsidRPr="00AE349A" w:rsidRDefault="0048064E" w:rsidP="00C55895">
      <w:pPr>
        <w:spacing w:after="0"/>
        <w:ind w:right="-2" w:firstLine="567"/>
        <w:rPr>
          <w:rFonts w:ascii="Arial" w:hAnsi="Arial" w:cs="Arial"/>
        </w:rPr>
      </w:pPr>
      <w:r w:rsidRPr="00AE349A">
        <w:rPr>
          <w:rFonts w:ascii="Arial" w:hAnsi="Arial" w:cs="Arial"/>
        </w:rPr>
        <w:t>Подъем и перемещение груза, масса которого превышает грузоподъемность ГПМ - 50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Несанкционированный доступ в </w:t>
      </w:r>
      <w:proofErr w:type="spellStart"/>
      <w:r w:rsidRPr="00AE349A">
        <w:rPr>
          <w:rFonts w:ascii="Arial" w:hAnsi="Arial" w:cs="Arial"/>
        </w:rPr>
        <w:t>электропомещение</w:t>
      </w:r>
      <w:proofErr w:type="spellEnd"/>
      <w:r w:rsidRPr="00AE349A">
        <w:rPr>
          <w:rFonts w:ascii="Arial" w:hAnsi="Arial" w:cs="Arial"/>
        </w:rPr>
        <w:t xml:space="preserve">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Использование открытого огня вне установленных мест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Движение грузового транспорта задним ходом без подачи сигнала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Непринятие мер по минимизации/устранению вреда природе - </w:t>
      </w:r>
      <w:r w:rsidRPr="00AE349A">
        <w:rPr>
          <w:rFonts w:ascii="Arial" w:hAnsi="Arial" w:cs="Arial"/>
          <w:b/>
        </w:rPr>
        <w:t>150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Отсутствие индивидуального газоанализатора у каждого работника подрядной организации при нахождении на объектах (территории) любой группы </w:t>
      </w:r>
      <w:proofErr w:type="spellStart"/>
      <w:r w:rsidRPr="00AE349A">
        <w:rPr>
          <w:rFonts w:ascii="Arial" w:hAnsi="Arial" w:cs="Arial"/>
        </w:rPr>
        <w:t>газоопасности</w:t>
      </w:r>
      <w:proofErr w:type="spellEnd"/>
      <w:r w:rsidRPr="00AE349A">
        <w:rPr>
          <w:rFonts w:ascii="Arial" w:hAnsi="Arial" w:cs="Arial"/>
        </w:rPr>
        <w:t xml:space="preserve"> -  </w:t>
      </w:r>
      <w:r w:rsidRPr="00AE349A">
        <w:rPr>
          <w:rFonts w:ascii="Arial" w:hAnsi="Arial" w:cs="Arial"/>
          <w:b/>
        </w:rPr>
        <w:t>20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Установка и работа ПС под линиями электропередач (ЛЭП) без оформленного соответствующего наряда-допуска с мерами безопасности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Отсутствие СИЗ от воздействия электрической дуги при выполнении соответствующих работ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Отсутствие средств пожаротушения при огневых работах - </w:t>
      </w:r>
      <w:r w:rsidRPr="00AE349A">
        <w:rPr>
          <w:rFonts w:ascii="Arial" w:hAnsi="Arial" w:cs="Arial"/>
          <w:b/>
        </w:rPr>
        <w:t>20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Земляные работы без согласования с ЗАКАЗЧИКОМ (на наличие скрытых коммуникаций)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Проезд транспорта под знак "Въезд запрещен"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Применение неисправных или без бирки стропов при проведении грузоподъёмных работ - </w:t>
      </w:r>
      <w:r w:rsidRPr="00AE349A">
        <w:rPr>
          <w:rFonts w:ascii="Arial" w:hAnsi="Arial" w:cs="Arial"/>
          <w:b/>
        </w:rPr>
        <w:t>50 тыс. рулей;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Отсутствие (неприменение) основных и дополнительных СИЗ при выполнении работ по проверке отсутствия напряжения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Нарушение требований </w:t>
      </w:r>
      <w:proofErr w:type="spellStart"/>
      <w:r w:rsidRPr="00AE349A">
        <w:rPr>
          <w:rFonts w:ascii="Arial" w:hAnsi="Arial" w:cs="Arial"/>
        </w:rPr>
        <w:t>газоэлектросварочных</w:t>
      </w:r>
      <w:proofErr w:type="spellEnd"/>
      <w:r w:rsidRPr="00AE349A">
        <w:rPr>
          <w:rFonts w:ascii="Arial" w:hAnsi="Arial" w:cs="Arial"/>
        </w:rPr>
        <w:t xml:space="preserve"> работ - </w:t>
      </w:r>
      <w:r w:rsidRPr="00AE349A">
        <w:rPr>
          <w:rFonts w:ascii="Arial" w:hAnsi="Arial" w:cs="Arial"/>
          <w:b/>
        </w:rPr>
        <w:t>20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Превышение </w:t>
      </w:r>
      <w:proofErr w:type="gramStart"/>
      <w:r w:rsidRPr="00AE349A">
        <w:rPr>
          <w:rFonts w:ascii="Arial" w:hAnsi="Arial" w:cs="Arial"/>
        </w:rPr>
        <w:t>скорости &gt;</w:t>
      </w:r>
      <w:proofErr w:type="gramEnd"/>
      <w:r w:rsidRPr="00AE349A">
        <w:rPr>
          <w:rFonts w:ascii="Arial" w:hAnsi="Arial" w:cs="Arial"/>
        </w:rPr>
        <w:t xml:space="preserve"> 20 км/час - </w:t>
      </w:r>
      <w:r w:rsidRPr="00AE349A">
        <w:rPr>
          <w:rFonts w:ascii="Arial" w:hAnsi="Arial" w:cs="Arial"/>
          <w:b/>
        </w:rPr>
        <w:t>20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Смотровое стекло (триплекс) кабины крана не прозрачно, или штатный проем под стекло в кабине покрыт другими материалами -  </w:t>
      </w:r>
      <w:r w:rsidRPr="00AE349A">
        <w:rPr>
          <w:rFonts w:ascii="Arial" w:hAnsi="Arial" w:cs="Arial"/>
          <w:b/>
        </w:rPr>
        <w:t>50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Передвижение по неустановленным маршрутам или на запрещающие знаки, сигналы -  </w:t>
      </w:r>
      <w:r w:rsidRPr="00AE349A">
        <w:rPr>
          <w:rFonts w:ascii="Arial" w:hAnsi="Arial" w:cs="Arial"/>
          <w:b/>
        </w:rPr>
        <w:t>20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Оставление транспортного средства с ключом в замке зажигания - </w:t>
      </w:r>
      <w:r w:rsidRPr="00AE349A">
        <w:rPr>
          <w:rFonts w:ascii="Arial" w:hAnsi="Arial" w:cs="Arial"/>
          <w:b/>
        </w:rPr>
        <w:t>20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Отсутствие медицинского заключения о состоянии здоровья работника ИСПОЛНИТЕЛЯ – </w:t>
      </w:r>
      <w:r w:rsidRPr="00AE349A">
        <w:rPr>
          <w:rFonts w:ascii="Arial" w:hAnsi="Arial" w:cs="Arial"/>
          <w:b/>
        </w:rPr>
        <w:t>20 тыс. рублей;</w:t>
      </w:r>
    </w:p>
    <w:p w:rsidR="0048064E" w:rsidRPr="00AE349A" w:rsidRDefault="0048064E" w:rsidP="00C55895">
      <w:pPr>
        <w:spacing w:after="0"/>
        <w:ind w:right="-2" w:firstLine="567"/>
        <w:rPr>
          <w:rFonts w:ascii="Arial" w:hAnsi="Arial" w:cs="Arial"/>
          <w:b/>
        </w:rPr>
      </w:pPr>
      <w:r w:rsidRPr="00AE349A">
        <w:rPr>
          <w:rFonts w:ascii="Arial" w:hAnsi="Arial" w:cs="Arial"/>
        </w:rPr>
        <w:t xml:space="preserve">Отсутствие </w:t>
      </w:r>
      <w:proofErr w:type="spellStart"/>
      <w:r w:rsidRPr="00AE349A">
        <w:rPr>
          <w:rFonts w:ascii="Arial" w:hAnsi="Arial" w:cs="Arial"/>
        </w:rPr>
        <w:t>предсменного</w:t>
      </w:r>
      <w:proofErr w:type="spellEnd"/>
      <w:r w:rsidRPr="00AE349A">
        <w:rPr>
          <w:rFonts w:ascii="Arial" w:hAnsi="Arial" w:cs="Arial"/>
        </w:rPr>
        <w:t>/</w:t>
      </w:r>
      <w:proofErr w:type="spellStart"/>
      <w:r w:rsidRPr="00AE349A">
        <w:rPr>
          <w:rFonts w:ascii="Arial" w:hAnsi="Arial" w:cs="Arial"/>
        </w:rPr>
        <w:t>предрейсового</w:t>
      </w:r>
      <w:proofErr w:type="spellEnd"/>
      <w:r w:rsidRPr="00AE349A">
        <w:rPr>
          <w:rFonts w:ascii="Arial" w:hAnsi="Arial" w:cs="Arial"/>
        </w:rPr>
        <w:t xml:space="preserve"> медицинского осмотра работника ИСПОЛНИТЕЛЯ -  </w:t>
      </w:r>
      <w:r w:rsidRPr="00AE349A">
        <w:rPr>
          <w:rFonts w:ascii="Arial" w:hAnsi="Arial" w:cs="Arial"/>
          <w:b/>
        </w:rPr>
        <w:t>20 тыс. рублей;</w:t>
      </w:r>
    </w:p>
    <w:p w:rsidR="0048064E" w:rsidRPr="00AE349A" w:rsidRDefault="0048064E" w:rsidP="00C55895">
      <w:pPr>
        <w:spacing w:after="0"/>
        <w:ind w:right="-2" w:firstLine="567"/>
        <w:rPr>
          <w:rFonts w:ascii="Arial" w:hAnsi="Arial" w:cs="Arial"/>
        </w:rPr>
      </w:pPr>
      <w:r w:rsidRPr="00AE349A">
        <w:rPr>
          <w:rFonts w:ascii="Arial" w:hAnsi="Arial" w:cs="Arial"/>
        </w:rPr>
        <w:t>Разговор водителя ИСПОЛНИТЕЛЯ по телефону во время движения транспорта (кроме транспорта оборудованного системой «</w:t>
      </w:r>
      <w:proofErr w:type="spellStart"/>
      <w:r w:rsidRPr="00AE349A">
        <w:rPr>
          <w:rFonts w:ascii="Arial" w:hAnsi="Arial" w:cs="Arial"/>
          <w:lang w:val="en-US"/>
        </w:rPr>
        <w:t>HandsFree</w:t>
      </w:r>
      <w:proofErr w:type="spellEnd"/>
      <w:r w:rsidRPr="00AE349A">
        <w:rPr>
          <w:rFonts w:ascii="Arial" w:hAnsi="Arial" w:cs="Arial"/>
        </w:rPr>
        <w:t xml:space="preserve">») - </w:t>
      </w:r>
      <w:r w:rsidRPr="00AE349A">
        <w:rPr>
          <w:rFonts w:ascii="Arial" w:hAnsi="Arial" w:cs="Arial"/>
          <w:b/>
        </w:rPr>
        <w:t xml:space="preserve">20 </w:t>
      </w:r>
      <w:proofErr w:type="spellStart"/>
      <w:proofErr w:type="gramStart"/>
      <w:r w:rsidRPr="00AE349A">
        <w:rPr>
          <w:rFonts w:ascii="Arial" w:hAnsi="Arial" w:cs="Arial"/>
          <w:b/>
        </w:rPr>
        <w:t>тыс</w:t>
      </w:r>
      <w:proofErr w:type="spellEnd"/>
      <w:r w:rsidRPr="00AE349A">
        <w:rPr>
          <w:rFonts w:ascii="Arial" w:hAnsi="Arial" w:cs="Arial"/>
          <w:b/>
        </w:rPr>
        <w:t xml:space="preserve"> .</w:t>
      </w:r>
      <w:proofErr w:type="gramEnd"/>
      <w:r w:rsidRPr="00AE349A">
        <w:rPr>
          <w:rFonts w:ascii="Arial" w:hAnsi="Arial" w:cs="Arial"/>
          <w:b/>
        </w:rPr>
        <w:t xml:space="preserve"> рублей.</w:t>
      </w:r>
    </w:p>
    <w:p w:rsidR="0048064E" w:rsidRPr="00AE349A" w:rsidRDefault="0048064E" w:rsidP="00775455">
      <w:pPr>
        <w:pStyle w:val="afd"/>
        <w:numPr>
          <w:ilvl w:val="0"/>
          <w:numId w:val="28"/>
        </w:numPr>
        <w:tabs>
          <w:tab w:val="left" w:pos="1134"/>
        </w:tabs>
        <w:spacing w:after="0" w:line="240" w:lineRule="auto"/>
        <w:ind w:left="0" w:right="-2" w:firstLine="567"/>
        <w:contextualSpacing w:val="0"/>
        <w:jc w:val="center"/>
        <w:rPr>
          <w:rFonts w:ascii="Arial" w:eastAsia="Times New Roman" w:hAnsi="Arial" w:cs="Arial"/>
          <w:b/>
          <w:vanish/>
          <w:sz w:val="24"/>
          <w:szCs w:val="24"/>
          <w:lang w:val="ru-RU" w:eastAsia="ru-RU"/>
        </w:rPr>
      </w:pPr>
    </w:p>
    <w:p w:rsidR="0048064E" w:rsidRPr="00AE349A" w:rsidRDefault="0048064E" w:rsidP="00775455">
      <w:pPr>
        <w:numPr>
          <w:ilvl w:val="0"/>
          <w:numId w:val="28"/>
        </w:numPr>
        <w:tabs>
          <w:tab w:val="left" w:pos="1134"/>
        </w:tabs>
        <w:spacing w:after="0"/>
        <w:ind w:left="0" w:right="-2" w:firstLine="567"/>
        <w:jc w:val="center"/>
        <w:rPr>
          <w:rFonts w:ascii="Arial" w:hAnsi="Arial" w:cs="Arial"/>
        </w:rPr>
      </w:pPr>
      <w:r w:rsidRPr="00AE349A">
        <w:rPr>
          <w:rFonts w:ascii="Arial" w:hAnsi="Arial" w:cs="Arial"/>
          <w:b/>
        </w:rPr>
        <w:t>Форс-мажор.</w:t>
      </w:r>
    </w:p>
    <w:p w:rsidR="0048064E" w:rsidRPr="00AE349A" w:rsidRDefault="0048064E" w:rsidP="0048064E">
      <w:pPr>
        <w:tabs>
          <w:tab w:val="left" w:pos="1134"/>
        </w:tabs>
        <w:spacing w:after="0"/>
        <w:ind w:left="567" w:right="-2"/>
        <w:rPr>
          <w:rFonts w:ascii="Arial" w:hAnsi="Arial" w:cs="Arial"/>
        </w:rPr>
      </w:pPr>
    </w:p>
    <w:p w:rsidR="0048064E" w:rsidRPr="00AE349A" w:rsidRDefault="0048064E" w:rsidP="00775455">
      <w:pPr>
        <w:numPr>
          <w:ilvl w:val="1"/>
          <w:numId w:val="28"/>
        </w:numPr>
        <w:tabs>
          <w:tab w:val="left" w:pos="1134"/>
        </w:tabs>
        <w:spacing w:after="0"/>
        <w:ind w:left="0" w:right="-2" w:firstLine="567"/>
        <w:contextualSpacing/>
        <w:rPr>
          <w:rFonts w:ascii="Arial" w:hAnsi="Arial" w:cs="Arial"/>
        </w:rPr>
      </w:pPr>
      <w:r w:rsidRPr="00AE349A">
        <w:rPr>
          <w:rFonts w:ascii="Arial" w:hAnsi="Arial" w:cs="Arial"/>
        </w:rPr>
        <w:t xml:space="preserve">Стороны освобождаются от ответственности за частичное или полное неисполнение обязательств по настоящему договору, если такое неисполнение явилось </w:t>
      </w:r>
      <w:r w:rsidRPr="00AE349A">
        <w:rPr>
          <w:rFonts w:ascii="Arial" w:hAnsi="Arial" w:cs="Arial"/>
        </w:rPr>
        <w:lastRenderedPageBreak/>
        <w:t>следствием природных явлений, действий внешних объективных факторов и прочих обстоятельств непреодолимой силы, за которые стороны не отвечают и предотвратить неблагоприятное воздействие которых они не имеют возможности.</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При наступлении форс-мажорных обстоятельств каждая сторона обязана без промедления известить о них в письменном виде другую сторону. Извещение должно содержать данные о характере обстоятельств, а также официальные документы, удостоверяющие наличие этих обстоятельств и, по возможности, дающие оценку их влияния на возможность исполнения стороной своих обязательств по данному договору.</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В случаях наступления форс-мажорных обстоятельств срок выполнения стороной обязательств по настоящему договору отодвигается соразмерно времени, в течение которого действуют эти обстоятельства и их последствия.</w:t>
      </w:r>
    </w:p>
    <w:p w:rsidR="0048064E" w:rsidRPr="00AE349A" w:rsidRDefault="0048064E" w:rsidP="00775455">
      <w:pPr>
        <w:numPr>
          <w:ilvl w:val="1"/>
          <w:numId w:val="28"/>
        </w:numPr>
        <w:tabs>
          <w:tab w:val="left" w:pos="1134"/>
        </w:tabs>
        <w:spacing w:after="0"/>
        <w:ind w:left="0" w:right="-2" w:firstLine="567"/>
        <w:rPr>
          <w:rFonts w:ascii="Arial" w:hAnsi="Arial" w:cs="Arial"/>
        </w:rPr>
      </w:pPr>
      <w:r w:rsidRPr="00AE349A">
        <w:rPr>
          <w:rFonts w:ascii="Arial" w:hAnsi="Arial" w:cs="Arial"/>
        </w:rPr>
        <w:t>Если обстоятельства непреодолимой силы действуют на протяжении 3 последовательных месяцев и не обнаруживают признаков прекращения, стороны проводят дополнительные переговоры для выявления приемлемых альтернативных способов исполнения настоящего договора.</w:t>
      </w:r>
    </w:p>
    <w:p w:rsidR="0048064E" w:rsidRPr="00AE349A" w:rsidRDefault="0048064E" w:rsidP="00775455">
      <w:pPr>
        <w:numPr>
          <w:ilvl w:val="0"/>
          <w:numId w:val="28"/>
        </w:numPr>
        <w:tabs>
          <w:tab w:val="left" w:pos="1134"/>
          <w:tab w:val="left" w:pos="1276"/>
        </w:tabs>
        <w:spacing w:after="0"/>
        <w:ind w:left="0" w:right="-2" w:firstLine="567"/>
        <w:jc w:val="center"/>
        <w:rPr>
          <w:rFonts w:ascii="Arial" w:hAnsi="Arial" w:cs="Arial"/>
          <w:b/>
        </w:rPr>
      </w:pPr>
      <w:r w:rsidRPr="00AE349A">
        <w:rPr>
          <w:rFonts w:ascii="Arial" w:hAnsi="Arial" w:cs="Arial"/>
          <w:b/>
        </w:rPr>
        <w:t>Срок действия договора.</w:t>
      </w:r>
    </w:p>
    <w:p w:rsidR="0048064E" w:rsidRPr="00AE349A" w:rsidRDefault="0048064E" w:rsidP="0048064E">
      <w:pPr>
        <w:tabs>
          <w:tab w:val="left" w:pos="1134"/>
          <w:tab w:val="left" w:pos="1276"/>
        </w:tabs>
        <w:spacing w:after="0"/>
        <w:ind w:left="567" w:right="-2"/>
        <w:rPr>
          <w:rFonts w:ascii="Arial" w:hAnsi="Arial" w:cs="Arial"/>
          <w:b/>
        </w:rPr>
      </w:pPr>
    </w:p>
    <w:p w:rsidR="0048064E" w:rsidRPr="00AE349A"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AE349A"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AE349A"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AE349A"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AE349A"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AE349A"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AE349A"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AE349A"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AE349A"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AE349A" w:rsidRDefault="0048064E" w:rsidP="00775455">
      <w:pPr>
        <w:pStyle w:val="afd"/>
        <w:numPr>
          <w:ilvl w:val="0"/>
          <w:numId w:val="32"/>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AE349A" w:rsidRDefault="0048064E" w:rsidP="00775455">
      <w:pPr>
        <w:numPr>
          <w:ilvl w:val="1"/>
          <w:numId w:val="32"/>
        </w:numPr>
        <w:tabs>
          <w:tab w:val="left" w:pos="0"/>
        </w:tabs>
        <w:spacing w:after="0"/>
        <w:ind w:left="0" w:right="-2" w:firstLine="709"/>
        <w:rPr>
          <w:rFonts w:ascii="Arial" w:hAnsi="Arial" w:cs="Arial"/>
        </w:rPr>
      </w:pPr>
      <w:r w:rsidRPr="00AE349A">
        <w:rPr>
          <w:rFonts w:ascii="Arial" w:hAnsi="Arial" w:cs="Arial"/>
        </w:rPr>
        <w:t xml:space="preserve">Настоящий Договор вступает в силу с </w:t>
      </w:r>
      <w:r w:rsidRPr="00AE349A">
        <w:rPr>
          <w:rFonts w:ascii="Arial" w:hAnsi="Arial" w:cs="Arial"/>
          <w:b/>
        </w:rPr>
        <w:t xml:space="preserve">01 </w:t>
      </w:r>
      <w:r w:rsidR="00BF65AC" w:rsidRPr="00AE349A">
        <w:rPr>
          <w:rFonts w:ascii="Arial" w:hAnsi="Arial" w:cs="Arial"/>
          <w:b/>
        </w:rPr>
        <w:t>февраля</w:t>
      </w:r>
      <w:r w:rsidRPr="00AE349A">
        <w:rPr>
          <w:rFonts w:ascii="Arial" w:hAnsi="Arial" w:cs="Arial"/>
          <w:b/>
        </w:rPr>
        <w:t xml:space="preserve"> 202</w:t>
      </w:r>
      <w:r w:rsidR="009226D6" w:rsidRPr="00AE349A">
        <w:rPr>
          <w:rFonts w:ascii="Arial" w:hAnsi="Arial" w:cs="Arial"/>
          <w:b/>
        </w:rPr>
        <w:t>4</w:t>
      </w:r>
      <w:r w:rsidRPr="00AE349A">
        <w:rPr>
          <w:rFonts w:ascii="Arial" w:hAnsi="Arial" w:cs="Arial"/>
          <w:b/>
        </w:rPr>
        <w:t>г. и действует по 31 декабря 202</w:t>
      </w:r>
      <w:r w:rsidR="009226D6" w:rsidRPr="00AE349A">
        <w:rPr>
          <w:rFonts w:ascii="Arial" w:hAnsi="Arial" w:cs="Arial"/>
          <w:b/>
        </w:rPr>
        <w:t>6</w:t>
      </w:r>
      <w:r w:rsidRPr="00AE349A">
        <w:rPr>
          <w:rFonts w:ascii="Arial" w:hAnsi="Arial" w:cs="Arial"/>
          <w:b/>
        </w:rPr>
        <w:t xml:space="preserve">г. </w:t>
      </w:r>
      <w:r w:rsidRPr="00AE349A">
        <w:rPr>
          <w:rFonts w:ascii="Arial" w:hAnsi="Arial" w:cs="Arial"/>
        </w:rPr>
        <w:t>а в части расчетов до полного исполнения сторонами обязательств.</w:t>
      </w:r>
    </w:p>
    <w:p w:rsidR="0048064E" w:rsidRPr="00AE349A" w:rsidRDefault="0048064E" w:rsidP="00775455">
      <w:pPr>
        <w:numPr>
          <w:ilvl w:val="1"/>
          <w:numId w:val="32"/>
        </w:numPr>
        <w:tabs>
          <w:tab w:val="left" w:pos="1134"/>
        </w:tabs>
        <w:spacing w:after="0"/>
        <w:ind w:left="0" w:right="-2" w:firstLine="567"/>
        <w:rPr>
          <w:rFonts w:ascii="Arial" w:hAnsi="Arial" w:cs="Arial"/>
        </w:rPr>
      </w:pPr>
      <w:r w:rsidRPr="00AE349A">
        <w:rPr>
          <w:rFonts w:ascii="Arial" w:hAnsi="Arial" w:cs="Arial"/>
        </w:rPr>
        <w:t>Если ни одна из Сторон не менее чем за 30 (тридцать) календарных дней до истечения срока действия Договора не заявит о намерении расторгнуть настоящий Договор, то Договор считается пролонгированным на тех же условиях и с той же ежемесячной стоимостью оказываемых услуг, указанных в разделе 1 настоящего договора на каждый последующий календарный год.</w:t>
      </w:r>
    </w:p>
    <w:p w:rsidR="0048064E" w:rsidRPr="00AE349A" w:rsidRDefault="0048064E" w:rsidP="00775455">
      <w:pPr>
        <w:numPr>
          <w:ilvl w:val="0"/>
          <w:numId w:val="28"/>
        </w:numPr>
        <w:tabs>
          <w:tab w:val="left" w:pos="1134"/>
        </w:tabs>
        <w:spacing w:after="0"/>
        <w:ind w:left="0" w:right="-2" w:firstLine="567"/>
        <w:jc w:val="center"/>
        <w:rPr>
          <w:rFonts w:ascii="Arial" w:hAnsi="Arial" w:cs="Arial"/>
          <w:b/>
        </w:rPr>
      </w:pPr>
      <w:r w:rsidRPr="00AE349A">
        <w:rPr>
          <w:rFonts w:ascii="Arial" w:hAnsi="Arial" w:cs="Arial"/>
          <w:b/>
        </w:rPr>
        <w:t>Антикоррупционная оговорка.</w:t>
      </w:r>
    </w:p>
    <w:p w:rsidR="0048064E" w:rsidRPr="00AE349A" w:rsidRDefault="0048064E" w:rsidP="0048064E">
      <w:pPr>
        <w:tabs>
          <w:tab w:val="left" w:pos="1134"/>
        </w:tabs>
        <w:spacing w:after="0"/>
        <w:ind w:left="567" w:right="-2"/>
        <w:rPr>
          <w:rFonts w:ascii="Arial" w:hAnsi="Arial" w:cs="Arial"/>
          <w:b/>
        </w:rPr>
      </w:pPr>
    </w:p>
    <w:p w:rsidR="00B206A9" w:rsidRPr="00AE349A" w:rsidRDefault="00B206A9" w:rsidP="00B206A9">
      <w:pPr>
        <w:tabs>
          <w:tab w:val="left" w:pos="1134"/>
        </w:tabs>
        <w:spacing w:after="0"/>
        <w:ind w:right="-2" w:firstLine="567"/>
        <w:rPr>
          <w:rFonts w:ascii="Arial" w:hAnsi="Arial" w:cs="Arial"/>
        </w:rPr>
      </w:pPr>
      <w:r w:rsidRPr="00AE349A">
        <w:rPr>
          <w:rFonts w:ascii="Arial" w:hAnsi="Arial" w:cs="Arial"/>
        </w:rPr>
        <w:t>11.1. Стороны обязуются соблюдать применимое законодательство по противодействию коррупции и противодействию легализации (отмыванию) доходов, полученных преступным путем, включая, помимо прочего, любые и все следующие законы, и постановления, принятые во исполнение таких законов (с учетом изменений и дополнений, периодически вносимых в такие законодательные акты) («Антикоррупционное законодательство»):</w:t>
      </w:r>
    </w:p>
    <w:p w:rsidR="00B206A9" w:rsidRPr="00AE349A" w:rsidRDefault="00B206A9" w:rsidP="00B206A9">
      <w:pPr>
        <w:tabs>
          <w:tab w:val="left" w:pos="1134"/>
        </w:tabs>
        <w:spacing w:after="0"/>
        <w:ind w:right="-2" w:firstLine="567"/>
        <w:rPr>
          <w:rFonts w:ascii="Arial" w:hAnsi="Arial" w:cs="Arial"/>
        </w:rPr>
      </w:pPr>
      <w:r w:rsidRPr="00AE349A">
        <w:rPr>
          <w:rFonts w:ascii="Arial" w:hAnsi="Arial" w:cs="Arial"/>
        </w:rPr>
        <w:t>(</w:t>
      </w:r>
      <w:r w:rsidRPr="00AE349A">
        <w:rPr>
          <w:rFonts w:ascii="Arial" w:hAnsi="Arial" w:cs="Arial"/>
          <w:lang w:val="en-US"/>
        </w:rPr>
        <w:t>a</w:t>
      </w:r>
      <w:r w:rsidRPr="00AE349A">
        <w:rPr>
          <w:rFonts w:ascii="Arial" w:hAnsi="Arial" w:cs="Arial"/>
        </w:rPr>
        <w:t xml:space="preserve">) Федеральный закон № 273-ФЗ от 25 декабря 2008 г. «О противодействии коррупции», </w:t>
      </w:r>
    </w:p>
    <w:p w:rsidR="00B206A9" w:rsidRPr="00AE349A" w:rsidRDefault="00B206A9" w:rsidP="00B206A9">
      <w:pPr>
        <w:tabs>
          <w:tab w:val="left" w:pos="1134"/>
        </w:tabs>
        <w:spacing w:after="0"/>
        <w:ind w:right="-2" w:firstLine="567"/>
        <w:rPr>
          <w:rFonts w:ascii="Arial" w:hAnsi="Arial" w:cs="Arial"/>
        </w:rPr>
      </w:pPr>
      <w:r w:rsidRPr="00AE349A">
        <w:rPr>
          <w:rFonts w:ascii="Arial" w:hAnsi="Arial" w:cs="Arial"/>
        </w:rPr>
        <w:t>(</w:t>
      </w:r>
      <w:r w:rsidRPr="00AE349A">
        <w:rPr>
          <w:rFonts w:ascii="Arial" w:hAnsi="Arial" w:cs="Arial"/>
          <w:lang w:val="en-US"/>
        </w:rPr>
        <w:t>b</w:t>
      </w:r>
      <w:r w:rsidRPr="00AE349A">
        <w:rPr>
          <w:rFonts w:ascii="Arial" w:hAnsi="Arial" w:cs="Arial"/>
        </w:rPr>
        <w:t xml:space="preserve">) Федеральный закон от 7 августа 2001 г. </w:t>
      </w:r>
      <w:r w:rsidRPr="00AE349A">
        <w:rPr>
          <w:rFonts w:ascii="Arial" w:hAnsi="Arial" w:cs="Arial"/>
          <w:lang w:val="en-US"/>
        </w:rPr>
        <w:t>N</w:t>
      </w:r>
      <w:r w:rsidRPr="00AE349A">
        <w:rPr>
          <w:rFonts w:ascii="Arial" w:hAnsi="Arial" w:cs="Arial"/>
        </w:rPr>
        <w:t xml:space="preserve"> 115-ФЗ «О противодействии легализации (отмыванию) доходов, полученных преступным путем, и финансированию терроризма», </w:t>
      </w:r>
    </w:p>
    <w:p w:rsidR="00B206A9" w:rsidRPr="00AE349A" w:rsidRDefault="00B206A9" w:rsidP="00B206A9">
      <w:pPr>
        <w:tabs>
          <w:tab w:val="left" w:pos="1134"/>
        </w:tabs>
        <w:spacing w:after="0"/>
        <w:ind w:right="-2" w:firstLine="567"/>
        <w:rPr>
          <w:rFonts w:ascii="Arial" w:hAnsi="Arial" w:cs="Arial"/>
        </w:rPr>
      </w:pPr>
      <w:r w:rsidRPr="00AE349A">
        <w:rPr>
          <w:rFonts w:ascii="Arial" w:hAnsi="Arial" w:cs="Arial"/>
        </w:rPr>
        <w:t xml:space="preserve">11.2. В процессе реализации требований Антикоррупционного законодательства и положений </w:t>
      </w:r>
      <w:proofErr w:type="spellStart"/>
      <w:r w:rsidRPr="00AE349A">
        <w:rPr>
          <w:rFonts w:ascii="Arial" w:hAnsi="Arial" w:cs="Arial"/>
        </w:rPr>
        <w:t>комплаенс</w:t>
      </w:r>
      <w:proofErr w:type="spellEnd"/>
      <w:r w:rsidRPr="00AE349A">
        <w:rPr>
          <w:rFonts w:ascii="Arial" w:hAnsi="Arial" w:cs="Arial"/>
        </w:rPr>
        <w:t xml:space="preserve"> – системы </w:t>
      </w:r>
      <w:proofErr w:type="spellStart"/>
      <w:r w:rsidRPr="00AE349A">
        <w:rPr>
          <w:rFonts w:ascii="Arial" w:hAnsi="Arial" w:cs="Arial"/>
        </w:rPr>
        <w:t>ЕВРАЗа</w:t>
      </w:r>
      <w:proofErr w:type="spellEnd"/>
      <w:r w:rsidRPr="00AE349A">
        <w:rPr>
          <w:rFonts w:ascii="Arial" w:hAnsi="Arial" w:cs="Arial"/>
        </w:rPr>
        <w:t xml:space="preserve"> Сторона по Договору (компания Группы ЕВРАЗ) вправе доводить до другой Стороны по Договору информацию о принципах соблюдения и реализации контроля Антикоррупционного законодательства в формате направления Уведомлений и иной переписки. Неотъемлемой частью Договора является уведомление о соблюдении Антикоррупционного законодательства в редакции Приложения к настоящему Дополнительному соглашению.</w:t>
      </w:r>
    </w:p>
    <w:p w:rsidR="00B206A9" w:rsidRPr="00AE349A" w:rsidRDefault="00B206A9" w:rsidP="00B206A9">
      <w:pPr>
        <w:tabs>
          <w:tab w:val="left" w:pos="1134"/>
        </w:tabs>
        <w:spacing w:after="0"/>
        <w:ind w:right="-2" w:firstLine="567"/>
        <w:rPr>
          <w:rFonts w:ascii="Arial" w:hAnsi="Arial" w:cs="Arial"/>
        </w:rPr>
      </w:pPr>
      <w:r w:rsidRPr="00AE349A">
        <w:rPr>
          <w:rFonts w:ascii="Arial" w:hAnsi="Arial" w:cs="Arial"/>
        </w:rPr>
        <w:t xml:space="preserve">11.3. При исполнении своих обязательств по Договору Стороны, их аффилированные лица, работники или посредники не совершают каких-либо действий (отказываются от бездействия), которые противоречат требованиям Антикоррупционного законодательства, в том числе, воздерживаются от прямого или косвенного, лично или через третьих лиц предложения, обещания, дачи, вымогательства, просьбы, согласия получить и получения взяток в любой форме (в том числе, в форме денежных средств, иных ценностей, имущества, имущественных прав или иной материальной и/или нематериальной выгоды) в пользу или от каких-либо лиц для оказания влияния на их действия или решения с целью получения любых неправомерных преимуществ или с иной неправомерной целью. </w:t>
      </w:r>
    </w:p>
    <w:p w:rsidR="00B206A9" w:rsidRPr="00AE349A" w:rsidRDefault="00B206A9" w:rsidP="00B206A9">
      <w:pPr>
        <w:tabs>
          <w:tab w:val="left" w:pos="1134"/>
        </w:tabs>
        <w:spacing w:after="0"/>
        <w:ind w:right="-2" w:firstLine="567"/>
        <w:rPr>
          <w:rFonts w:ascii="Arial" w:hAnsi="Arial" w:cs="Arial"/>
        </w:rPr>
      </w:pPr>
      <w:r w:rsidRPr="00AE349A">
        <w:rPr>
          <w:rFonts w:ascii="Arial" w:hAnsi="Arial" w:cs="Arial"/>
        </w:rPr>
        <w:t xml:space="preserve">11.4. При выявлении одной из Сторон случаев нарушения положений настоящей статьи ее аффилированными лицами или работниками она обязуется в письменной форме уведомить об этих нарушениях другую Сторону. </w:t>
      </w:r>
    </w:p>
    <w:p w:rsidR="00B206A9" w:rsidRPr="00AE349A" w:rsidRDefault="00B206A9" w:rsidP="00B206A9">
      <w:pPr>
        <w:tabs>
          <w:tab w:val="left" w:pos="1134"/>
        </w:tabs>
        <w:spacing w:after="0"/>
        <w:ind w:right="-2" w:firstLine="567"/>
        <w:rPr>
          <w:rFonts w:ascii="Arial" w:hAnsi="Arial" w:cs="Arial"/>
        </w:rPr>
      </w:pPr>
      <w:r w:rsidRPr="00AE349A">
        <w:rPr>
          <w:rFonts w:ascii="Arial" w:hAnsi="Arial" w:cs="Arial"/>
        </w:rPr>
        <w:lastRenderedPageBreak/>
        <w:t xml:space="preserve">Также в случае возникновения у одной из Сторон разумно обоснованных подозрений, что произошло или может произойти нарушение каких-либо положений настоящей статьи другой Стороной, ее аффилированными лицами или работниками, такая Сторона вправе направить другой Стороне запрос с требованием предоставить комментарии и информацию (документы), опровергающие или подтверждающие факт нарушения. </w:t>
      </w:r>
    </w:p>
    <w:p w:rsidR="0048064E" w:rsidRPr="00AE349A" w:rsidRDefault="0048064E" w:rsidP="0048064E">
      <w:pPr>
        <w:tabs>
          <w:tab w:val="left" w:pos="1134"/>
        </w:tabs>
        <w:spacing w:after="0"/>
        <w:ind w:right="-2" w:firstLine="567"/>
        <w:rPr>
          <w:rFonts w:ascii="Arial" w:hAnsi="Arial" w:cs="Arial"/>
        </w:rPr>
      </w:pPr>
    </w:p>
    <w:p w:rsidR="0048064E" w:rsidRPr="00AE349A" w:rsidRDefault="0048064E" w:rsidP="00775455">
      <w:pPr>
        <w:pStyle w:val="afd"/>
        <w:numPr>
          <w:ilvl w:val="0"/>
          <w:numId w:val="40"/>
        </w:numPr>
        <w:tabs>
          <w:tab w:val="left" w:pos="1134"/>
        </w:tabs>
        <w:spacing w:after="60" w:line="240" w:lineRule="auto"/>
        <w:ind w:right="-149"/>
        <w:contextualSpacing w:val="0"/>
        <w:jc w:val="center"/>
        <w:rPr>
          <w:rFonts w:ascii="Arial" w:eastAsia="Times New Roman" w:hAnsi="Arial" w:cs="Arial"/>
          <w:b/>
          <w:vanish/>
          <w:sz w:val="24"/>
          <w:szCs w:val="24"/>
          <w:lang w:val="ru-RU" w:eastAsia="ru-RU"/>
        </w:rPr>
      </w:pPr>
    </w:p>
    <w:p w:rsidR="0048064E" w:rsidRPr="00AE349A" w:rsidRDefault="0048064E" w:rsidP="00775455">
      <w:pPr>
        <w:numPr>
          <w:ilvl w:val="0"/>
          <w:numId w:val="40"/>
        </w:numPr>
        <w:tabs>
          <w:tab w:val="left" w:pos="1134"/>
        </w:tabs>
        <w:ind w:right="-149"/>
        <w:jc w:val="center"/>
        <w:rPr>
          <w:rFonts w:ascii="Arial" w:hAnsi="Arial" w:cs="Arial"/>
          <w:b/>
        </w:rPr>
      </w:pPr>
      <w:r w:rsidRPr="00AE349A">
        <w:rPr>
          <w:rFonts w:ascii="Arial" w:hAnsi="Arial" w:cs="Arial"/>
          <w:b/>
        </w:rPr>
        <w:t>Оговорка о противодействии формам современного рабства</w:t>
      </w:r>
    </w:p>
    <w:p w:rsidR="0048064E" w:rsidRPr="00AE349A" w:rsidRDefault="0048064E" w:rsidP="0048064E">
      <w:pPr>
        <w:tabs>
          <w:tab w:val="left" w:pos="1134"/>
        </w:tabs>
        <w:ind w:left="720" w:right="-149"/>
        <w:rPr>
          <w:rFonts w:ascii="Arial" w:hAnsi="Arial" w:cs="Arial"/>
          <w:b/>
        </w:rPr>
      </w:pPr>
    </w:p>
    <w:p w:rsidR="0048064E" w:rsidRPr="00AE349A" w:rsidRDefault="0048064E" w:rsidP="00775455">
      <w:pPr>
        <w:numPr>
          <w:ilvl w:val="1"/>
          <w:numId w:val="40"/>
        </w:numPr>
        <w:tabs>
          <w:tab w:val="left" w:pos="1134"/>
        </w:tabs>
        <w:suppressAutoHyphens/>
        <w:ind w:left="0" w:firstLine="567"/>
        <w:rPr>
          <w:rFonts w:ascii="Arial" w:hAnsi="Arial" w:cs="Arial"/>
        </w:rPr>
      </w:pPr>
      <w:r w:rsidRPr="00AE349A">
        <w:rPr>
          <w:rFonts w:ascii="Arial" w:hAnsi="Arial" w:cs="Arial"/>
        </w:rPr>
        <w:t xml:space="preserve">В процессе исполнения настоящего Договора </w:t>
      </w:r>
      <w:r w:rsidR="00185B1A" w:rsidRPr="00AE349A">
        <w:rPr>
          <w:rFonts w:ascii="Arial" w:hAnsi="Arial" w:cs="Arial"/>
        </w:rPr>
        <w:t>Исполнитель</w:t>
      </w:r>
      <w:r w:rsidRPr="00AE349A">
        <w:rPr>
          <w:rFonts w:ascii="Arial" w:hAnsi="Arial" w:cs="Arial"/>
        </w:rPr>
        <w:t xml:space="preserve"> (обязуется соблюдать и обеспечить, чтобы все контрагенты, привлеченные </w:t>
      </w:r>
      <w:proofErr w:type="gramStart"/>
      <w:r w:rsidR="00185B1A" w:rsidRPr="00AE349A">
        <w:rPr>
          <w:rFonts w:ascii="Arial" w:hAnsi="Arial" w:cs="Arial"/>
        </w:rPr>
        <w:t>Исполнителем</w:t>
      </w:r>
      <w:r w:rsidRPr="00AE349A">
        <w:rPr>
          <w:rFonts w:ascii="Arial" w:hAnsi="Arial" w:cs="Arial"/>
        </w:rPr>
        <w:t xml:space="preserve"> для исполнения настоящего Договора</w:t>
      </w:r>
      <w:proofErr w:type="gramEnd"/>
      <w:r w:rsidRPr="00AE349A">
        <w:rPr>
          <w:rFonts w:ascii="Arial" w:hAnsi="Arial" w:cs="Arial"/>
        </w:rPr>
        <w:t xml:space="preserve"> соблюдали:</w:t>
      </w:r>
    </w:p>
    <w:p w:rsidR="0048064E" w:rsidRPr="00AE349A" w:rsidRDefault="0048064E" w:rsidP="0048064E">
      <w:pPr>
        <w:tabs>
          <w:tab w:val="left" w:pos="1134"/>
        </w:tabs>
        <w:suppressAutoHyphens/>
        <w:ind w:firstLine="567"/>
        <w:rPr>
          <w:rFonts w:ascii="Arial" w:hAnsi="Arial" w:cs="Arial"/>
        </w:rPr>
      </w:pPr>
      <w:r w:rsidRPr="00AE349A">
        <w:rPr>
          <w:rFonts w:ascii="Arial" w:hAnsi="Arial" w:cs="Arial"/>
        </w:rPr>
        <w:t xml:space="preserve">- все законы, нормативно правовые акты и кодексы, которые в соответствующий момент времени действуют и применяются к </w:t>
      </w:r>
      <w:r w:rsidR="00185B1A" w:rsidRPr="00AE349A">
        <w:rPr>
          <w:rFonts w:ascii="Arial" w:hAnsi="Arial" w:cs="Arial"/>
        </w:rPr>
        <w:t>Исполнителю</w:t>
      </w:r>
      <w:r w:rsidRPr="00AE349A">
        <w:rPr>
          <w:rFonts w:ascii="Arial" w:hAnsi="Arial" w:cs="Arial"/>
        </w:rPr>
        <w:t xml:space="preserve"> или его контрагентам в части противодействия любым формам современного рабства, торговли людьми, подневольного труда, незаконного труда и/или практик найма и детского труда; и</w:t>
      </w:r>
    </w:p>
    <w:p w:rsidR="0048064E" w:rsidRPr="00AE349A" w:rsidRDefault="0048064E" w:rsidP="0048064E">
      <w:pPr>
        <w:tabs>
          <w:tab w:val="left" w:pos="1134"/>
        </w:tabs>
        <w:suppressAutoHyphens/>
        <w:ind w:firstLine="567"/>
        <w:rPr>
          <w:rFonts w:ascii="Arial" w:hAnsi="Arial" w:cs="Arial"/>
        </w:rPr>
      </w:pPr>
      <w:r w:rsidRPr="00AE349A">
        <w:rPr>
          <w:rFonts w:ascii="Arial" w:hAnsi="Arial" w:cs="Arial"/>
        </w:rPr>
        <w:t xml:space="preserve">- Кодекс поведения сотрудников </w:t>
      </w:r>
      <w:r w:rsidR="00185B1A" w:rsidRPr="00AE349A">
        <w:rPr>
          <w:rFonts w:ascii="Arial" w:hAnsi="Arial" w:cs="Arial"/>
        </w:rPr>
        <w:t>Заказчика</w:t>
      </w:r>
      <w:r w:rsidRPr="00AE349A">
        <w:rPr>
          <w:rFonts w:ascii="Arial" w:hAnsi="Arial" w:cs="Arial"/>
        </w:rPr>
        <w:t xml:space="preserve">, размещенный на официальном сайте ООО «ЕвразЭнергоТранс» по адресу: </w:t>
      </w:r>
      <w:hyperlink r:id="rId32" w:history="1">
        <w:r w:rsidR="00185B1A" w:rsidRPr="00AE349A">
          <w:rPr>
            <w:rStyle w:val="ac"/>
            <w:rFonts w:ascii="Arial" w:hAnsi="Arial" w:cs="Arial"/>
            <w:b/>
            <w:bCs/>
          </w:rPr>
          <w:t>https://eetrans.evraz.com/info/normativnye-dokumenty/</w:t>
        </w:r>
      </w:hyperlink>
      <w:r w:rsidR="00185B1A" w:rsidRPr="00AE349A">
        <w:rPr>
          <w:rFonts w:ascii="Arial" w:hAnsi="Arial" w:cs="Arial"/>
        </w:rPr>
        <w:t>,</w:t>
      </w:r>
      <w:r w:rsidRPr="00AE349A">
        <w:rPr>
          <w:rFonts w:ascii="Arial" w:hAnsi="Arial" w:cs="Arial"/>
        </w:rPr>
        <w:t xml:space="preserve"> с учетом последующих изменений (при условии, что </w:t>
      </w:r>
      <w:r w:rsidR="00185B1A" w:rsidRPr="00AE349A">
        <w:rPr>
          <w:rFonts w:ascii="Arial" w:hAnsi="Arial" w:cs="Arial"/>
        </w:rPr>
        <w:t>Заказчик</w:t>
      </w:r>
      <w:r w:rsidRPr="00AE349A">
        <w:rPr>
          <w:rFonts w:ascii="Arial" w:hAnsi="Arial" w:cs="Arial"/>
        </w:rPr>
        <w:t xml:space="preserve"> разместит такие последующие изменения на официальном сайте ООО «ЕвразЭнергоТранс»).</w:t>
      </w:r>
    </w:p>
    <w:p w:rsidR="0048064E" w:rsidRPr="00AE349A" w:rsidRDefault="00185B1A" w:rsidP="00775455">
      <w:pPr>
        <w:numPr>
          <w:ilvl w:val="1"/>
          <w:numId w:val="40"/>
        </w:numPr>
        <w:tabs>
          <w:tab w:val="left" w:pos="1134"/>
        </w:tabs>
        <w:suppressAutoHyphens/>
        <w:spacing w:after="0"/>
        <w:ind w:left="0" w:firstLine="567"/>
        <w:rPr>
          <w:rFonts w:ascii="Arial" w:hAnsi="Arial" w:cs="Arial"/>
        </w:rPr>
      </w:pPr>
      <w:r w:rsidRPr="00AE349A">
        <w:rPr>
          <w:rFonts w:ascii="Arial" w:hAnsi="Arial" w:cs="Arial"/>
        </w:rPr>
        <w:t>Заказчик</w:t>
      </w:r>
      <w:r w:rsidR="0048064E" w:rsidRPr="00AE349A">
        <w:rPr>
          <w:rFonts w:ascii="Arial" w:hAnsi="Arial" w:cs="Arial"/>
        </w:rPr>
        <w:t xml:space="preserve"> будет иметь право немедленно расторгнуть настоящий Договор путем направления уведомления </w:t>
      </w:r>
      <w:r w:rsidRPr="00AE349A">
        <w:rPr>
          <w:rFonts w:ascii="Arial" w:hAnsi="Arial" w:cs="Arial"/>
        </w:rPr>
        <w:t>Исполнителю</w:t>
      </w:r>
      <w:r w:rsidR="0048064E" w:rsidRPr="00AE349A">
        <w:rPr>
          <w:rFonts w:ascii="Arial" w:hAnsi="Arial" w:cs="Arial"/>
        </w:rPr>
        <w:t xml:space="preserve">, если </w:t>
      </w:r>
      <w:r w:rsidRPr="00AE349A">
        <w:rPr>
          <w:rFonts w:ascii="Arial" w:hAnsi="Arial" w:cs="Arial"/>
        </w:rPr>
        <w:t>Исполнитель</w:t>
      </w:r>
      <w:r w:rsidR="0048064E" w:rsidRPr="00AE349A">
        <w:rPr>
          <w:rFonts w:ascii="Arial" w:hAnsi="Arial" w:cs="Arial"/>
        </w:rPr>
        <w:t xml:space="preserve"> или его контрагенты нарушили положения пункта 12.1.</w:t>
      </w:r>
    </w:p>
    <w:p w:rsidR="0048064E" w:rsidRPr="00AE349A" w:rsidRDefault="0048064E" w:rsidP="00775455">
      <w:pPr>
        <w:pStyle w:val="afd"/>
        <w:numPr>
          <w:ilvl w:val="0"/>
          <w:numId w:val="41"/>
        </w:numPr>
        <w:tabs>
          <w:tab w:val="left" w:pos="1134"/>
        </w:tabs>
        <w:spacing w:after="0" w:line="240" w:lineRule="auto"/>
        <w:ind w:right="-2"/>
        <w:contextualSpacing w:val="0"/>
        <w:jc w:val="center"/>
        <w:rPr>
          <w:rFonts w:ascii="Arial" w:eastAsia="Times New Roman" w:hAnsi="Arial" w:cs="Arial"/>
          <w:b/>
          <w:vanish/>
          <w:sz w:val="24"/>
          <w:szCs w:val="24"/>
          <w:lang w:val="ru-RU" w:eastAsia="ru-RU"/>
        </w:rPr>
      </w:pPr>
    </w:p>
    <w:p w:rsidR="0048064E" w:rsidRPr="00AE349A" w:rsidRDefault="0048064E" w:rsidP="00775455">
      <w:pPr>
        <w:numPr>
          <w:ilvl w:val="0"/>
          <w:numId w:val="41"/>
        </w:numPr>
        <w:tabs>
          <w:tab w:val="left" w:pos="1134"/>
        </w:tabs>
        <w:spacing w:after="0"/>
        <w:ind w:right="-2"/>
        <w:jc w:val="center"/>
        <w:rPr>
          <w:rFonts w:ascii="Arial" w:hAnsi="Arial" w:cs="Arial"/>
          <w:b/>
        </w:rPr>
      </w:pPr>
      <w:r w:rsidRPr="00AE349A">
        <w:rPr>
          <w:rFonts w:ascii="Arial" w:hAnsi="Arial" w:cs="Arial"/>
          <w:b/>
        </w:rPr>
        <w:t>Прочие условия.</w:t>
      </w:r>
    </w:p>
    <w:p w:rsidR="0048064E" w:rsidRPr="00AE349A" w:rsidRDefault="0048064E" w:rsidP="0048064E">
      <w:pPr>
        <w:tabs>
          <w:tab w:val="left" w:pos="1134"/>
        </w:tabs>
        <w:spacing w:after="0"/>
        <w:ind w:left="502" w:right="-2"/>
        <w:rPr>
          <w:rFonts w:ascii="Arial" w:hAnsi="Arial" w:cs="Arial"/>
          <w:b/>
        </w:rPr>
      </w:pPr>
    </w:p>
    <w:p w:rsidR="0048064E" w:rsidRPr="00AE349A" w:rsidRDefault="0048064E" w:rsidP="00775455">
      <w:pPr>
        <w:pStyle w:val="afd"/>
        <w:numPr>
          <w:ilvl w:val="0"/>
          <w:numId w:val="39"/>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AE349A" w:rsidRDefault="0048064E" w:rsidP="00775455">
      <w:pPr>
        <w:pStyle w:val="afd"/>
        <w:numPr>
          <w:ilvl w:val="0"/>
          <w:numId w:val="39"/>
        </w:numPr>
        <w:tabs>
          <w:tab w:val="left" w:pos="1134"/>
        </w:tabs>
        <w:spacing w:after="0" w:line="240" w:lineRule="auto"/>
        <w:ind w:right="-2"/>
        <w:contextualSpacing w:val="0"/>
        <w:jc w:val="both"/>
        <w:rPr>
          <w:rFonts w:ascii="Arial" w:eastAsia="Times New Roman" w:hAnsi="Arial" w:cs="Arial"/>
          <w:vanish/>
          <w:sz w:val="24"/>
          <w:szCs w:val="24"/>
          <w:lang w:val="ru-RU" w:eastAsia="ru-RU"/>
        </w:rPr>
      </w:pPr>
    </w:p>
    <w:p w:rsidR="0048064E" w:rsidRPr="00AE349A" w:rsidRDefault="0048064E" w:rsidP="00775455">
      <w:pPr>
        <w:numPr>
          <w:ilvl w:val="1"/>
          <w:numId w:val="39"/>
        </w:numPr>
        <w:tabs>
          <w:tab w:val="left" w:pos="0"/>
          <w:tab w:val="left" w:pos="709"/>
          <w:tab w:val="left" w:pos="851"/>
        </w:tabs>
        <w:spacing w:after="0"/>
        <w:ind w:left="0" w:right="-2" w:firstLine="567"/>
        <w:rPr>
          <w:rFonts w:ascii="Arial" w:hAnsi="Arial" w:cs="Arial"/>
        </w:rPr>
      </w:pPr>
      <w:r w:rsidRPr="00AE349A">
        <w:rPr>
          <w:rFonts w:ascii="Arial" w:hAnsi="Arial" w:cs="Arial"/>
        </w:rPr>
        <w:t>В случае неоднократного нарушения (более двух раз) Исполнителем графика оказания Услуг, согласно Приложения № 3 (приложения №1 к Техническому заданию) настоящего договора, Заказчик вправе расторгнуть настоящий договор в одностороннем порядке с письменным уведомлением Исполнителя за один месяц до даты расторжения.</w:t>
      </w:r>
    </w:p>
    <w:p w:rsidR="0048064E" w:rsidRPr="00AE349A" w:rsidRDefault="0048064E" w:rsidP="00775455">
      <w:pPr>
        <w:numPr>
          <w:ilvl w:val="1"/>
          <w:numId w:val="39"/>
        </w:numPr>
        <w:tabs>
          <w:tab w:val="left" w:pos="1134"/>
        </w:tabs>
        <w:spacing w:after="0"/>
        <w:ind w:left="0" w:right="-2" w:firstLine="567"/>
        <w:rPr>
          <w:rFonts w:ascii="Arial" w:hAnsi="Arial" w:cs="Arial"/>
        </w:rPr>
      </w:pPr>
      <w:r w:rsidRPr="00AE349A">
        <w:rPr>
          <w:rFonts w:ascii="Arial" w:hAnsi="Arial" w:cs="Arial"/>
        </w:rPr>
        <w:t>Передача прав и обязанностей по настоящему договору, а также заключение Исполнителем договоров финансирования под уступку денежного требования осуществляется только с согласия Заказчика.</w:t>
      </w:r>
    </w:p>
    <w:p w:rsidR="0048064E" w:rsidRPr="00AE349A" w:rsidRDefault="0048064E" w:rsidP="00775455">
      <w:pPr>
        <w:numPr>
          <w:ilvl w:val="1"/>
          <w:numId w:val="39"/>
        </w:numPr>
        <w:tabs>
          <w:tab w:val="left" w:pos="1134"/>
        </w:tabs>
        <w:spacing w:after="0"/>
        <w:ind w:left="0" w:right="-2" w:firstLine="567"/>
        <w:rPr>
          <w:rFonts w:ascii="Arial" w:hAnsi="Arial" w:cs="Arial"/>
        </w:rPr>
      </w:pPr>
      <w:r w:rsidRPr="00AE349A">
        <w:rPr>
          <w:rFonts w:ascii="Arial" w:hAnsi="Arial" w:cs="Arial"/>
        </w:rPr>
        <w:t>Настоящий договор составлен в 2-х подлинных экземплярах по одному для каждой из сторон.</w:t>
      </w:r>
    </w:p>
    <w:p w:rsidR="0048064E" w:rsidRPr="00AE349A" w:rsidRDefault="0048064E" w:rsidP="00775455">
      <w:pPr>
        <w:numPr>
          <w:ilvl w:val="1"/>
          <w:numId w:val="39"/>
        </w:numPr>
        <w:tabs>
          <w:tab w:val="left" w:pos="1134"/>
        </w:tabs>
        <w:spacing w:after="0"/>
        <w:ind w:left="0" w:right="-2" w:firstLine="567"/>
        <w:rPr>
          <w:rFonts w:ascii="Arial" w:hAnsi="Arial" w:cs="Arial"/>
        </w:rPr>
      </w:pPr>
      <w:r w:rsidRPr="00AE349A">
        <w:rPr>
          <w:rFonts w:ascii="Arial" w:hAnsi="Arial" w:cs="Arial"/>
        </w:rPr>
        <w:t>Во всем остальном, что не предусмотрено условиями настоящего договора, Стороны руководствуются действующим законодательством РФ.</w:t>
      </w:r>
    </w:p>
    <w:p w:rsidR="0048064E" w:rsidRPr="00AE349A" w:rsidRDefault="0048064E" w:rsidP="00775455">
      <w:pPr>
        <w:numPr>
          <w:ilvl w:val="1"/>
          <w:numId w:val="39"/>
        </w:numPr>
        <w:tabs>
          <w:tab w:val="left" w:pos="1134"/>
        </w:tabs>
        <w:spacing w:after="0"/>
        <w:ind w:left="0" w:right="-2" w:firstLine="567"/>
        <w:rPr>
          <w:rFonts w:ascii="Arial" w:hAnsi="Arial" w:cs="Arial"/>
        </w:rPr>
      </w:pPr>
      <w:r w:rsidRPr="00AE349A">
        <w:rPr>
          <w:rFonts w:ascii="Arial" w:hAnsi="Arial" w:cs="Arial"/>
        </w:rPr>
        <w:t>Договор, дополнения или изменения к Договору и другие документы, подписанные руководителем или иным уполномоченным лицом и переданные противоположной Стороне посредством факсимильной связи (телефаксом), признаются Сторонами полноценными юридическими документами, имеющими простую письменную форму. Стороны обязуются обменяться по почтовой связи оригиналами документов в 10-дневный срок с момента их подписания.</w:t>
      </w:r>
    </w:p>
    <w:p w:rsidR="0048064E" w:rsidRPr="00AE349A" w:rsidRDefault="0048064E" w:rsidP="00775455">
      <w:pPr>
        <w:numPr>
          <w:ilvl w:val="1"/>
          <w:numId w:val="39"/>
        </w:numPr>
        <w:tabs>
          <w:tab w:val="left" w:pos="1134"/>
        </w:tabs>
        <w:spacing w:after="0"/>
        <w:ind w:left="0" w:right="-2" w:firstLine="567"/>
        <w:rPr>
          <w:rFonts w:ascii="Arial" w:hAnsi="Arial" w:cs="Arial"/>
        </w:rPr>
      </w:pPr>
      <w:r w:rsidRPr="00AE349A">
        <w:rPr>
          <w:rFonts w:ascii="Arial" w:hAnsi="Arial" w:cs="Arial"/>
        </w:rPr>
        <w:t>В случае, если Приложение, дополнительное соглашение, иной письменный документ, подписанный уполномоченными представителями Сторон и содержащий ссылку на настоящий договор, содержит условия иные, чем указаны в настоящем договоре, стороны руководствуются в этой части условиями данного документа.</w:t>
      </w:r>
    </w:p>
    <w:p w:rsidR="0048064E" w:rsidRPr="00AE349A" w:rsidRDefault="0048064E" w:rsidP="00775455">
      <w:pPr>
        <w:numPr>
          <w:ilvl w:val="1"/>
          <w:numId w:val="39"/>
        </w:numPr>
        <w:tabs>
          <w:tab w:val="left" w:pos="1134"/>
        </w:tabs>
        <w:spacing w:after="0"/>
        <w:ind w:left="0" w:right="-2" w:firstLine="567"/>
        <w:rPr>
          <w:rFonts w:ascii="Arial" w:hAnsi="Arial" w:cs="Arial"/>
        </w:rPr>
      </w:pPr>
      <w:r w:rsidRPr="00AE349A">
        <w:rPr>
          <w:rFonts w:ascii="Arial" w:hAnsi="Arial" w:cs="Arial"/>
        </w:rPr>
        <w:t>К настоящему договору прилагаются и являются его неотъемлемой частью следующие приложения:</w:t>
      </w:r>
    </w:p>
    <w:p w:rsidR="0048064E" w:rsidRPr="00AE349A" w:rsidRDefault="007F6F9E" w:rsidP="00775455">
      <w:pPr>
        <w:numPr>
          <w:ilvl w:val="0"/>
          <w:numId w:val="30"/>
        </w:numPr>
        <w:tabs>
          <w:tab w:val="left" w:pos="1134"/>
        </w:tabs>
        <w:spacing w:after="0"/>
        <w:ind w:left="0" w:right="-2" w:firstLine="567"/>
        <w:rPr>
          <w:rFonts w:ascii="Arial" w:hAnsi="Arial" w:cs="Arial"/>
        </w:rPr>
      </w:pPr>
      <w:r w:rsidRPr="00AE349A">
        <w:rPr>
          <w:rFonts w:ascii="Arial" w:hAnsi="Arial" w:cs="Arial"/>
        </w:rPr>
        <w:t xml:space="preserve">Приложение </w:t>
      </w:r>
      <w:r w:rsidR="0048064E" w:rsidRPr="00AE349A">
        <w:rPr>
          <w:rFonts w:ascii="Arial" w:hAnsi="Arial" w:cs="Arial"/>
        </w:rPr>
        <w:t>№1</w:t>
      </w:r>
      <w:r w:rsidR="0048064E" w:rsidRPr="00AE349A">
        <w:rPr>
          <w:rFonts w:ascii="Arial" w:hAnsi="Arial" w:cs="Arial"/>
          <w:lang w:eastAsia="en-US"/>
        </w:rPr>
        <w:t xml:space="preserve"> </w:t>
      </w:r>
      <w:r w:rsidR="0048064E" w:rsidRPr="00AE349A">
        <w:rPr>
          <w:rFonts w:ascii="Arial" w:hAnsi="Arial" w:cs="Arial"/>
        </w:rPr>
        <w:t>Уведомление о соблюдении Антикоррупционного законодательства</w:t>
      </w:r>
      <w:r w:rsidRPr="00AE349A">
        <w:rPr>
          <w:rFonts w:ascii="Arial" w:hAnsi="Arial" w:cs="Arial"/>
        </w:rPr>
        <w:t>.</w:t>
      </w:r>
    </w:p>
    <w:p w:rsidR="0048064E" w:rsidRPr="00AE349A" w:rsidRDefault="0048064E" w:rsidP="00775455">
      <w:pPr>
        <w:numPr>
          <w:ilvl w:val="0"/>
          <w:numId w:val="30"/>
        </w:numPr>
        <w:tabs>
          <w:tab w:val="left" w:pos="1134"/>
        </w:tabs>
        <w:spacing w:after="0"/>
        <w:ind w:left="0" w:right="-2" w:firstLine="567"/>
        <w:rPr>
          <w:rFonts w:ascii="Arial" w:hAnsi="Arial" w:cs="Arial"/>
        </w:rPr>
      </w:pPr>
      <w:r w:rsidRPr="00AE349A">
        <w:rPr>
          <w:rFonts w:ascii="Arial" w:hAnsi="Arial" w:cs="Arial"/>
        </w:rPr>
        <w:t>Приложение №2 Перечень услуг.</w:t>
      </w:r>
    </w:p>
    <w:p w:rsidR="0048064E" w:rsidRPr="00AE349A" w:rsidRDefault="0048064E" w:rsidP="00775455">
      <w:pPr>
        <w:numPr>
          <w:ilvl w:val="0"/>
          <w:numId w:val="30"/>
        </w:numPr>
        <w:tabs>
          <w:tab w:val="left" w:pos="1134"/>
        </w:tabs>
        <w:spacing w:after="0"/>
        <w:ind w:left="0" w:right="-2" w:firstLine="567"/>
        <w:rPr>
          <w:rFonts w:ascii="Arial" w:hAnsi="Arial" w:cs="Arial"/>
        </w:rPr>
      </w:pPr>
      <w:r w:rsidRPr="00AE349A">
        <w:rPr>
          <w:rFonts w:ascii="Arial" w:hAnsi="Arial" w:cs="Arial"/>
        </w:rPr>
        <w:t>Приложение № 3 Техническое задание.</w:t>
      </w:r>
    </w:p>
    <w:p w:rsidR="0048064E" w:rsidRPr="00AE349A" w:rsidRDefault="0048064E" w:rsidP="00775455">
      <w:pPr>
        <w:numPr>
          <w:ilvl w:val="0"/>
          <w:numId w:val="30"/>
        </w:numPr>
        <w:tabs>
          <w:tab w:val="left" w:pos="1134"/>
        </w:tabs>
        <w:spacing w:after="0" w:line="276" w:lineRule="auto"/>
        <w:ind w:left="0" w:right="-2" w:firstLine="567"/>
        <w:rPr>
          <w:rFonts w:ascii="Arial" w:hAnsi="Arial" w:cs="Arial"/>
        </w:rPr>
      </w:pPr>
      <w:r w:rsidRPr="00AE349A">
        <w:rPr>
          <w:rFonts w:ascii="Arial" w:hAnsi="Arial" w:cs="Arial"/>
        </w:rPr>
        <w:t>Приложение № 4</w:t>
      </w:r>
      <w:r w:rsidR="00E516A8" w:rsidRPr="00AE349A">
        <w:rPr>
          <w:rFonts w:ascii="Arial" w:hAnsi="Arial" w:cs="Arial"/>
        </w:rPr>
        <w:t>.1</w:t>
      </w:r>
      <w:r w:rsidRPr="00AE349A">
        <w:rPr>
          <w:rFonts w:ascii="Arial" w:hAnsi="Arial" w:cs="Arial"/>
        </w:rPr>
        <w:t xml:space="preserve"> </w:t>
      </w:r>
      <w:proofErr w:type="gramStart"/>
      <w:r w:rsidRPr="00AE349A">
        <w:rPr>
          <w:rFonts w:ascii="Arial" w:hAnsi="Arial" w:cs="Arial"/>
        </w:rPr>
        <w:t>Прейскурант  на</w:t>
      </w:r>
      <w:proofErr w:type="gramEnd"/>
      <w:r w:rsidRPr="00AE349A">
        <w:rPr>
          <w:rFonts w:ascii="Arial" w:hAnsi="Arial" w:cs="Arial"/>
        </w:rPr>
        <w:t xml:space="preserve"> услуги электротехнической лаборатории для ну</w:t>
      </w:r>
      <w:r w:rsidR="00A970FB" w:rsidRPr="00AE349A">
        <w:rPr>
          <w:rFonts w:ascii="Arial" w:hAnsi="Arial" w:cs="Arial"/>
        </w:rPr>
        <w:t>жд ООО «ЕвразЭ</w:t>
      </w:r>
      <w:r w:rsidR="00080138" w:rsidRPr="00AE349A">
        <w:rPr>
          <w:rFonts w:ascii="Arial" w:hAnsi="Arial" w:cs="Arial"/>
        </w:rPr>
        <w:t>нергоТранс» февраль-декабрь</w:t>
      </w:r>
      <w:r w:rsidR="00A970FB" w:rsidRPr="00AE349A">
        <w:rPr>
          <w:rFonts w:ascii="Arial" w:hAnsi="Arial" w:cs="Arial"/>
        </w:rPr>
        <w:t xml:space="preserve"> 202</w:t>
      </w:r>
      <w:r w:rsidR="009226D6" w:rsidRPr="00AE349A">
        <w:rPr>
          <w:rFonts w:ascii="Arial" w:hAnsi="Arial" w:cs="Arial"/>
        </w:rPr>
        <w:t>4</w:t>
      </w:r>
      <w:r w:rsidRPr="00AE349A">
        <w:rPr>
          <w:rFonts w:ascii="Arial" w:hAnsi="Arial" w:cs="Arial"/>
        </w:rPr>
        <w:t>г</w:t>
      </w:r>
      <w:r w:rsidR="009226D6" w:rsidRPr="00AE349A">
        <w:rPr>
          <w:rFonts w:ascii="Arial" w:hAnsi="Arial" w:cs="Arial"/>
        </w:rPr>
        <w:t>.</w:t>
      </w:r>
    </w:p>
    <w:p w:rsidR="00E516A8" w:rsidRPr="00AE349A" w:rsidRDefault="00E516A8" w:rsidP="00E516A8">
      <w:pPr>
        <w:numPr>
          <w:ilvl w:val="0"/>
          <w:numId w:val="30"/>
        </w:numPr>
        <w:tabs>
          <w:tab w:val="left" w:pos="1134"/>
        </w:tabs>
        <w:spacing w:after="0" w:line="276" w:lineRule="auto"/>
        <w:ind w:left="0" w:right="-2" w:firstLine="567"/>
        <w:rPr>
          <w:rFonts w:ascii="Arial" w:hAnsi="Arial" w:cs="Arial"/>
        </w:rPr>
      </w:pPr>
      <w:r w:rsidRPr="00AE349A">
        <w:rPr>
          <w:rFonts w:ascii="Arial" w:hAnsi="Arial" w:cs="Arial"/>
        </w:rPr>
        <w:lastRenderedPageBreak/>
        <w:t xml:space="preserve">Приложение № 4.2 </w:t>
      </w:r>
      <w:proofErr w:type="gramStart"/>
      <w:r w:rsidRPr="00AE349A">
        <w:rPr>
          <w:rFonts w:ascii="Arial" w:hAnsi="Arial" w:cs="Arial"/>
        </w:rPr>
        <w:t>Прейскурант  на</w:t>
      </w:r>
      <w:proofErr w:type="gramEnd"/>
      <w:r w:rsidRPr="00AE349A">
        <w:rPr>
          <w:rFonts w:ascii="Arial" w:hAnsi="Arial" w:cs="Arial"/>
        </w:rPr>
        <w:t xml:space="preserve"> услуги электротехнической лаборатории для нужд ООО «ЕвразЭнергоТранс» в 2025г.</w:t>
      </w:r>
    </w:p>
    <w:p w:rsidR="00E516A8" w:rsidRPr="00AE349A" w:rsidRDefault="00E516A8" w:rsidP="00E516A8">
      <w:pPr>
        <w:numPr>
          <w:ilvl w:val="0"/>
          <w:numId w:val="30"/>
        </w:numPr>
        <w:tabs>
          <w:tab w:val="left" w:pos="1134"/>
        </w:tabs>
        <w:spacing w:after="0" w:line="276" w:lineRule="auto"/>
        <w:ind w:left="0" w:right="-2" w:firstLine="567"/>
        <w:rPr>
          <w:rFonts w:ascii="Arial" w:hAnsi="Arial" w:cs="Arial"/>
        </w:rPr>
      </w:pPr>
      <w:r w:rsidRPr="00AE349A">
        <w:rPr>
          <w:rFonts w:ascii="Arial" w:hAnsi="Arial" w:cs="Arial"/>
        </w:rPr>
        <w:t xml:space="preserve">Приложение № 4.3 </w:t>
      </w:r>
      <w:proofErr w:type="gramStart"/>
      <w:r w:rsidRPr="00AE349A">
        <w:rPr>
          <w:rFonts w:ascii="Arial" w:hAnsi="Arial" w:cs="Arial"/>
        </w:rPr>
        <w:t>Прейскурант  на</w:t>
      </w:r>
      <w:proofErr w:type="gramEnd"/>
      <w:r w:rsidRPr="00AE349A">
        <w:rPr>
          <w:rFonts w:ascii="Arial" w:hAnsi="Arial" w:cs="Arial"/>
        </w:rPr>
        <w:t xml:space="preserve"> услуги электротехнической лаборатории для нужд ООО «ЕвразЭнергоТранс» в 2026г.</w:t>
      </w:r>
    </w:p>
    <w:p w:rsidR="00E516A8" w:rsidRPr="00AE349A" w:rsidRDefault="00E516A8" w:rsidP="00E516A8">
      <w:pPr>
        <w:tabs>
          <w:tab w:val="left" w:pos="1134"/>
        </w:tabs>
        <w:spacing w:after="0" w:line="276" w:lineRule="auto"/>
        <w:ind w:left="567" w:right="-2"/>
        <w:rPr>
          <w:rFonts w:ascii="Arial" w:hAnsi="Arial" w:cs="Arial"/>
        </w:rPr>
      </w:pPr>
    </w:p>
    <w:p w:rsidR="0048064E" w:rsidRPr="00AE349A" w:rsidRDefault="0048064E" w:rsidP="00775455">
      <w:pPr>
        <w:numPr>
          <w:ilvl w:val="0"/>
          <w:numId w:val="39"/>
        </w:numPr>
        <w:spacing w:after="0" w:line="276" w:lineRule="auto"/>
        <w:ind w:left="0" w:right="-2" w:firstLine="0"/>
        <w:jc w:val="center"/>
        <w:rPr>
          <w:rFonts w:ascii="Arial" w:hAnsi="Arial" w:cs="Arial"/>
          <w:b/>
        </w:rPr>
      </w:pPr>
      <w:r w:rsidRPr="00AE349A">
        <w:rPr>
          <w:rFonts w:ascii="Arial" w:hAnsi="Arial" w:cs="Arial"/>
          <w:b/>
        </w:rPr>
        <w:t>Реквизиты и подписи сторон.</w:t>
      </w:r>
    </w:p>
    <w:p w:rsidR="0048064E" w:rsidRPr="00AE349A" w:rsidRDefault="0048064E" w:rsidP="0048064E">
      <w:pPr>
        <w:spacing w:after="0" w:line="276" w:lineRule="auto"/>
        <w:ind w:right="-2"/>
        <w:rPr>
          <w:rFonts w:ascii="Arial" w:hAnsi="Arial" w:cs="Arial"/>
          <w:b/>
        </w:rPr>
      </w:pPr>
    </w:p>
    <w:tbl>
      <w:tblPr>
        <w:tblW w:w="0" w:type="auto"/>
        <w:tblLook w:val="01E0" w:firstRow="1" w:lastRow="1" w:firstColumn="1" w:lastColumn="1" w:noHBand="0" w:noVBand="0"/>
      </w:tblPr>
      <w:tblGrid>
        <w:gridCol w:w="5353"/>
        <w:gridCol w:w="4536"/>
      </w:tblGrid>
      <w:tr w:rsidR="0048064E" w:rsidRPr="00AE349A" w:rsidTr="00325C64">
        <w:trPr>
          <w:trHeight w:val="4081"/>
        </w:trPr>
        <w:tc>
          <w:tcPr>
            <w:tcW w:w="5353" w:type="dxa"/>
          </w:tcPr>
          <w:p w:rsidR="0048064E" w:rsidRPr="00AE349A" w:rsidRDefault="0048064E" w:rsidP="00325C64">
            <w:pPr>
              <w:spacing w:after="0"/>
              <w:jc w:val="left"/>
              <w:rPr>
                <w:rFonts w:ascii="Arial" w:hAnsi="Arial" w:cs="Arial"/>
                <w:b/>
                <w:snapToGrid w:val="0"/>
              </w:rPr>
            </w:pPr>
            <w:r w:rsidRPr="00AE349A">
              <w:rPr>
                <w:rFonts w:ascii="Arial" w:hAnsi="Arial" w:cs="Arial"/>
                <w:b/>
                <w:snapToGrid w:val="0"/>
              </w:rPr>
              <w:t>«Заказчик»</w:t>
            </w:r>
          </w:p>
          <w:p w:rsidR="0048064E" w:rsidRPr="00AE349A" w:rsidRDefault="0048064E" w:rsidP="00325C64">
            <w:pPr>
              <w:spacing w:after="0"/>
              <w:jc w:val="left"/>
              <w:rPr>
                <w:rFonts w:ascii="Arial" w:hAnsi="Arial" w:cs="Arial"/>
                <w:snapToGrid w:val="0"/>
              </w:rPr>
            </w:pPr>
            <w:r w:rsidRPr="00AE349A">
              <w:rPr>
                <w:rFonts w:ascii="Arial" w:hAnsi="Arial" w:cs="Arial"/>
                <w:snapToGrid w:val="0"/>
              </w:rPr>
              <w:t>ООО «ЕвразЭнергоТранс»</w:t>
            </w:r>
          </w:p>
          <w:p w:rsidR="0048064E" w:rsidRPr="00AE349A" w:rsidRDefault="0048064E" w:rsidP="00325C64">
            <w:pPr>
              <w:spacing w:after="0"/>
              <w:jc w:val="left"/>
              <w:rPr>
                <w:rFonts w:ascii="Arial" w:hAnsi="Arial" w:cs="Arial"/>
                <w:snapToGrid w:val="0"/>
              </w:rPr>
            </w:pPr>
            <w:r w:rsidRPr="00AE349A">
              <w:rPr>
                <w:rFonts w:ascii="Arial" w:hAnsi="Arial" w:cs="Arial"/>
                <w:snapToGrid w:val="0"/>
              </w:rPr>
              <w:t>Юр./почтовый адрес:</w:t>
            </w:r>
          </w:p>
          <w:p w:rsidR="0048064E" w:rsidRPr="00AE349A" w:rsidRDefault="00527AE7" w:rsidP="00325C64">
            <w:pPr>
              <w:spacing w:after="0"/>
              <w:jc w:val="left"/>
              <w:rPr>
                <w:rFonts w:ascii="Arial" w:hAnsi="Arial" w:cs="Arial"/>
                <w:snapToGrid w:val="0"/>
              </w:rPr>
            </w:pPr>
            <w:r w:rsidRPr="00AE349A">
              <w:rPr>
                <w:rFonts w:ascii="Arial" w:hAnsi="Arial" w:cs="Arial"/>
                <w:snapToGrid w:val="0"/>
              </w:rPr>
              <w:t>6540</w:t>
            </w:r>
            <w:r w:rsidR="0048064E" w:rsidRPr="00AE349A">
              <w:rPr>
                <w:rFonts w:ascii="Arial" w:hAnsi="Arial" w:cs="Arial"/>
                <w:snapToGrid w:val="0"/>
              </w:rPr>
              <w:t>6</w:t>
            </w:r>
            <w:r w:rsidRPr="00AE349A">
              <w:rPr>
                <w:rFonts w:ascii="Arial" w:hAnsi="Arial" w:cs="Arial"/>
                <w:snapToGrid w:val="0"/>
              </w:rPr>
              <w:t>3</w:t>
            </w:r>
            <w:r w:rsidR="0048064E" w:rsidRPr="00AE349A">
              <w:rPr>
                <w:rFonts w:ascii="Arial" w:hAnsi="Arial" w:cs="Arial"/>
                <w:snapToGrid w:val="0"/>
              </w:rPr>
              <w:t xml:space="preserve">, г. Новокузнецк, ул. </w:t>
            </w:r>
            <w:proofErr w:type="spellStart"/>
            <w:r w:rsidR="0048064E" w:rsidRPr="00AE349A">
              <w:rPr>
                <w:rFonts w:ascii="Arial" w:hAnsi="Arial" w:cs="Arial"/>
                <w:snapToGrid w:val="0"/>
              </w:rPr>
              <w:t>Рудокопровая</w:t>
            </w:r>
            <w:proofErr w:type="spellEnd"/>
            <w:r w:rsidR="0048064E" w:rsidRPr="00AE349A">
              <w:rPr>
                <w:rFonts w:ascii="Arial" w:hAnsi="Arial" w:cs="Arial"/>
                <w:snapToGrid w:val="0"/>
              </w:rPr>
              <w:t>, д. 4;</w:t>
            </w:r>
          </w:p>
          <w:p w:rsidR="0048064E" w:rsidRPr="00AE349A" w:rsidRDefault="0048064E" w:rsidP="00325C64">
            <w:pPr>
              <w:spacing w:after="0"/>
              <w:jc w:val="left"/>
              <w:rPr>
                <w:rFonts w:ascii="Arial" w:hAnsi="Arial" w:cs="Arial"/>
                <w:snapToGrid w:val="0"/>
              </w:rPr>
            </w:pPr>
            <w:r w:rsidRPr="00AE349A">
              <w:rPr>
                <w:rFonts w:ascii="Arial" w:hAnsi="Arial" w:cs="Arial"/>
                <w:snapToGrid w:val="0"/>
              </w:rPr>
              <w:t>тел./факс (3843) 357-600</w:t>
            </w:r>
          </w:p>
          <w:p w:rsidR="0048064E" w:rsidRPr="00AE349A" w:rsidRDefault="0048064E" w:rsidP="00325C64">
            <w:pPr>
              <w:spacing w:after="0"/>
              <w:jc w:val="left"/>
              <w:rPr>
                <w:rFonts w:ascii="Arial" w:hAnsi="Arial" w:cs="Arial"/>
                <w:snapToGrid w:val="0"/>
              </w:rPr>
            </w:pPr>
            <w:r w:rsidRPr="00AE349A">
              <w:rPr>
                <w:rFonts w:ascii="Arial" w:hAnsi="Arial" w:cs="Arial"/>
                <w:snapToGrid w:val="0"/>
              </w:rPr>
              <w:t>Банковские реквизиты:</w:t>
            </w:r>
          </w:p>
          <w:p w:rsidR="004D1483" w:rsidRPr="00AE349A" w:rsidRDefault="004D1483" w:rsidP="004D1483">
            <w:pPr>
              <w:spacing w:after="0"/>
              <w:jc w:val="left"/>
              <w:rPr>
                <w:rFonts w:ascii="Arial" w:hAnsi="Arial" w:cs="Arial"/>
                <w:snapToGrid w:val="0"/>
              </w:rPr>
            </w:pPr>
            <w:r w:rsidRPr="00AE349A">
              <w:rPr>
                <w:rFonts w:ascii="Arial" w:hAnsi="Arial" w:cs="Arial"/>
                <w:snapToGrid w:val="0"/>
              </w:rPr>
              <w:t>ИНН 4217084532; КПП 421701001;</w:t>
            </w:r>
          </w:p>
          <w:p w:rsidR="004D1483" w:rsidRPr="00AE349A" w:rsidRDefault="004D1483" w:rsidP="004D1483">
            <w:pPr>
              <w:spacing w:after="0"/>
              <w:jc w:val="left"/>
              <w:rPr>
                <w:rFonts w:ascii="Arial" w:hAnsi="Arial" w:cs="Arial"/>
                <w:snapToGrid w:val="0"/>
              </w:rPr>
            </w:pPr>
            <w:r w:rsidRPr="00AE349A">
              <w:rPr>
                <w:rFonts w:ascii="Arial" w:hAnsi="Arial" w:cs="Arial"/>
                <w:snapToGrid w:val="0"/>
              </w:rPr>
              <w:t>ОГРН 1064217062018;</w:t>
            </w:r>
          </w:p>
          <w:p w:rsidR="004D1483" w:rsidRPr="00AE349A" w:rsidRDefault="004D1483" w:rsidP="004D1483">
            <w:pPr>
              <w:spacing w:after="0"/>
              <w:jc w:val="left"/>
              <w:rPr>
                <w:rFonts w:ascii="Arial" w:hAnsi="Arial" w:cs="Arial"/>
                <w:snapToGrid w:val="0"/>
              </w:rPr>
            </w:pPr>
            <w:r w:rsidRPr="00AE349A">
              <w:rPr>
                <w:rFonts w:ascii="Arial" w:hAnsi="Arial" w:cs="Arial"/>
                <w:snapToGrid w:val="0"/>
              </w:rPr>
              <w:t>Р/счет 40702810801850002779 в АО «АЛЬФА-БАНК»;</w:t>
            </w:r>
          </w:p>
          <w:p w:rsidR="004D1483" w:rsidRPr="00AE349A" w:rsidRDefault="004D1483" w:rsidP="004D1483">
            <w:pPr>
              <w:spacing w:after="0"/>
              <w:jc w:val="left"/>
              <w:rPr>
                <w:rFonts w:ascii="Arial" w:hAnsi="Arial" w:cs="Arial"/>
                <w:snapToGrid w:val="0"/>
              </w:rPr>
            </w:pPr>
            <w:r w:rsidRPr="00AE349A">
              <w:rPr>
                <w:rFonts w:ascii="Arial" w:hAnsi="Arial" w:cs="Arial"/>
                <w:snapToGrid w:val="0"/>
              </w:rPr>
              <w:t>БИК 044525593;</w:t>
            </w:r>
          </w:p>
          <w:p w:rsidR="004D1483" w:rsidRPr="00AE349A" w:rsidRDefault="004D1483" w:rsidP="004D1483">
            <w:pPr>
              <w:spacing w:after="0"/>
              <w:jc w:val="left"/>
              <w:rPr>
                <w:rFonts w:ascii="Arial" w:hAnsi="Arial" w:cs="Arial"/>
                <w:snapToGrid w:val="0"/>
              </w:rPr>
            </w:pPr>
            <w:r w:rsidRPr="00AE349A">
              <w:rPr>
                <w:rFonts w:ascii="Arial" w:hAnsi="Arial" w:cs="Arial"/>
                <w:snapToGrid w:val="0"/>
              </w:rPr>
              <w:t>К/счет 30101810200000000593.</w:t>
            </w:r>
          </w:p>
          <w:p w:rsidR="0048064E" w:rsidRPr="00AE349A" w:rsidRDefault="0048064E" w:rsidP="004D1483">
            <w:pPr>
              <w:spacing w:after="0"/>
              <w:jc w:val="left"/>
              <w:rPr>
                <w:rFonts w:ascii="Arial" w:hAnsi="Arial" w:cs="Arial"/>
                <w:bCs/>
                <w:snapToGrid w:val="0"/>
              </w:rPr>
            </w:pPr>
            <w:r w:rsidRPr="00AE349A">
              <w:rPr>
                <w:rFonts w:ascii="Arial" w:hAnsi="Arial" w:cs="Arial"/>
                <w:bCs/>
                <w:snapToGrid w:val="0"/>
              </w:rPr>
              <w:t xml:space="preserve">Местонахождение филиала </w:t>
            </w:r>
          </w:p>
          <w:p w:rsidR="0048064E" w:rsidRPr="00AE349A" w:rsidRDefault="0048064E" w:rsidP="00325C64">
            <w:pPr>
              <w:spacing w:after="0"/>
              <w:jc w:val="left"/>
              <w:rPr>
                <w:rFonts w:ascii="Arial" w:hAnsi="Arial" w:cs="Arial"/>
                <w:bCs/>
                <w:snapToGrid w:val="0"/>
              </w:rPr>
            </w:pPr>
            <w:r w:rsidRPr="00AE349A">
              <w:rPr>
                <w:rFonts w:ascii="Arial" w:hAnsi="Arial" w:cs="Arial"/>
                <w:bCs/>
                <w:snapToGrid w:val="0"/>
              </w:rPr>
              <w:t>ООО «ЕвразЭнергоТранс» в г. Нижний Тагил/</w:t>
            </w:r>
          </w:p>
          <w:p w:rsidR="0048064E" w:rsidRPr="00AE349A" w:rsidRDefault="0048064E" w:rsidP="00325C64">
            <w:pPr>
              <w:spacing w:after="0"/>
              <w:jc w:val="left"/>
              <w:rPr>
                <w:rFonts w:ascii="Arial" w:hAnsi="Arial" w:cs="Arial"/>
                <w:bCs/>
                <w:snapToGrid w:val="0"/>
              </w:rPr>
            </w:pPr>
            <w:r w:rsidRPr="00AE349A">
              <w:rPr>
                <w:rFonts w:ascii="Arial" w:hAnsi="Arial" w:cs="Arial"/>
                <w:bCs/>
                <w:snapToGrid w:val="0"/>
              </w:rPr>
              <w:t xml:space="preserve">Юр./почтовый адрес филиала: 622025, ул. Металлургов, 1; тел. /3435/49-72-32, </w:t>
            </w:r>
          </w:p>
          <w:p w:rsidR="0048064E" w:rsidRPr="00AE349A" w:rsidRDefault="0048064E" w:rsidP="00325C64">
            <w:pPr>
              <w:spacing w:after="0"/>
              <w:jc w:val="left"/>
              <w:rPr>
                <w:rFonts w:ascii="Arial" w:hAnsi="Arial" w:cs="Arial"/>
                <w:snapToGrid w:val="0"/>
                <w:lang w:val="en-US"/>
              </w:rPr>
            </w:pPr>
            <w:r w:rsidRPr="00AE349A">
              <w:rPr>
                <w:rFonts w:ascii="Arial" w:hAnsi="Arial" w:cs="Arial"/>
                <w:bCs/>
                <w:lang w:val="en-US"/>
              </w:rPr>
              <w:t xml:space="preserve">e-mail: </w:t>
            </w:r>
            <w:hyperlink r:id="rId33" w:history="1">
              <w:r w:rsidRPr="00AE349A">
                <w:rPr>
                  <w:rStyle w:val="ac"/>
                  <w:rFonts w:ascii="Arial" w:hAnsi="Arial" w:cs="Arial"/>
                  <w:bCs/>
                  <w:lang w:val="en-US"/>
                </w:rPr>
                <w:t>Evgeniya.Grishanova@evraz.com</w:t>
              </w:r>
            </w:hyperlink>
            <w:r w:rsidRPr="00AE349A">
              <w:rPr>
                <w:rFonts w:ascii="Arial" w:hAnsi="Arial" w:cs="Arial"/>
                <w:bCs/>
                <w:lang w:val="en-US"/>
              </w:rPr>
              <w:t xml:space="preserve"> </w:t>
            </w:r>
          </w:p>
        </w:tc>
        <w:tc>
          <w:tcPr>
            <w:tcW w:w="4536" w:type="dxa"/>
          </w:tcPr>
          <w:p w:rsidR="0048064E" w:rsidRPr="00AE349A" w:rsidRDefault="0048064E" w:rsidP="00325C64">
            <w:pPr>
              <w:rPr>
                <w:rFonts w:ascii="Arial" w:hAnsi="Arial" w:cs="Arial"/>
              </w:rPr>
            </w:pPr>
            <w:r w:rsidRPr="00AE349A">
              <w:rPr>
                <w:rFonts w:ascii="Arial" w:hAnsi="Arial" w:cs="Arial"/>
                <w:b/>
              </w:rPr>
              <w:t>«Исполнитель»</w:t>
            </w:r>
          </w:p>
          <w:p w:rsidR="0048064E" w:rsidRPr="00AE349A" w:rsidRDefault="0048064E" w:rsidP="00325C64">
            <w:pPr>
              <w:rPr>
                <w:rFonts w:ascii="Arial" w:hAnsi="Arial" w:cs="Arial"/>
                <w:b/>
              </w:rPr>
            </w:pPr>
            <w:r w:rsidRPr="00AE349A">
              <w:rPr>
                <w:rFonts w:ascii="Arial" w:hAnsi="Arial" w:cs="Arial"/>
              </w:rPr>
              <w:t>_________________________</w:t>
            </w:r>
          </w:p>
          <w:p w:rsidR="0048064E" w:rsidRPr="00AE349A" w:rsidRDefault="0048064E" w:rsidP="00325C64">
            <w:pPr>
              <w:spacing w:after="0"/>
              <w:jc w:val="left"/>
              <w:rPr>
                <w:rFonts w:ascii="Arial" w:hAnsi="Arial" w:cs="Arial"/>
                <w:snapToGrid w:val="0"/>
              </w:rPr>
            </w:pPr>
            <w:r w:rsidRPr="00AE349A">
              <w:rPr>
                <w:rFonts w:ascii="Arial" w:hAnsi="Arial" w:cs="Arial"/>
                <w:snapToGrid w:val="0"/>
              </w:rPr>
              <w:t>Юридический адрес:</w:t>
            </w:r>
          </w:p>
          <w:p w:rsidR="0048064E" w:rsidRPr="00AE349A" w:rsidRDefault="0048064E" w:rsidP="00325C64">
            <w:pPr>
              <w:rPr>
                <w:rFonts w:ascii="Arial" w:hAnsi="Arial" w:cs="Arial"/>
              </w:rPr>
            </w:pPr>
            <w:r w:rsidRPr="00AE349A">
              <w:rPr>
                <w:rFonts w:ascii="Arial" w:hAnsi="Arial" w:cs="Arial"/>
              </w:rPr>
              <w:t>_________________________</w:t>
            </w:r>
          </w:p>
          <w:p w:rsidR="0048064E" w:rsidRPr="00AE349A" w:rsidRDefault="0048064E" w:rsidP="00325C64">
            <w:pPr>
              <w:rPr>
                <w:rFonts w:ascii="Arial" w:hAnsi="Arial" w:cs="Arial"/>
              </w:rPr>
            </w:pPr>
            <w:r w:rsidRPr="00AE349A">
              <w:rPr>
                <w:rFonts w:ascii="Arial" w:hAnsi="Arial" w:cs="Arial"/>
              </w:rPr>
              <w:t>_________________________</w:t>
            </w:r>
          </w:p>
          <w:p w:rsidR="0048064E" w:rsidRPr="00AE349A" w:rsidRDefault="0048064E" w:rsidP="00325C64">
            <w:pPr>
              <w:spacing w:after="0"/>
              <w:jc w:val="left"/>
              <w:rPr>
                <w:rFonts w:ascii="Arial" w:hAnsi="Arial" w:cs="Arial"/>
                <w:snapToGrid w:val="0"/>
              </w:rPr>
            </w:pPr>
            <w:r w:rsidRPr="00AE349A">
              <w:rPr>
                <w:rFonts w:ascii="Arial" w:hAnsi="Arial" w:cs="Arial"/>
                <w:snapToGrid w:val="0"/>
              </w:rPr>
              <w:t xml:space="preserve">Почтовый адрес: </w:t>
            </w:r>
          </w:p>
          <w:p w:rsidR="0048064E" w:rsidRPr="00AE349A" w:rsidRDefault="0048064E" w:rsidP="00325C64">
            <w:pPr>
              <w:rPr>
                <w:rFonts w:ascii="Arial" w:hAnsi="Arial" w:cs="Arial"/>
              </w:rPr>
            </w:pPr>
            <w:r w:rsidRPr="00AE349A">
              <w:rPr>
                <w:rFonts w:ascii="Arial" w:hAnsi="Arial" w:cs="Arial"/>
              </w:rPr>
              <w:t>______________________________</w:t>
            </w:r>
          </w:p>
          <w:p w:rsidR="0048064E" w:rsidRPr="00AE349A" w:rsidRDefault="0048064E" w:rsidP="00325C64">
            <w:pPr>
              <w:rPr>
                <w:rFonts w:ascii="Arial" w:hAnsi="Arial" w:cs="Arial"/>
              </w:rPr>
            </w:pPr>
            <w:r w:rsidRPr="00AE349A">
              <w:rPr>
                <w:rFonts w:ascii="Arial" w:hAnsi="Arial" w:cs="Arial"/>
              </w:rPr>
              <w:t>тел./факс ______________________</w:t>
            </w:r>
          </w:p>
          <w:p w:rsidR="00A445F8" w:rsidRPr="00AE349A" w:rsidRDefault="00A445F8" w:rsidP="00325C64">
            <w:pPr>
              <w:rPr>
                <w:rFonts w:ascii="Arial" w:hAnsi="Arial" w:cs="Arial"/>
              </w:rPr>
            </w:pPr>
            <w:r w:rsidRPr="00AE349A">
              <w:rPr>
                <w:rFonts w:ascii="Arial" w:hAnsi="Arial" w:cs="Arial"/>
                <w:bCs/>
                <w:lang w:val="en-US"/>
              </w:rPr>
              <w:t>e</w:t>
            </w:r>
            <w:r w:rsidRPr="00AE349A">
              <w:rPr>
                <w:rFonts w:ascii="Arial" w:hAnsi="Arial" w:cs="Arial"/>
                <w:bCs/>
              </w:rPr>
              <w:t>-</w:t>
            </w:r>
            <w:r w:rsidRPr="00AE349A">
              <w:rPr>
                <w:rFonts w:ascii="Arial" w:hAnsi="Arial" w:cs="Arial"/>
                <w:bCs/>
                <w:lang w:val="en-US"/>
              </w:rPr>
              <w:t>mail</w:t>
            </w:r>
            <w:r w:rsidRPr="00AE349A">
              <w:rPr>
                <w:rFonts w:ascii="Arial" w:hAnsi="Arial" w:cs="Arial"/>
                <w:bCs/>
              </w:rPr>
              <w:t>:_________________________</w:t>
            </w:r>
          </w:p>
          <w:p w:rsidR="0048064E" w:rsidRPr="00AE349A" w:rsidRDefault="0048064E" w:rsidP="00325C64">
            <w:pPr>
              <w:rPr>
                <w:rFonts w:ascii="Arial" w:hAnsi="Arial" w:cs="Arial"/>
              </w:rPr>
            </w:pPr>
            <w:r w:rsidRPr="00AE349A">
              <w:rPr>
                <w:rFonts w:ascii="Arial" w:hAnsi="Arial" w:cs="Arial"/>
              </w:rPr>
              <w:t>Банковские реквизиты:</w:t>
            </w:r>
          </w:p>
          <w:p w:rsidR="0048064E" w:rsidRPr="00AE349A" w:rsidRDefault="0048064E" w:rsidP="00325C64">
            <w:pPr>
              <w:rPr>
                <w:rFonts w:ascii="Arial" w:hAnsi="Arial" w:cs="Arial"/>
              </w:rPr>
            </w:pPr>
            <w:r w:rsidRPr="00AE349A">
              <w:rPr>
                <w:rFonts w:ascii="Arial" w:hAnsi="Arial" w:cs="Arial"/>
              </w:rPr>
              <w:t>ИНН/КПП______________________</w:t>
            </w:r>
          </w:p>
          <w:p w:rsidR="0048064E" w:rsidRPr="00AE349A" w:rsidRDefault="0048064E" w:rsidP="00325C64">
            <w:pPr>
              <w:rPr>
                <w:rFonts w:ascii="Arial" w:hAnsi="Arial" w:cs="Arial"/>
              </w:rPr>
            </w:pPr>
            <w:r w:rsidRPr="00AE349A">
              <w:rPr>
                <w:rFonts w:ascii="Arial" w:hAnsi="Arial" w:cs="Arial"/>
              </w:rPr>
              <w:t>_______________________________</w:t>
            </w:r>
          </w:p>
          <w:p w:rsidR="0048064E" w:rsidRPr="00AE349A" w:rsidRDefault="0048064E" w:rsidP="00325C64">
            <w:pPr>
              <w:rPr>
                <w:rFonts w:ascii="Arial" w:hAnsi="Arial" w:cs="Arial"/>
              </w:rPr>
            </w:pPr>
            <w:r w:rsidRPr="00AE349A">
              <w:rPr>
                <w:rFonts w:ascii="Arial" w:hAnsi="Arial" w:cs="Arial"/>
              </w:rPr>
              <w:t>_______________________________</w:t>
            </w:r>
          </w:p>
          <w:p w:rsidR="0048064E" w:rsidRPr="00AE349A" w:rsidRDefault="0048064E" w:rsidP="00325C64">
            <w:pPr>
              <w:rPr>
                <w:rFonts w:ascii="Arial" w:hAnsi="Arial" w:cs="Arial"/>
              </w:rPr>
            </w:pPr>
            <w:r w:rsidRPr="00AE349A">
              <w:rPr>
                <w:rFonts w:ascii="Arial" w:hAnsi="Arial" w:cs="Arial"/>
              </w:rPr>
              <w:t>_______________________________</w:t>
            </w:r>
          </w:p>
          <w:p w:rsidR="0048064E" w:rsidRPr="00AE349A" w:rsidRDefault="0048064E" w:rsidP="00325C64">
            <w:pPr>
              <w:rPr>
                <w:rFonts w:ascii="Arial" w:hAnsi="Arial" w:cs="Arial"/>
                <w:b/>
              </w:rPr>
            </w:pPr>
          </w:p>
        </w:tc>
      </w:tr>
      <w:tr w:rsidR="0048064E" w:rsidRPr="00AE349A" w:rsidTr="00325C64">
        <w:tc>
          <w:tcPr>
            <w:tcW w:w="5353" w:type="dxa"/>
          </w:tcPr>
          <w:p w:rsidR="0048064E" w:rsidRPr="00AE349A" w:rsidRDefault="0048064E" w:rsidP="00325C64">
            <w:pPr>
              <w:spacing w:after="0"/>
              <w:jc w:val="left"/>
              <w:rPr>
                <w:rFonts w:ascii="Arial" w:hAnsi="Arial" w:cs="Arial"/>
                <w:b/>
                <w:bCs/>
                <w:snapToGrid w:val="0"/>
              </w:rPr>
            </w:pPr>
          </w:p>
          <w:p w:rsidR="0048064E" w:rsidRPr="00AE349A" w:rsidRDefault="0048064E" w:rsidP="00325C64">
            <w:pPr>
              <w:spacing w:after="0"/>
              <w:jc w:val="left"/>
              <w:rPr>
                <w:rFonts w:ascii="Arial" w:hAnsi="Arial" w:cs="Arial"/>
                <w:b/>
                <w:bCs/>
                <w:snapToGrid w:val="0"/>
              </w:rPr>
            </w:pPr>
            <w:r w:rsidRPr="00AE349A">
              <w:rPr>
                <w:rFonts w:ascii="Arial" w:hAnsi="Arial" w:cs="Arial"/>
                <w:b/>
                <w:bCs/>
                <w:snapToGrid w:val="0"/>
              </w:rPr>
              <w:t>«ЗАКАЗЧИК»</w:t>
            </w:r>
          </w:p>
          <w:p w:rsidR="0048064E" w:rsidRPr="00AE349A" w:rsidRDefault="0048064E" w:rsidP="00325C64">
            <w:pPr>
              <w:spacing w:after="0"/>
              <w:jc w:val="left"/>
              <w:rPr>
                <w:rFonts w:ascii="Arial" w:hAnsi="Arial" w:cs="Arial"/>
                <w:snapToGrid w:val="0"/>
              </w:rPr>
            </w:pPr>
            <w:r w:rsidRPr="00AE349A">
              <w:rPr>
                <w:rFonts w:ascii="Arial" w:hAnsi="Arial" w:cs="Arial"/>
                <w:snapToGrid w:val="0"/>
              </w:rPr>
              <w:t>_</w:t>
            </w:r>
            <w:r w:rsidRPr="00AE349A">
              <w:rPr>
                <w:rFonts w:ascii="Arial" w:hAnsi="Arial" w:cs="Arial"/>
                <w:snapToGrid w:val="0"/>
                <w:u w:val="single"/>
              </w:rPr>
              <w:t>___________________</w:t>
            </w:r>
            <w:r w:rsidRPr="00AE349A">
              <w:rPr>
                <w:rFonts w:ascii="Arial" w:hAnsi="Arial" w:cs="Arial"/>
                <w:snapToGrid w:val="0"/>
              </w:rPr>
              <w:t xml:space="preserve"> /</w:t>
            </w:r>
            <w:r w:rsidRPr="00AE349A">
              <w:rPr>
                <w:rFonts w:ascii="Arial" w:hAnsi="Arial" w:cs="Arial"/>
                <w:snapToGrid w:val="0"/>
                <w:sz w:val="22"/>
                <w:szCs w:val="22"/>
              </w:rPr>
              <w:t xml:space="preserve">И.Н. Беспалов  </w:t>
            </w:r>
          </w:p>
          <w:p w:rsidR="0048064E" w:rsidRPr="00AE349A" w:rsidRDefault="0048064E" w:rsidP="00325C64">
            <w:pPr>
              <w:spacing w:after="0"/>
              <w:jc w:val="left"/>
              <w:rPr>
                <w:rFonts w:ascii="Arial" w:hAnsi="Arial" w:cs="Arial"/>
                <w:b/>
                <w:bCs/>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c>
          <w:tcPr>
            <w:tcW w:w="4536" w:type="dxa"/>
          </w:tcPr>
          <w:p w:rsidR="0048064E" w:rsidRPr="00AE349A" w:rsidRDefault="0048064E" w:rsidP="00325C64">
            <w:pPr>
              <w:spacing w:after="0"/>
              <w:jc w:val="left"/>
              <w:rPr>
                <w:rFonts w:ascii="Arial" w:hAnsi="Arial" w:cs="Arial"/>
                <w:b/>
                <w:bCs/>
                <w:snapToGrid w:val="0"/>
              </w:rPr>
            </w:pPr>
          </w:p>
          <w:p w:rsidR="0048064E" w:rsidRPr="00AE349A" w:rsidRDefault="0048064E" w:rsidP="00325C64">
            <w:pPr>
              <w:spacing w:after="0"/>
              <w:jc w:val="left"/>
              <w:rPr>
                <w:rFonts w:ascii="Arial" w:hAnsi="Arial" w:cs="Arial"/>
                <w:snapToGrid w:val="0"/>
              </w:rPr>
            </w:pPr>
            <w:r w:rsidRPr="00AE349A">
              <w:rPr>
                <w:rFonts w:ascii="Arial" w:hAnsi="Arial" w:cs="Arial"/>
                <w:b/>
                <w:bCs/>
                <w:snapToGrid w:val="0"/>
              </w:rPr>
              <w:t>«ИСПОЛНИТЕЛЬ»</w:t>
            </w:r>
            <w:r w:rsidRPr="00AE349A">
              <w:rPr>
                <w:rFonts w:ascii="Arial" w:hAnsi="Arial" w:cs="Arial"/>
                <w:snapToGrid w:val="0"/>
              </w:rPr>
              <w:t xml:space="preserve"> </w:t>
            </w:r>
          </w:p>
          <w:p w:rsidR="0048064E" w:rsidRPr="00AE349A" w:rsidRDefault="0048064E" w:rsidP="00325C64">
            <w:pPr>
              <w:spacing w:after="0"/>
              <w:jc w:val="left"/>
              <w:rPr>
                <w:rFonts w:ascii="Arial" w:hAnsi="Arial" w:cs="Arial"/>
                <w:snapToGrid w:val="0"/>
                <w:u w:val="single"/>
              </w:rPr>
            </w:pPr>
            <w:r w:rsidRPr="00AE349A">
              <w:rPr>
                <w:rFonts w:ascii="Arial" w:hAnsi="Arial" w:cs="Arial"/>
                <w:snapToGrid w:val="0"/>
                <w:u w:val="single"/>
              </w:rPr>
              <w:t>____________________ __________</w:t>
            </w:r>
          </w:p>
          <w:p w:rsidR="0048064E" w:rsidRPr="00AE349A" w:rsidRDefault="0048064E" w:rsidP="00325C64">
            <w:pPr>
              <w:spacing w:after="0"/>
              <w:jc w:val="left"/>
              <w:rPr>
                <w:rFonts w:ascii="Arial" w:hAnsi="Arial" w:cs="Arial"/>
                <w:b/>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r>
    </w:tbl>
    <w:p w:rsidR="0048064E" w:rsidRPr="00AE349A" w:rsidRDefault="0048064E" w:rsidP="0048064E">
      <w:pPr>
        <w:spacing w:after="0" w:line="276" w:lineRule="auto"/>
        <w:ind w:right="-2"/>
        <w:rPr>
          <w:rFonts w:ascii="Arial" w:hAnsi="Arial" w:cs="Arial"/>
          <w:b/>
        </w:rPr>
      </w:pPr>
    </w:p>
    <w:p w:rsidR="0048064E" w:rsidRPr="00AE349A" w:rsidRDefault="0048064E" w:rsidP="0048064E">
      <w:pPr>
        <w:spacing w:after="0" w:line="276" w:lineRule="auto"/>
        <w:ind w:right="-2"/>
        <w:rPr>
          <w:rFonts w:ascii="Arial" w:hAnsi="Arial" w:cs="Arial"/>
          <w:b/>
        </w:rPr>
      </w:pPr>
    </w:p>
    <w:p w:rsidR="0048064E" w:rsidRPr="00AE349A" w:rsidRDefault="0048064E" w:rsidP="0048064E">
      <w:pPr>
        <w:spacing w:after="0"/>
        <w:ind w:left="284"/>
        <w:jc w:val="right"/>
        <w:rPr>
          <w:rFonts w:ascii="Arial" w:hAnsi="Arial" w:cs="Arial"/>
          <w:b/>
        </w:rPr>
      </w:pPr>
    </w:p>
    <w:p w:rsidR="004F7B23" w:rsidRPr="00AE349A" w:rsidRDefault="004F7B23" w:rsidP="0048064E">
      <w:pPr>
        <w:spacing w:after="0"/>
        <w:ind w:left="284"/>
        <w:jc w:val="right"/>
        <w:rPr>
          <w:rFonts w:ascii="Arial" w:hAnsi="Arial" w:cs="Arial"/>
          <w:b/>
        </w:rPr>
      </w:pPr>
    </w:p>
    <w:p w:rsidR="004F7B23" w:rsidRPr="00AE349A" w:rsidRDefault="004F7B23" w:rsidP="0048064E">
      <w:pPr>
        <w:spacing w:after="0"/>
        <w:ind w:left="284"/>
        <w:jc w:val="right"/>
        <w:rPr>
          <w:rFonts w:ascii="Arial" w:hAnsi="Arial" w:cs="Arial"/>
          <w:b/>
        </w:rPr>
      </w:pPr>
    </w:p>
    <w:p w:rsidR="004F7B23" w:rsidRPr="00AE349A" w:rsidRDefault="004F7B23" w:rsidP="0048064E">
      <w:pPr>
        <w:spacing w:after="0"/>
        <w:ind w:left="284"/>
        <w:jc w:val="right"/>
        <w:rPr>
          <w:rFonts w:ascii="Arial" w:hAnsi="Arial" w:cs="Arial"/>
          <w:b/>
        </w:rPr>
      </w:pPr>
    </w:p>
    <w:p w:rsidR="004F7B23" w:rsidRPr="00AE349A" w:rsidRDefault="004F7B23" w:rsidP="0048064E">
      <w:pPr>
        <w:spacing w:after="0"/>
        <w:ind w:left="284"/>
        <w:jc w:val="right"/>
        <w:rPr>
          <w:rFonts w:ascii="Arial" w:hAnsi="Arial" w:cs="Arial"/>
          <w:b/>
        </w:rPr>
      </w:pPr>
    </w:p>
    <w:p w:rsidR="004F7B23" w:rsidRPr="00AE349A" w:rsidRDefault="004F7B23" w:rsidP="0048064E">
      <w:pPr>
        <w:spacing w:after="0"/>
        <w:ind w:left="284"/>
        <w:jc w:val="right"/>
        <w:rPr>
          <w:rFonts w:ascii="Arial" w:hAnsi="Arial" w:cs="Arial"/>
          <w:b/>
        </w:rPr>
      </w:pPr>
    </w:p>
    <w:p w:rsidR="004F7B23" w:rsidRPr="00AE349A" w:rsidRDefault="004F7B23" w:rsidP="0048064E">
      <w:pPr>
        <w:spacing w:after="0"/>
        <w:ind w:left="284"/>
        <w:jc w:val="right"/>
        <w:rPr>
          <w:rFonts w:ascii="Arial" w:hAnsi="Arial" w:cs="Arial"/>
          <w:b/>
        </w:rPr>
      </w:pPr>
    </w:p>
    <w:p w:rsidR="004F7B23" w:rsidRPr="00AE349A" w:rsidRDefault="004F7B23" w:rsidP="0048064E">
      <w:pPr>
        <w:spacing w:after="0"/>
        <w:ind w:left="284"/>
        <w:jc w:val="right"/>
        <w:rPr>
          <w:rFonts w:ascii="Arial" w:hAnsi="Arial" w:cs="Arial"/>
          <w:b/>
        </w:rPr>
      </w:pPr>
    </w:p>
    <w:p w:rsidR="004F7B23" w:rsidRPr="00AE349A" w:rsidRDefault="004F7B23" w:rsidP="0048064E">
      <w:pPr>
        <w:spacing w:after="0"/>
        <w:ind w:left="284"/>
        <w:jc w:val="right"/>
        <w:rPr>
          <w:rFonts w:ascii="Arial" w:hAnsi="Arial" w:cs="Arial"/>
          <w:b/>
        </w:rPr>
      </w:pPr>
    </w:p>
    <w:p w:rsidR="00773A86" w:rsidRPr="00AE349A" w:rsidRDefault="00773A86" w:rsidP="0048064E">
      <w:pPr>
        <w:spacing w:after="0"/>
        <w:ind w:left="284"/>
        <w:jc w:val="right"/>
        <w:rPr>
          <w:rFonts w:ascii="Arial" w:hAnsi="Arial" w:cs="Arial"/>
          <w:b/>
        </w:rPr>
      </w:pPr>
    </w:p>
    <w:p w:rsidR="00773A86" w:rsidRPr="00AE349A" w:rsidRDefault="00773A86" w:rsidP="0048064E">
      <w:pPr>
        <w:spacing w:after="0"/>
        <w:ind w:left="284"/>
        <w:jc w:val="right"/>
        <w:rPr>
          <w:rFonts w:ascii="Arial" w:hAnsi="Arial" w:cs="Arial"/>
          <w:b/>
        </w:rPr>
      </w:pPr>
    </w:p>
    <w:p w:rsidR="00773A86" w:rsidRPr="00AE349A" w:rsidRDefault="00773A86" w:rsidP="0048064E">
      <w:pPr>
        <w:spacing w:after="0"/>
        <w:ind w:left="284"/>
        <w:jc w:val="right"/>
        <w:rPr>
          <w:rFonts w:ascii="Arial" w:hAnsi="Arial" w:cs="Arial"/>
          <w:b/>
        </w:rPr>
      </w:pPr>
    </w:p>
    <w:p w:rsidR="00773A86" w:rsidRPr="00AE349A" w:rsidRDefault="00773A86" w:rsidP="0048064E">
      <w:pPr>
        <w:spacing w:after="0"/>
        <w:ind w:left="284"/>
        <w:jc w:val="right"/>
        <w:rPr>
          <w:rFonts w:ascii="Arial" w:hAnsi="Arial" w:cs="Arial"/>
          <w:b/>
        </w:rPr>
      </w:pPr>
    </w:p>
    <w:p w:rsidR="00773A86" w:rsidRPr="00AE349A" w:rsidRDefault="00773A86" w:rsidP="0048064E">
      <w:pPr>
        <w:spacing w:after="0"/>
        <w:ind w:left="284"/>
        <w:jc w:val="right"/>
        <w:rPr>
          <w:rFonts w:ascii="Arial" w:hAnsi="Arial" w:cs="Arial"/>
          <w:b/>
        </w:rPr>
      </w:pPr>
    </w:p>
    <w:p w:rsidR="00773A86" w:rsidRPr="00AE349A" w:rsidRDefault="00773A86" w:rsidP="0048064E">
      <w:pPr>
        <w:spacing w:after="0"/>
        <w:ind w:left="284"/>
        <w:jc w:val="right"/>
        <w:rPr>
          <w:rFonts w:ascii="Arial" w:hAnsi="Arial" w:cs="Arial"/>
          <w:b/>
        </w:rPr>
      </w:pPr>
    </w:p>
    <w:p w:rsidR="00773A86" w:rsidRPr="00AE349A" w:rsidRDefault="00773A86" w:rsidP="0048064E">
      <w:pPr>
        <w:spacing w:after="0"/>
        <w:ind w:left="284"/>
        <w:jc w:val="right"/>
        <w:rPr>
          <w:rFonts w:ascii="Arial" w:hAnsi="Arial" w:cs="Arial"/>
          <w:b/>
        </w:rPr>
      </w:pPr>
    </w:p>
    <w:p w:rsidR="00773A86" w:rsidRPr="00AE349A" w:rsidRDefault="00773A86" w:rsidP="0048064E">
      <w:pPr>
        <w:spacing w:after="0"/>
        <w:ind w:left="284"/>
        <w:jc w:val="right"/>
        <w:rPr>
          <w:rFonts w:ascii="Arial" w:hAnsi="Arial" w:cs="Arial"/>
          <w:b/>
        </w:rPr>
      </w:pPr>
    </w:p>
    <w:p w:rsidR="00773A86" w:rsidRPr="00AE349A" w:rsidRDefault="00773A86" w:rsidP="0048064E">
      <w:pPr>
        <w:spacing w:after="0"/>
        <w:ind w:left="284"/>
        <w:jc w:val="right"/>
        <w:rPr>
          <w:rFonts w:ascii="Arial" w:hAnsi="Arial" w:cs="Arial"/>
          <w:b/>
        </w:rPr>
      </w:pPr>
    </w:p>
    <w:p w:rsidR="00773A86" w:rsidRPr="00AE349A" w:rsidRDefault="00773A86" w:rsidP="0048064E">
      <w:pPr>
        <w:spacing w:after="0"/>
        <w:ind w:left="284"/>
        <w:jc w:val="right"/>
        <w:rPr>
          <w:rFonts w:ascii="Arial" w:hAnsi="Arial" w:cs="Arial"/>
          <w:b/>
        </w:rPr>
      </w:pPr>
    </w:p>
    <w:p w:rsidR="00773A86" w:rsidRPr="00AE349A" w:rsidRDefault="00773A86" w:rsidP="0048064E">
      <w:pPr>
        <w:spacing w:after="0"/>
        <w:ind w:left="284"/>
        <w:jc w:val="right"/>
        <w:rPr>
          <w:rFonts w:ascii="Arial" w:hAnsi="Arial" w:cs="Arial"/>
          <w:b/>
        </w:rPr>
      </w:pPr>
    </w:p>
    <w:p w:rsidR="00773A86" w:rsidRPr="00AE349A" w:rsidRDefault="00773A86" w:rsidP="0048064E">
      <w:pPr>
        <w:spacing w:after="0"/>
        <w:ind w:left="284"/>
        <w:jc w:val="right"/>
        <w:rPr>
          <w:rFonts w:ascii="Arial" w:hAnsi="Arial" w:cs="Arial"/>
          <w:b/>
        </w:rPr>
      </w:pPr>
    </w:p>
    <w:p w:rsidR="0048064E" w:rsidRPr="00AE349A" w:rsidRDefault="0048064E" w:rsidP="0048064E">
      <w:pPr>
        <w:spacing w:after="0"/>
        <w:ind w:left="284"/>
        <w:jc w:val="right"/>
        <w:rPr>
          <w:rFonts w:ascii="Arial" w:hAnsi="Arial" w:cs="Arial"/>
          <w:iCs/>
        </w:rPr>
      </w:pPr>
      <w:r w:rsidRPr="00AE349A">
        <w:rPr>
          <w:rFonts w:ascii="Arial" w:hAnsi="Arial" w:cs="Arial"/>
          <w:iCs/>
        </w:rPr>
        <w:lastRenderedPageBreak/>
        <w:t>Приложение № 1</w:t>
      </w:r>
    </w:p>
    <w:p w:rsidR="0048064E" w:rsidRPr="00AE349A" w:rsidRDefault="0048064E" w:rsidP="0048064E">
      <w:pPr>
        <w:spacing w:after="0"/>
        <w:ind w:left="284"/>
        <w:jc w:val="right"/>
        <w:rPr>
          <w:rFonts w:ascii="Arial" w:hAnsi="Arial" w:cs="Arial"/>
          <w:iCs/>
        </w:rPr>
      </w:pPr>
      <w:r w:rsidRPr="00AE349A">
        <w:rPr>
          <w:rFonts w:ascii="Arial" w:hAnsi="Arial" w:cs="Arial"/>
          <w:iCs/>
        </w:rPr>
        <w:t xml:space="preserve">к договору № НТФ ЕЭТ </w:t>
      </w:r>
      <w:r w:rsidRPr="00AE349A">
        <w:rPr>
          <w:rFonts w:ascii="Arial" w:hAnsi="Arial" w:cs="Arial"/>
          <w:iCs/>
          <w:u w:val="single"/>
        </w:rPr>
        <w:t>_______ от _________</w:t>
      </w:r>
      <w:r w:rsidRPr="00AE349A">
        <w:rPr>
          <w:rFonts w:ascii="Arial" w:hAnsi="Arial" w:cs="Arial"/>
          <w:iCs/>
        </w:rPr>
        <w:t xml:space="preserve">г. </w:t>
      </w:r>
    </w:p>
    <w:p w:rsidR="0048064E" w:rsidRPr="00AE349A" w:rsidRDefault="0048064E" w:rsidP="0048064E">
      <w:pPr>
        <w:spacing w:after="0"/>
        <w:ind w:left="284"/>
        <w:jc w:val="right"/>
        <w:rPr>
          <w:rFonts w:ascii="Arial" w:hAnsi="Arial" w:cs="Arial"/>
          <w:iCs/>
        </w:rPr>
      </w:pPr>
    </w:p>
    <w:p w:rsidR="00773A86" w:rsidRPr="00AE349A" w:rsidRDefault="00773A86" w:rsidP="0048064E">
      <w:pPr>
        <w:spacing w:after="0"/>
        <w:ind w:left="284"/>
        <w:jc w:val="right"/>
        <w:rPr>
          <w:rFonts w:ascii="Arial" w:hAnsi="Arial" w:cs="Arial"/>
          <w:iCs/>
        </w:rPr>
      </w:pPr>
    </w:p>
    <w:p w:rsidR="004E5925" w:rsidRPr="00AE349A" w:rsidRDefault="004E5925" w:rsidP="004E5925">
      <w:pPr>
        <w:spacing w:after="0"/>
        <w:jc w:val="center"/>
        <w:rPr>
          <w:rFonts w:ascii="Arial" w:eastAsia="Calibri" w:hAnsi="Arial" w:cs="Arial"/>
          <w:b/>
        </w:rPr>
      </w:pPr>
      <w:r w:rsidRPr="00AE349A">
        <w:rPr>
          <w:rFonts w:ascii="Arial" w:eastAsia="Calibri" w:hAnsi="Arial" w:cs="Arial"/>
          <w:b/>
        </w:rPr>
        <w:t>УВЕДОМЛЕНИЕ</w:t>
      </w:r>
    </w:p>
    <w:p w:rsidR="004E5925" w:rsidRPr="00AE349A" w:rsidRDefault="004E5925" w:rsidP="004E5925">
      <w:pPr>
        <w:spacing w:after="0"/>
        <w:jc w:val="center"/>
        <w:rPr>
          <w:rFonts w:ascii="Arial" w:eastAsia="Calibri" w:hAnsi="Arial" w:cs="Arial"/>
          <w:b/>
        </w:rPr>
      </w:pPr>
      <w:r w:rsidRPr="00AE349A">
        <w:rPr>
          <w:rFonts w:ascii="Arial" w:eastAsia="Calibri" w:hAnsi="Arial" w:cs="Arial"/>
          <w:b/>
        </w:rPr>
        <w:t>о соблюдении Антикоррупционного законодательства</w:t>
      </w:r>
    </w:p>
    <w:p w:rsidR="004E5925" w:rsidRPr="00AE349A" w:rsidRDefault="004E5925" w:rsidP="004E5925">
      <w:pPr>
        <w:spacing w:after="0"/>
        <w:jc w:val="center"/>
        <w:rPr>
          <w:rFonts w:ascii="Arial" w:eastAsia="Calibri" w:hAnsi="Arial" w:cs="Arial"/>
          <w:b/>
        </w:rPr>
      </w:pPr>
    </w:p>
    <w:p w:rsidR="00C439DB" w:rsidRPr="00AE349A" w:rsidRDefault="00C439DB" w:rsidP="00C439DB">
      <w:pPr>
        <w:spacing w:after="0"/>
        <w:ind w:firstLine="720"/>
        <w:rPr>
          <w:rFonts w:ascii="Arial" w:hAnsi="Arial" w:cs="Arial"/>
          <w:szCs w:val="20"/>
        </w:rPr>
      </w:pPr>
      <w:r w:rsidRPr="00AE349A">
        <w:rPr>
          <w:rFonts w:ascii="Arial" w:hAnsi="Arial" w:cs="Arial"/>
          <w:szCs w:val="20"/>
        </w:rPr>
        <w:t xml:space="preserve">В Группе компаний «ЕВРАЗ» реализуется система мер, направленных на выявление и пресечение коррупционных проявлений в бизнес-процессах. В последнее время, в том числе с применением полиграфа, выявляются неединичные факты коррумпированного поведения наших сотрудников и представителей контрагентов. </w:t>
      </w:r>
    </w:p>
    <w:p w:rsidR="00C439DB" w:rsidRPr="00AE349A" w:rsidRDefault="00C439DB" w:rsidP="00C439DB">
      <w:pPr>
        <w:spacing w:after="0"/>
        <w:rPr>
          <w:rFonts w:ascii="Arial" w:hAnsi="Arial" w:cs="Arial"/>
          <w:szCs w:val="20"/>
        </w:rPr>
      </w:pPr>
      <w:r w:rsidRPr="00AE349A">
        <w:rPr>
          <w:rFonts w:ascii="Arial" w:hAnsi="Arial" w:cs="Arial"/>
          <w:szCs w:val="20"/>
        </w:rPr>
        <w:tab/>
        <w:t>В связи с этим, ООО "ЕВРАЗ", а также его управляемые общества (далее –  Компания), уведомляет своих контрагентов о следующем:</w:t>
      </w:r>
    </w:p>
    <w:p w:rsidR="00C439DB" w:rsidRPr="00AE349A" w:rsidRDefault="00C439DB" w:rsidP="00C439DB">
      <w:pPr>
        <w:spacing w:after="0"/>
        <w:rPr>
          <w:rFonts w:ascii="Arial" w:hAnsi="Arial" w:cs="Arial"/>
          <w:szCs w:val="20"/>
        </w:rPr>
      </w:pPr>
      <w:r w:rsidRPr="00AE349A">
        <w:rPr>
          <w:rFonts w:ascii="Arial" w:hAnsi="Arial" w:cs="Arial"/>
          <w:szCs w:val="20"/>
        </w:rPr>
        <w:tab/>
        <w:t>Компания обязалась соблюдать применимое законодательство по противодействию коррупции и легализации (отмыванию) доходов, полученных преступным путем (далее – Антикоррупционное законодательство).</w:t>
      </w:r>
    </w:p>
    <w:p w:rsidR="00C439DB" w:rsidRPr="00AE349A" w:rsidRDefault="00C439DB" w:rsidP="00C439DB">
      <w:pPr>
        <w:spacing w:after="0"/>
        <w:rPr>
          <w:rFonts w:ascii="Arial" w:hAnsi="Arial" w:cs="Arial"/>
          <w:szCs w:val="20"/>
        </w:rPr>
      </w:pPr>
      <w:r w:rsidRPr="00AE349A">
        <w:rPr>
          <w:rFonts w:ascii="Arial" w:hAnsi="Arial" w:cs="Arial"/>
          <w:szCs w:val="20"/>
        </w:rPr>
        <w:tab/>
        <w:t xml:space="preserve">В рамках реализации этого законодательства в Компании принята Антикоррупционная политика (размещена по адресу: </w:t>
      </w:r>
      <w:hyperlink r:id="rId34" w:history="1">
        <w:r w:rsidRPr="00AE349A">
          <w:rPr>
            <w:rStyle w:val="ac"/>
            <w:rFonts w:ascii="Arial" w:hAnsi="Arial" w:cs="Arial"/>
            <w:szCs w:val="20"/>
          </w:rPr>
          <w:t>https://www.evraz.com/ru/governance/</w:t>
        </w:r>
      </w:hyperlink>
      <w:r w:rsidRPr="00AE349A">
        <w:rPr>
          <w:rFonts w:ascii="Arial" w:hAnsi="Arial" w:cs="Arial"/>
          <w:szCs w:val="20"/>
        </w:rPr>
        <w:t>).</w:t>
      </w:r>
    </w:p>
    <w:p w:rsidR="00C439DB" w:rsidRPr="00AE349A" w:rsidRDefault="00C439DB" w:rsidP="00C439DB">
      <w:pPr>
        <w:spacing w:after="0"/>
        <w:rPr>
          <w:rFonts w:ascii="Arial" w:hAnsi="Arial" w:cs="Arial"/>
          <w:szCs w:val="20"/>
        </w:rPr>
      </w:pPr>
      <w:r w:rsidRPr="00AE349A">
        <w:rPr>
          <w:rFonts w:ascii="Arial" w:hAnsi="Arial" w:cs="Arial"/>
          <w:szCs w:val="20"/>
        </w:rPr>
        <w:tab/>
        <w:t>В Компании действует "Горячая линия" для приема и рассмотрения обращений, в том числе о коррупционном поведении участников бизнес-процессов (</w:t>
      </w:r>
      <w:hyperlink r:id="rId35" w:history="1">
        <w:r w:rsidRPr="00AE349A">
          <w:rPr>
            <w:rStyle w:val="ac"/>
            <w:rFonts w:ascii="Arial" w:hAnsi="Arial" w:cs="Arial"/>
            <w:szCs w:val="20"/>
          </w:rPr>
          <w:t>vopros@evraz.com</w:t>
        </w:r>
      </w:hyperlink>
      <w:r w:rsidRPr="00AE349A">
        <w:rPr>
          <w:rFonts w:ascii="Arial" w:hAnsi="Arial" w:cs="Arial"/>
          <w:szCs w:val="20"/>
        </w:rPr>
        <w:t xml:space="preserve">; тел.: </w:t>
      </w:r>
      <w:r w:rsidRPr="00AE349A">
        <w:rPr>
          <w:rFonts w:ascii="Arial" w:hAnsi="Arial" w:cs="Arial"/>
          <w:bCs/>
          <w:szCs w:val="20"/>
          <w:bdr w:val="none" w:sz="0" w:space="0" w:color="auto" w:frame="1"/>
        </w:rPr>
        <w:t>8-800-555-88-88 (Россия), 8-800-080-43-58 (Казахстан)</w:t>
      </w:r>
      <w:r w:rsidRPr="00AE349A">
        <w:rPr>
          <w:rFonts w:ascii="Arial" w:hAnsi="Arial" w:cs="Arial"/>
          <w:szCs w:val="20"/>
        </w:rPr>
        <w:t>).</w:t>
      </w:r>
    </w:p>
    <w:p w:rsidR="00C439DB" w:rsidRPr="00AE349A" w:rsidRDefault="00C439DB" w:rsidP="00C439DB">
      <w:pPr>
        <w:spacing w:after="0"/>
        <w:rPr>
          <w:rFonts w:ascii="Arial" w:hAnsi="Arial" w:cs="Arial"/>
          <w:szCs w:val="20"/>
        </w:rPr>
      </w:pPr>
      <w:r w:rsidRPr="00AE349A">
        <w:rPr>
          <w:rFonts w:ascii="Arial" w:hAnsi="Arial" w:cs="Arial"/>
          <w:szCs w:val="20"/>
        </w:rPr>
        <w:tab/>
        <w:t>В целях реализации Антикоррупционной политики в отношении работников Компании используется проведение исследования (опроса) с применением полиграфа. Информация, полученная в результате таких исследований, учитывается в качестве дополнительных материалов, подтверждающих факт нарушения положений антикоррупционного законодательства сотрудниками Компании или представителями фирм-контрагентов.</w:t>
      </w:r>
    </w:p>
    <w:p w:rsidR="00C439DB" w:rsidRPr="00AE349A" w:rsidRDefault="00C439DB" w:rsidP="00C439DB">
      <w:pPr>
        <w:spacing w:after="0"/>
        <w:rPr>
          <w:rFonts w:ascii="Arial" w:hAnsi="Arial" w:cs="Arial"/>
          <w:b/>
          <w:szCs w:val="20"/>
        </w:rPr>
      </w:pPr>
      <w:r w:rsidRPr="00AE349A">
        <w:rPr>
          <w:rFonts w:ascii="Arial" w:hAnsi="Arial" w:cs="Arial"/>
          <w:b/>
          <w:szCs w:val="20"/>
        </w:rPr>
        <w:tab/>
        <w:t>Компания предупреждает, что при получении сведений, свидетельствующих об участии работников контрагента в совершении коррупционных действий в отношении её сотрудников, она намерена воздержаться от заключения с такими контрагентами новых и пролонгации действующих договоров (приложений и дополнительных соглашений к ним).</w:t>
      </w:r>
    </w:p>
    <w:p w:rsidR="00C439DB" w:rsidRPr="00AE349A" w:rsidRDefault="00C439DB" w:rsidP="00C439DB">
      <w:pPr>
        <w:tabs>
          <w:tab w:val="left" w:pos="709"/>
          <w:tab w:val="left" w:pos="851"/>
        </w:tabs>
        <w:spacing w:after="0"/>
        <w:ind w:firstLine="709"/>
        <w:contextualSpacing/>
        <w:rPr>
          <w:rFonts w:ascii="Arial" w:hAnsi="Arial" w:cs="Arial"/>
          <w:szCs w:val="20"/>
        </w:rPr>
      </w:pPr>
      <w:r w:rsidRPr="00AE349A">
        <w:rPr>
          <w:rFonts w:ascii="Arial" w:hAnsi="Arial" w:cs="Arial"/>
          <w:szCs w:val="20"/>
        </w:rPr>
        <w:t xml:space="preserve">Антикоррупционная политика </w:t>
      </w:r>
      <w:proofErr w:type="spellStart"/>
      <w:r w:rsidRPr="00AE349A">
        <w:rPr>
          <w:rFonts w:ascii="Arial" w:hAnsi="Arial" w:cs="Arial"/>
          <w:szCs w:val="20"/>
        </w:rPr>
        <w:t>ЕВРАЗа</w:t>
      </w:r>
      <w:proofErr w:type="spellEnd"/>
      <w:r w:rsidRPr="00AE349A">
        <w:rPr>
          <w:rFonts w:ascii="Arial" w:hAnsi="Arial" w:cs="Arial"/>
          <w:szCs w:val="20"/>
        </w:rPr>
        <w:t xml:space="preserve">  в виде необходимой информации для контрагентов  размещена по адресу </w:t>
      </w:r>
      <w:hyperlink r:id="rId36" w:history="1">
        <w:r w:rsidRPr="00AE349A">
          <w:rPr>
            <w:rStyle w:val="ac"/>
            <w:rFonts w:ascii="Arial" w:hAnsi="Arial" w:cs="Arial"/>
            <w:szCs w:val="20"/>
          </w:rPr>
          <w:t>https://evraz.thinkific.com/courses/anticor-vendor</w:t>
        </w:r>
      </w:hyperlink>
      <w:r w:rsidRPr="00AE349A">
        <w:rPr>
          <w:rFonts w:ascii="Arial" w:hAnsi="Arial" w:cs="Arial"/>
          <w:szCs w:val="20"/>
        </w:rPr>
        <w:t xml:space="preserve">. По ссылке размещен короткий курс и тест на понимание принципов и требований основополагающего документа. После прохождения курса выдается сертификат. Компания настоятельно рекомендует руководителям фирм-контрагентов и сотрудникам, осуществляющим взаимодействие с компаниями Группы ЕВРАЗ, пройти курс на знание требований Антикоррупционной политики </w:t>
      </w:r>
      <w:proofErr w:type="spellStart"/>
      <w:r w:rsidRPr="00AE349A">
        <w:rPr>
          <w:rFonts w:ascii="Arial" w:hAnsi="Arial" w:cs="Arial"/>
          <w:szCs w:val="20"/>
        </w:rPr>
        <w:t>ЕВРАЗа</w:t>
      </w:r>
      <w:proofErr w:type="spellEnd"/>
      <w:r w:rsidRPr="00AE349A">
        <w:rPr>
          <w:rFonts w:ascii="Arial" w:hAnsi="Arial" w:cs="Arial"/>
          <w:szCs w:val="20"/>
        </w:rPr>
        <w:t>. Полученный сертификат подтверждает Вашу солидарность реализуемым мерам по пресечению коррупционных проявлений для дальнейшего развития деловых отношений с компаниями Группы ЕВРАЗ.</w:t>
      </w:r>
    </w:p>
    <w:p w:rsidR="0048064E" w:rsidRPr="00AE349A" w:rsidRDefault="0048064E" w:rsidP="0048064E">
      <w:pPr>
        <w:spacing w:after="0"/>
        <w:ind w:left="284"/>
        <w:jc w:val="right"/>
        <w:rPr>
          <w:rFonts w:ascii="Arial" w:hAnsi="Arial" w:cs="Arial"/>
          <w:iCs/>
        </w:rPr>
      </w:pPr>
    </w:p>
    <w:p w:rsidR="0048064E" w:rsidRPr="00AE349A" w:rsidRDefault="0048064E" w:rsidP="0048064E">
      <w:pPr>
        <w:spacing w:after="0"/>
        <w:ind w:left="284"/>
        <w:jc w:val="right"/>
        <w:rPr>
          <w:rFonts w:ascii="Arial" w:hAnsi="Arial" w:cs="Arial"/>
          <w:iCs/>
        </w:rPr>
      </w:pPr>
    </w:p>
    <w:p w:rsidR="0048064E" w:rsidRPr="00AE349A" w:rsidRDefault="0048064E" w:rsidP="0048064E">
      <w:pPr>
        <w:spacing w:after="0"/>
        <w:ind w:left="284"/>
        <w:jc w:val="right"/>
        <w:rPr>
          <w:rFonts w:ascii="Arial" w:hAnsi="Arial" w:cs="Arial"/>
          <w:iCs/>
        </w:rPr>
      </w:pPr>
    </w:p>
    <w:p w:rsidR="0048064E" w:rsidRPr="00AE349A" w:rsidRDefault="0048064E" w:rsidP="0048064E">
      <w:pPr>
        <w:spacing w:after="0"/>
        <w:ind w:left="284"/>
        <w:jc w:val="right"/>
        <w:rPr>
          <w:rFonts w:ascii="Arial" w:hAnsi="Arial" w:cs="Arial"/>
          <w:iCs/>
        </w:rPr>
      </w:pPr>
    </w:p>
    <w:p w:rsidR="0048064E" w:rsidRPr="00AE349A" w:rsidRDefault="0048064E" w:rsidP="0048064E">
      <w:pPr>
        <w:spacing w:after="0"/>
        <w:ind w:left="284"/>
        <w:jc w:val="right"/>
        <w:rPr>
          <w:rFonts w:ascii="Arial" w:hAnsi="Arial" w:cs="Arial"/>
          <w:iCs/>
        </w:rPr>
      </w:pPr>
    </w:p>
    <w:p w:rsidR="0048064E" w:rsidRPr="00AE349A" w:rsidRDefault="0048064E" w:rsidP="0048064E">
      <w:pPr>
        <w:spacing w:after="0"/>
        <w:ind w:left="284"/>
        <w:jc w:val="right"/>
        <w:rPr>
          <w:rFonts w:ascii="Arial" w:hAnsi="Arial" w:cs="Arial"/>
          <w:iCs/>
        </w:rPr>
      </w:pPr>
    </w:p>
    <w:p w:rsidR="0048064E" w:rsidRPr="00AE349A" w:rsidRDefault="0048064E" w:rsidP="0048064E">
      <w:pPr>
        <w:spacing w:after="0"/>
        <w:ind w:left="284"/>
        <w:jc w:val="right"/>
        <w:rPr>
          <w:rFonts w:ascii="Arial" w:hAnsi="Arial" w:cs="Arial"/>
          <w:iCs/>
        </w:rPr>
      </w:pPr>
    </w:p>
    <w:p w:rsidR="0048064E" w:rsidRPr="00AE349A" w:rsidRDefault="0048064E" w:rsidP="0048064E">
      <w:pPr>
        <w:spacing w:after="0"/>
        <w:ind w:left="284"/>
        <w:jc w:val="right"/>
        <w:rPr>
          <w:rFonts w:ascii="Arial" w:hAnsi="Arial" w:cs="Arial"/>
          <w:iCs/>
        </w:rPr>
      </w:pPr>
    </w:p>
    <w:p w:rsidR="0048064E" w:rsidRPr="00AE349A" w:rsidRDefault="0048064E" w:rsidP="0048064E">
      <w:pPr>
        <w:spacing w:after="0"/>
        <w:ind w:left="284"/>
        <w:jc w:val="right"/>
        <w:rPr>
          <w:rFonts w:ascii="Arial" w:hAnsi="Arial" w:cs="Arial"/>
          <w:iCs/>
        </w:rPr>
      </w:pPr>
    </w:p>
    <w:p w:rsidR="0048064E" w:rsidRPr="00AE349A" w:rsidRDefault="0048064E" w:rsidP="0048064E">
      <w:pPr>
        <w:spacing w:after="0"/>
        <w:ind w:left="284"/>
        <w:jc w:val="right"/>
        <w:rPr>
          <w:rFonts w:ascii="Arial" w:hAnsi="Arial" w:cs="Arial"/>
          <w:iCs/>
        </w:rPr>
      </w:pPr>
    </w:p>
    <w:p w:rsidR="0048064E" w:rsidRPr="00AE349A" w:rsidRDefault="0048064E" w:rsidP="0048064E">
      <w:pPr>
        <w:spacing w:after="0"/>
        <w:ind w:left="284"/>
        <w:jc w:val="right"/>
        <w:rPr>
          <w:rFonts w:ascii="Arial" w:hAnsi="Arial" w:cs="Arial"/>
          <w:iCs/>
        </w:rPr>
      </w:pPr>
    </w:p>
    <w:p w:rsidR="0048064E" w:rsidRPr="00AE349A" w:rsidRDefault="0048064E" w:rsidP="0048064E">
      <w:pPr>
        <w:spacing w:after="0"/>
        <w:ind w:left="284"/>
        <w:jc w:val="right"/>
        <w:rPr>
          <w:rFonts w:ascii="Arial" w:hAnsi="Arial" w:cs="Arial"/>
          <w:iCs/>
        </w:rPr>
      </w:pPr>
    </w:p>
    <w:p w:rsidR="0048064E" w:rsidRPr="00AE349A" w:rsidRDefault="0048064E" w:rsidP="0048064E">
      <w:pPr>
        <w:spacing w:after="0"/>
        <w:ind w:left="284"/>
        <w:jc w:val="right"/>
        <w:rPr>
          <w:rFonts w:ascii="Arial" w:hAnsi="Arial" w:cs="Arial"/>
          <w:iCs/>
        </w:rPr>
      </w:pPr>
    </w:p>
    <w:p w:rsidR="0048064E" w:rsidRPr="00AE349A" w:rsidRDefault="0048064E" w:rsidP="0048064E">
      <w:pPr>
        <w:spacing w:after="0"/>
        <w:ind w:left="284"/>
        <w:jc w:val="right"/>
        <w:rPr>
          <w:rFonts w:ascii="Arial" w:hAnsi="Arial" w:cs="Arial"/>
          <w:iCs/>
        </w:rPr>
      </w:pPr>
    </w:p>
    <w:p w:rsidR="0048064E" w:rsidRPr="00AE349A" w:rsidRDefault="0048064E" w:rsidP="0048064E">
      <w:pPr>
        <w:spacing w:after="0"/>
        <w:ind w:left="284"/>
        <w:jc w:val="right"/>
        <w:rPr>
          <w:rFonts w:ascii="Arial" w:hAnsi="Arial" w:cs="Arial"/>
          <w:iCs/>
        </w:rPr>
      </w:pPr>
    </w:p>
    <w:p w:rsidR="0048064E" w:rsidRPr="00AE349A" w:rsidRDefault="0048064E" w:rsidP="0048064E">
      <w:pPr>
        <w:spacing w:after="0"/>
        <w:ind w:left="284"/>
        <w:jc w:val="right"/>
        <w:rPr>
          <w:rFonts w:ascii="Arial" w:hAnsi="Arial" w:cs="Arial"/>
          <w:iCs/>
        </w:rPr>
      </w:pPr>
      <w:r w:rsidRPr="00AE349A">
        <w:rPr>
          <w:rFonts w:ascii="Arial" w:hAnsi="Arial" w:cs="Arial"/>
          <w:iCs/>
        </w:rPr>
        <w:lastRenderedPageBreak/>
        <w:t>Приложение № 2</w:t>
      </w:r>
    </w:p>
    <w:p w:rsidR="0048064E" w:rsidRPr="00AE349A" w:rsidRDefault="0048064E" w:rsidP="0048064E">
      <w:pPr>
        <w:spacing w:after="0"/>
        <w:ind w:left="284"/>
        <w:jc w:val="right"/>
        <w:rPr>
          <w:rFonts w:ascii="Arial" w:hAnsi="Arial" w:cs="Arial"/>
          <w:iCs/>
        </w:rPr>
      </w:pPr>
      <w:r w:rsidRPr="00AE349A">
        <w:rPr>
          <w:rFonts w:ascii="Arial" w:hAnsi="Arial" w:cs="Arial"/>
          <w:iCs/>
        </w:rPr>
        <w:t xml:space="preserve">к договору № НТФ ЕЭТ </w:t>
      </w:r>
      <w:r w:rsidRPr="00AE349A">
        <w:rPr>
          <w:rFonts w:ascii="Arial" w:hAnsi="Arial" w:cs="Arial"/>
          <w:iCs/>
          <w:u w:val="single"/>
        </w:rPr>
        <w:t>_______________________</w:t>
      </w:r>
      <w:r w:rsidRPr="00AE349A">
        <w:rPr>
          <w:rFonts w:ascii="Arial" w:hAnsi="Arial" w:cs="Arial"/>
          <w:iCs/>
        </w:rPr>
        <w:t>г.</w:t>
      </w:r>
    </w:p>
    <w:p w:rsidR="0048064E" w:rsidRPr="00AE349A" w:rsidRDefault="0048064E" w:rsidP="0048064E">
      <w:pPr>
        <w:spacing w:after="0"/>
        <w:ind w:left="284"/>
        <w:jc w:val="right"/>
        <w:rPr>
          <w:rFonts w:ascii="Arial" w:hAnsi="Arial" w:cs="Arial"/>
          <w:iCs/>
        </w:rPr>
      </w:pPr>
    </w:p>
    <w:p w:rsidR="0048064E" w:rsidRPr="00AE349A" w:rsidRDefault="0048064E" w:rsidP="0048064E">
      <w:pPr>
        <w:tabs>
          <w:tab w:val="left" w:pos="1134"/>
        </w:tabs>
        <w:spacing w:line="276" w:lineRule="auto"/>
        <w:jc w:val="center"/>
        <w:rPr>
          <w:rFonts w:ascii="Arial" w:hAnsi="Arial" w:cs="Arial"/>
          <w:b/>
          <w:bCs/>
        </w:rPr>
      </w:pPr>
      <w:r w:rsidRPr="00AE349A">
        <w:rPr>
          <w:rFonts w:ascii="Arial" w:hAnsi="Arial" w:cs="Arial"/>
          <w:b/>
          <w:bCs/>
        </w:rPr>
        <w:t>Перечень услуг</w:t>
      </w:r>
    </w:p>
    <w:p w:rsidR="0048064E" w:rsidRPr="00AE349A" w:rsidRDefault="0048064E" w:rsidP="00070C80">
      <w:pPr>
        <w:numPr>
          <w:ilvl w:val="1"/>
          <w:numId w:val="38"/>
        </w:numPr>
        <w:tabs>
          <w:tab w:val="left" w:pos="851"/>
          <w:tab w:val="left" w:pos="1134"/>
        </w:tabs>
        <w:spacing w:after="0"/>
        <w:ind w:left="284" w:firstLine="567"/>
        <w:rPr>
          <w:rFonts w:ascii="Arial" w:hAnsi="Arial" w:cs="Arial"/>
        </w:rPr>
      </w:pPr>
      <w:r w:rsidRPr="00AE349A">
        <w:rPr>
          <w:rFonts w:ascii="Arial" w:hAnsi="Arial" w:cs="Arial"/>
        </w:rPr>
        <w:t>Оказание комплекса услуг по эксплуатации релейной защиты и автоматики объектов электросетевого комплекса.</w:t>
      </w:r>
    </w:p>
    <w:p w:rsidR="0048064E" w:rsidRPr="00AE349A" w:rsidRDefault="0048064E" w:rsidP="00070C80">
      <w:pPr>
        <w:numPr>
          <w:ilvl w:val="1"/>
          <w:numId w:val="38"/>
        </w:numPr>
        <w:tabs>
          <w:tab w:val="left" w:pos="851"/>
          <w:tab w:val="left" w:pos="1134"/>
        </w:tabs>
        <w:spacing w:after="0"/>
        <w:ind w:left="284" w:firstLine="567"/>
        <w:rPr>
          <w:rFonts w:ascii="Arial" w:hAnsi="Arial" w:cs="Arial"/>
          <w:b/>
        </w:rPr>
      </w:pPr>
      <w:r w:rsidRPr="00AE349A">
        <w:rPr>
          <w:rFonts w:ascii="Arial" w:hAnsi="Arial" w:cs="Arial"/>
        </w:rPr>
        <w:t>Эксплуатация устройств РЗ и А, осуществляется в соответствии с «Правилами технической эксплуатации электроустановок потребителей», «</w:t>
      </w:r>
      <w:r w:rsidR="005B4DF0" w:rsidRPr="00AE349A">
        <w:rPr>
          <w:rFonts w:ascii="Arial" w:hAnsi="Arial" w:cs="Arial"/>
        </w:rPr>
        <w:t>П</w:t>
      </w:r>
      <w:r w:rsidRPr="00AE349A">
        <w:rPr>
          <w:rFonts w:ascii="Arial" w:hAnsi="Arial" w:cs="Arial"/>
        </w:rPr>
        <w:t xml:space="preserve">равилами по охране труда при эксплуатации электроустановок», »Правилами технического обслуживания устройств релейной защиты, </w:t>
      </w:r>
      <w:proofErr w:type="spellStart"/>
      <w:r w:rsidRPr="00AE349A">
        <w:rPr>
          <w:rFonts w:ascii="Arial" w:hAnsi="Arial" w:cs="Arial"/>
        </w:rPr>
        <w:t>электроавтоматики</w:t>
      </w:r>
      <w:proofErr w:type="spellEnd"/>
      <w:r w:rsidRPr="00AE349A">
        <w:rPr>
          <w:rFonts w:ascii="Arial" w:hAnsi="Arial" w:cs="Arial"/>
        </w:rPr>
        <w:t>, дистанционного управления и сигнализации электростанций и подстанций (РД 153 – 34.3 – 35617 –2001)», «Правилами технического обслуживания устройств релейной защиты и автоматики электрических сетей (РД 153 – 34.3 – 35.613 – 00)</w:t>
      </w:r>
    </w:p>
    <w:p w:rsidR="0048064E" w:rsidRPr="00AE349A" w:rsidRDefault="0048064E" w:rsidP="00070C80">
      <w:pPr>
        <w:numPr>
          <w:ilvl w:val="1"/>
          <w:numId w:val="38"/>
        </w:numPr>
        <w:tabs>
          <w:tab w:val="left" w:pos="851"/>
          <w:tab w:val="left" w:pos="1134"/>
        </w:tabs>
        <w:spacing w:after="0"/>
        <w:ind w:left="284" w:firstLine="567"/>
        <w:outlineLvl w:val="0"/>
        <w:rPr>
          <w:rFonts w:ascii="Arial" w:hAnsi="Arial" w:cs="Arial"/>
        </w:rPr>
      </w:pPr>
      <w:r w:rsidRPr="00AE349A">
        <w:rPr>
          <w:rFonts w:ascii="Arial" w:hAnsi="Arial" w:cs="Arial"/>
        </w:rPr>
        <w:t xml:space="preserve">Выполнить комплекс услуг по эксплуатации устройств </w:t>
      </w:r>
      <w:proofErr w:type="spellStart"/>
      <w:r w:rsidRPr="00AE349A">
        <w:rPr>
          <w:rFonts w:ascii="Arial" w:hAnsi="Arial" w:cs="Arial"/>
        </w:rPr>
        <w:t>РЗиА</w:t>
      </w:r>
      <w:proofErr w:type="spellEnd"/>
      <w:r w:rsidRPr="00AE349A">
        <w:rPr>
          <w:rFonts w:ascii="Arial" w:hAnsi="Arial" w:cs="Arial"/>
        </w:rPr>
        <w:t xml:space="preserve"> включающих в себя профилактическое восстановление, опробование, текущий и средние ремонты, согласно графику (Приложение №3), а также аварийно-восстановительные работы.</w:t>
      </w:r>
    </w:p>
    <w:p w:rsidR="0048064E" w:rsidRPr="00AE349A" w:rsidRDefault="0048064E" w:rsidP="00070C80">
      <w:pPr>
        <w:numPr>
          <w:ilvl w:val="1"/>
          <w:numId w:val="38"/>
        </w:numPr>
        <w:tabs>
          <w:tab w:val="left" w:pos="851"/>
          <w:tab w:val="left" w:pos="1134"/>
        </w:tabs>
        <w:spacing w:after="0"/>
        <w:ind w:left="284" w:firstLine="567"/>
        <w:outlineLvl w:val="0"/>
        <w:rPr>
          <w:rFonts w:ascii="Arial" w:hAnsi="Arial" w:cs="Arial"/>
        </w:rPr>
      </w:pPr>
      <w:r w:rsidRPr="00AE349A">
        <w:rPr>
          <w:rFonts w:ascii="Arial" w:hAnsi="Arial" w:cs="Arial"/>
        </w:rPr>
        <w:t xml:space="preserve">Выполнить комплекс услуг по эксплуатации щитовых приборов контроля </w:t>
      </w:r>
      <w:proofErr w:type="gramStart"/>
      <w:r w:rsidRPr="00AE349A">
        <w:rPr>
          <w:rFonts w:ascii="Arial" w:hAnsi="Arial" w:cs="Arial"/>
        </w:rPr>
        <w:t>электрических параметров</w:t>
      </w:r>
      <w:proofErr w:type="gramEnd"/>
      <w:r w:rsidRPr="00AE349A">
        <w:rPr>
          <w:rFonts w:ascii="Arial" w:hAnsi="Arial" w:cs="Arial"/>
        </w:rPr>
        <w:t xml:space="preserve"> включающих в себя ремонт, калибровку, проверку, текущие ремонты согласно (Приложению №3).</w:t>
      </w:r>
    </w:p>
    <w:p w:rsidR="0048064E" w:rsidRPr="00AE349A" w:rsidRDefault="0048064E" w:rsidP="00070C80">
      <w:pPr>
        <w:numPr>
          <w:ilvl w:val="1"/>
          <w:numId w:val="38"/>
        </w:numPr>
        <w:tabs>
          <w:tab w:val="left" w:pos="851"/>
          <w:tab w:val="left" w:pos="1134"/>
        </w:tabs>
        <w:spacing w:after="0"/>
        <w:ind w:left="284" w:firstLine="567"/>
        <w:outlineLvl w:val="0"/>
        <w:rPr>
          <w:rFonts w:ascii="Arial" w:hAnsi="Arial" w:cs="Arial"/>
        </w:rPr>
      </w:pPr>
      <w:r w:rsidRPr="00AE349A">
        <w:rPr>
          <w:rFonts w:ascii="Arial" w:hAnsi="Arial" w:cs="Arial"/>
        </w:rPr>
        <w:t xml:space="preserve">Выполнить комплекс услуг по эксплуатации </w:t>
      </w:r>
      <w:proofErr w:type="gramStart"/>
      <w:r w:rsidRPr="00AE349A">
        <w:rPr>
          <w:rFonts w:ascii="Arial" w:hAnsi="Arial" w:cs="Arial"/>
        </w:rPr>
        <w:t>узлов учета расхода электрической энергии</w:t>
      </w:r>
      <w:proofErr w:type="gramEnd"/>
      <w:r w:rsidRPr="00AE349A">
        <w:rPr>
          <w:rFonts w:ascii="Arial" w:hAnsi="Arial" w:cs="Arial"/>
        </w:rPr>
        <w:t xml:space="preserve"> включающих в себя проверку, поверку, замену неисправных узлов учета (Приложение 3).</w:t>
      </w:r>
    </w:p>
    <w:p w:rsidR="0048064E" w:rsidRPr="00AE349A" w:rsidRDefault="0048064E" w:rsidP="00070C80">
      <w:pPr>
        <w:numPr>
          <w:ilvl w:val="1"/>
          <w:numId w:val="38"/>
        </w:numPr>
        <w:tabs>
          <w:tab w:val="left" w:pos="851"/>
          <w:tab w:val="left" w:pos="1134"/>
        </w:tabs>
        <w:spacing w:after="0"/>
        <w:ind w:left="284" w:firstLine="567"/>
        <w:outlineLvl w:val="0"/>
        <w:rPr>
          <w:rFonts w:ascii="Arial" w:hAnsi="Arial" w:cs="Arial"/>
        </w:rPr>
      </w:pPr>
      <w:r w:rsidRPr="00AE349A">
        <w:rPr>
          <w:rFonts w:ascii="Arial" w:hAnsi="Arial" w:cs="Arial"/>
        </w:rPr>
        <w:t>Выполнить комплекс услуг по производству высоковольтных испытаний электрооборудования и СИЗ (Приложению №3), а также диагностике и отысканию мест повреждения.</w:t>
      </w:r>
    </w:p>
    <w:p w:rsidR="0048064E" w:rsidRPr="00AE349A" w:rsidRDefault="0048064E" w:rsidP="00070C80">
      <w:pPr>
        <w:numPr>
          <w:ilvl w:val="1"/>
          <w:numId w:val="38"/>
        </w:numPr>
        <w:tabs>
          <w:tab w:val="left" w:pos="851"/>
          <w:tab w:val="left" w:pos="1134"/>
        </w:tabs>
        <w:spacing w:after="0"/>
        <w:ind w:left="284" w:firstLine="567"/>
        <w:outlineLvl w:val="0"/>
        <w:rPr>
          <w:rFonts w:ascii="Arial" w:hAnsi="Arial" w:cs="Arial"/>
        </w:rPr>
      </w:pPr>
      <w:r w:rsidRPr="00AE349A">
        <w:rPr>
          <w:rFonts w:ascii="Arial" w:hAnsi="Arial" w:cs="Arial"/>
        </w:rPr>
        <w:t xml:space="preserve"> Выполнить работы по испытанию трансформаторного масла и изоляционных материалов на диэлектрическую прочность.</w:t>
      </w:r>
    </w:p>
    <w:p w:rsidR="0048064E" w:rsidRPr="00AE349A" w:rsidRDefault="0048064E" w:rsidP="0048064E">
      <w:pPr>
        <w:keepNext/>
        <w:tabs>
          <w:tab w:val="left" w:pos="1134"/>
        </w:tabs>
        <w:spacing w:after="0" w:line="276" w:lineRule="auto"/>
        <w:outlineLvl w:val="0"/>
        <w:rPr>
          <w:rFonts w:ascii="Arial" w:hAnsi="Arial" w:cs="Arial"/>
          <w:bCs/>
        </w:rPr>
      </w:pPr>
    </w:p>
    <w:p w:rsidR="0048064E" w:rsidRPr="00AE349A" w:rsidRDefault="0048064E" w:rsidP="0048064E">
      <w:pPr>
        <w:spacing w:line="276" w:lineRule="auto"/>
        <w:ind w:left="567"/>
        <w:rPr>
          <w:rFonts w:ascii="Arial" w:hAnsi="Arial" w:cs="Arial"/>
          <w:b/>
          <w:bCs/>
          <w:sz w:val="22"/>
          <w:szCs w:val="22"/>
        </w:rPr>
      </w:pPr>
    </w:p>
    <w:tbl>
      <w:tblPr>
        <w:tblW w:w="0" w:type="auto"/>
        <w:tblLook w:val="01E0" w:firstRow="1" w:lastRow="1" w:firstColumn="1" w:lastColumn="1" w:noHBand="0" w:noVBand="0"/>
      </w:tblPr>
      <w:tblGrid>
        <w:gridCol w:w="5353"/>
        <w:gridCol w:w="4536"/>
      </w:tblGrid>
      <w:tr w:rsidR="0048064E" w:rsidRPr="00AE349A" w:rsidTr="00325C64">
        <w:tc>
          <w:tcPr>
            <w:tcW w:w="5353" w:type="dxa"/>
          </w:tcPr>
          <w:p w:rsidR="0048064E" w:rsidRPr="00AE349A" w:rsidRDefault="0048064E" w:rsidP="00325C64">
            <w:pPr>
              <w:spacing w:after="0"/>
              <w:jc w:val="left"/>
              <w:rPr>
                <w:rFonts w:ascii="Arial" w:hAnsi="Arial" w:cs="Arial"/>
                <w:b/>
                <w:bCs/>
                <w:snapToGrid w:val="0"/>
              </w:rPr>
            </w:pPr>
          </w:p>
          <w:p w:rsidR="0048064E" w:rsidRPr="00AE349A" w:rsidRDefault="0048064E" w:rsidP="00325C64">
            <w:pPr>
              <w:spacing w:after="0"/>
              <w:jc w:val="left"/>
              <w:rPr>
                <w:rFonts w:ascii="Arial" w:hAnsi="Arial" w:cs="Arial"/>
                <w:b/>
                <w:bCs/>
                <w:snapToGrid w:val="0"/>
              </w:rPr>
            </w:pPr>
            <w:r w:rsidRPr="00AE349A">
              <w:rPr>
                <w:rFonts w:ascii="Arial" w:hAnsi="Arial" w:cs="Arial"/>
                <w:b/>
                <w:bCs/>
                <w:snapToGrid w:val="0"/>
              </w:rPr>
              <w:t>«ЗАКАЗЧИК»</w:t>
            </w:r>
          </w:p>
          <w:p w:rsidR="0048064E" w:rsidRPr="00AE349A" w:rsidRDefault="0048064E" w:rsidP="00325C64">
            <w:pPr>
              <w:spacing w:after="0"/>
              <w:jc w:val="left"/>
              <w:rPr>
                <w:rFonts w:ascii="Arial" w:hAnsi="Arial" w:cs="Arial"/>
                <w:snapToGrid w:val="0"/>
              </w:rPr>
            </w:pPr>
            <w:r w:rsidRPr="00AE349A">
              <w:rPr>
                <w:rFonts w:ascii="Arial" w:hAnsi="Arial" w:cs="Arial"/>
                <w:snapToGrid w:val="0"/>
              </w:rPr>
              <w:t>_</w:t>
            </w:r>
            <w:r w:rsidRPr="00AE349A">
              <w:rPr>
                <w:rFonts w:ascii="Arial" w:hAnsi="Arial" w:cs="Arial"/>
                <w:snapToGrid w:val="0"/>
                <w:u w:val="single"/>
              </w:rPr>
              <w:t>___________________</w:t>
            </w:r>
            <w:r w:rsidRPr="00AE349A">
              <w:rPr>
                <w:rFonts w:ascii="Arial" w:hAnsi="Arial" w:cs="Arial"/>
                <w:snapToGrid w:val="0"/>
                <w:sz w:val="22"/>
                <w:szCs w:val="22"/>
              </w:rPr>
              <w:t xml:space="preserve"> /И.Н. Беспалов  </w:t>
            </w:r>
          </w:p>
          <w:p w:rsidR="0048064E" w:rsidRPr="00AE349A" w:rsidRDefault="0048064E" w:rsidP="00325C64">
            <w:pPr>
              <w:spacing w:after="0"/>
              <w:jc w:val="left"/>
              <w:rPr>
                <w:rFonts w:ascii="Arial" w:hAnsi="Arial" w:cs="Arial"/>
                <w:b/>
                <w:bCs/>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c>
          <w:tcPr>
            <w:tcW w:w="4536" w:type="dxa"/>
          </w:tcPr>
          <w:p w:rsidR="0048064E" w:rsidRPr="00AE349A" w:rsidRDefault="0048064E" w:rsidP="00325C64">
            <w:pPr>
              <w:spacing w:after="0"/>
              <w:jc w:val="left"/>
              <w:rPr>
                <w:rFonts w:ascii="Arial" w:hAnsi="Arial" w:cs="Arial"/>
                <w:b/>
                <w:bCs/>
                <w:snapToGrid w:val="0"/>
              </w:rPr>
            </w:pPr>
          </w:p>
          <w:p w:rsidR="0048064E" w:rsidRPr="00AE349A" w:rsidRDefault="0048064E" w:rsidP="00325C64">
            <w:pPr>
              <w:spacing w:after="0"/>
              <w:jc w:val="left"/>
              <w:rPr>
                <w:rFonts w:ascii="Arial" w:hAnsi="Arial" w:cs="Arial"/>
                <w:snapToGrid w:val="0"/>
              </w:rPr>
            </w:pPr>
            <w:r w:rsidRPr="00AE349A">
              <w:rPr>
                <w:rFonts w:ascii="Arial" w:hAnsi="Arial" w:cs="Arial"/>
                <w:b/>
                <w:bCs/>
                <w:snapToGrid w:val="0"/>
              </w:rPr>
              <w:t>«ИСПОЛНИТЕЛЬ»</w:t>
            </w:r>
            <w:r w:rsidRPr="00AE349A">
              <w:rPr>
                <w:rFonts w:ascii="Arial" w:hAnsi="Arial" w:cs="Arial"/>
                <w:snapToGrid w:val="0"/>
              </w:rPr>
              <w:t xml:space="preserve"> </w:t>
            </w:r>
          </w:p>
          <w:p w:rsidR="0048064E" w:rsidRPr="00AE349A" w:rsidRDefault="0048064E" w:rsidP="00325C64">
            <w:pPr>
              <w:spacing w:after="0"/>
              <w:jc w:val="left"/>
              <w:rPr>
                <w:rFonts w:ascii="Arial" w:hAnsi="Arial" w:cs="Arial"/>
                <w:snapToGrid w:val="0"/>
                <w:u w:val="single"/>
              </w:rPr>
            </w:pPr>
            <w:r w:rsidRPr="00AE349A">
              <w:rPr>
                <w:rFonts w:ascii="Arial" w:hAnsi="Arial" w:cs="Arial"/>
                <w:snapToGrid w:val="0"/>
                <w:u w:val="single"/>
              </w:rPr>
              <w:t>____________________ __________</w:t>
            </w:r>
          </w:p>
          <w:p w:rsidR="0048064E" w:rsidRPr="00AE349A" w:rsidRDefault="0048064E" w:rsidP="00325C64">
            <w:pPr>
              <w:spacing w:after="0"/>
              <w:jc w:val="left"/>
              <w:rPr>
                <w:rFonts w:ascii="Arial" w:hAnsi="Arial" w:cs="Arial"/>
                <w:b/>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r>
    </w:tbl>
    <w:p w:rsidR="00A970FB" w:rsidRPr="00AE349A" w:rsidRDefault="00A970FB" w:rsidP="00325C64">
      <w:pPr>
        <w:spacing w:after="0"/>
        <w:ind w:left="567"/>
        <w:jc w:val="center"/>
        <w:outlineLvl w:val="0"/>
        <w:rPr>
          <w:rFonts w:ascii="Arial" w:hAnsi="Arial" w:cs="Arial"/>
          <w:b/>
          <w:spacing w:val="40"/>
        </w:rPr>
      </w:pPr>
    </w:p>
    <w:p w:rsidR="00A970FB" w:rsidRPr="00AE349A" w:rsidRDefault="00A970FB" w:rsidP="00325C64">
      <w:pPr>
        <w:spacing w:after="0"/>
        <w:ind w:left="567"/>
        <w:jc w:val="center"/>
        <w:outlineLvl w:val="0"/>
        <w:rPr>
          <w:rFonts w:ascii="Arial" w:hAnsi="Arial" w:cs="Arial"/>
          <w:b/>
          <w:spacing w:val="40"/>
        </w:rPr>
      </w:pPr>
    </w:p>
    <w:p w:rsidR="00A970FB" w:rsidRPr="00AE349A" w:rsidRDefault="00A970FB" w:rsidP="00325C64">
      <w:pPr>
        <w:spacing w:after="0"/>
        <w:ind w:left="567"/>
        <w:jc w:val="center"/>
        <w:outlineLvl w:val="0"/>
        <w:rPr>
          <w:rFonts w:ascii="Arial" w:hAnsi="Arial" w:cs="Arial"/>
          <w:b/>
          <w:spacing w:val="40"/>
        </w:rPr>
      </w:pPr>
    </w:p>
    <w:p w:rsidR="00A970FB" w:rsidRPr="00AE349A" w:rsidRDefault="00A970FB" w:rsidP="00325C64">
      <w:pPr>
        <w:spacing w:after="0"/>
        <w:ind w:left="567"/>
        <w:jc w:val="center"/>
        <w:outlineLvl w:val="0"/>
        <w:rPr>
          <w:rFonts w:ascii="Arial" w:hAnsi="Arial" w:cs="Arial"/>
          <w:b/>
          <w:spacing w:val="40"/>
        </w:rPr>
      </w:pPr>
    </w:p>
    <w:p w:rsidR="00A970FB" w:rsidRPr="00AE349A" w:rsidRDefault="00A970FB" w:rsidP="00325C64">
      <w:pPr>
        <w:spacing w:after="0"/>
        <w:ind w:left="567"/>
        <w:jc w:val="center"/>
        <w:outlineLvl w:val="0"/>
        <w:rPr>
          <w:rFonts w:ascii="Arial" w:hAnsi="Arial" w:cs="Arial"/>
          <w:b/>
          <w:spacing w:val="40"/>
        </w:rPr>
      </w:pPr>
    </w:p>
    <w:p w:rsidR="00A970FB" w:rsidRPr="00AE349A" w:rsidRDefault="00A970FB" w:rsidP="00325C64">
      <w:pPr>
        <w:spacing w:after="0"/>
        <w:ind w:left="567"/>
        <w:jc w:val="center"/>
        <w:outlineLvl w:val="0"/>
        <w:rPr>
          <w:rFonts w:ascii="Arial" w:hAnsi="Arial" w:cs="Arial"/>
          <w:b/>
          <w:spacing w:val="40"/>
        </w:rPr>
      </w:pPr>
    </w:p>
    <w:p w:rsidR="00A970FB" w:rsidRPr="00AE349A" w:rsidRDefault="00A970FB" w:rsidP="00325C64">
      <w:pPr>
        <w:spacing w:after="0"/>
        <w:ind w:left="567"/>
        <w:jc w:val="center"/>
        <w:outlineLvl w:val="0"/>
        <w:rPr>
          <w:rFonts w:ascii="Arial" w:hAnsi="Arial" w:cs="Arial"/>
          <w:b/>
          <w:spacing w:val="40"/>
        </w:rPr>
      </w:pPr>
    </w:p>
    <w:p w:rsidR="00A970FB" w:rsidRPr="00AE349A" w:rsidRDefault="00A970FB" w:rsidP="00325C64">
      <w:pPr>
        <w:spacing w:after="0"/>
        <w:ind w:left="567"/>
        <w:jc w:val="center"/>
        <w:outlineLvl w:val="0"/>
        <w:rPr>
          <w:rFonts w:ascii="Arial" w:hAnsi="Arial" w:cs="Arial"/>
          <w:b/>
          <w:spacing w:val="40"/>
        </w:rPr>
      </w:pPr>
    </w:p>
    <w:p w:rsidR="00A970FB" w:rsidRPr="00AE349A" w:rsidRDefault="00A970FB" w:rsidP="00325C64">
      <w:pPr>
        <w:spacing w:after="0"/>
        <w:ind w:left="567"/>
        <w:jc w:val="center"/>
        <w:outlineLvl w:val="0"/>
        <w:rPr>
          <w:rFonts w:ascii="Arial" w:hAnsi="Arial" w:cs="Arial"/>
          <w:b/>
          <w:spacing w:val="40"/>
        </w:rPr>
      </w:pPr>
    </w:p>
    <w:p w:rsidR="00A970FB" w:rsidRPr="00AE349A" w:rsidRDefault="00A970FB" w:rsidP="00325C64">
      <w:pPr>
        <w:spacing w:after="0"/>
        <w:ind w:left="567"/>
        <w:jc w:val="center"/>
        <w:outlineLvl w:val="0"/>
        <w:rPr>
          <w:rFonts w:ascii="Arial" w:hAnsi="Arial" w:cs="Arial"/>
          <w:b/>
          <w:spacing w:val="40"/>
        </w:rPr>
      </w:pPr>
    </w:p>
    <w:p w:rsidR="00A970FB" w:rsidRPr="00AE349A" w:rsidRDefault="00A970FB" w:rsidP="00325C64">
      <w:pPr>
        <w:spacing w:after="0"/>
        <w:ind w:left="567"/>
        <w:jc w:val="center"/>
        <w:outlineLvl w:val="0"/>
        <w:rPr>
          <w:rFonts w:ascii="Arial" w:hAnsi="Arial" w:cs="Arial"/>
          <w:b/>
          <w:spacing w:val="40"/>
        </w:rPr>
      </w:pPr>
    </w:p>
    <w:p w:rsidR="004E5925" w:rsidRPr="00AE349A" w:rsidRDefault="004E5925" w:rsidP="00325C64">
      <w:pPr>
        <w:spacing w:after="0"/>
        <w:ind w:left="567"/>
        <w:jc w:val="center"/>
        <w:outlineLvl w:val="0"/>
        <w:rPr>
          <w:rFonts w:ascii="Arial" w:hAnsi="Arial" w:cs="Arial"/>
          <w:b/>
          <w:spacing w:val="40"/>
        </w:rPr>
      </w:pPr>
    </w:p>
    <w:p w:rsidR="004E5925" w:rsidRPr="00AE349A" w:rsidRDefault="004E5925" w:rsidP="00325C64">
      <w:pPr>
        <w:spacing w:after="0"/>
        <w:ind w:left="567"/>
        <w:jc w:val="center"/>
        <w:outlineLvl w:val="0"/>
        <w:rPr>
          <w:rFonts w:ascii="Arial" w:hAnsi="Arial" w:cs="Arial"/>
          <w:b/>
          <w:spacing w:val="40"/>
        </w:rPr>
      </w:pPr>
    </w:p>
    <w:p w:rsidR="004E5925" w:rsidRPr="00AE349A" w:rsidRDefault="004E5925" w:rsidP="00325C64">
      <w:pPr>
        <w:spacing w:after="0"/>
        <w:ind w:left="567"/>
        <w:jc w:val="center"/>
        <w:outlineLvl w:val="0"/>
        <w:rPr>
          <w:rFonts w:ascii="Arial" w:hAnsi="Arial" w:cs="Arial"/>
          <w:b/>
          <w:spacing w:val="40"/>
        </w:rPr>
      </w:pPr>
    </w:p>
    <w:p w:rsidR="00750B21" w:rsidRPr="00AE349A" w:rsidRDefault="00750B21" w:rsidP="00325C64">
      <w:pPr>
        <w:spacing w:after="0"/>
        <w:ind w:left="567"/>
        <w:jc w:val="center"/>
        <w:outlineLvl w:val="0"/>
        <w:rPr>
          <w:rFonts w:ascii="Arial" w:hAnsi="Arial" w:cs="Arial"/>
          <w:b/>
          <w:spacing w:val="40"/>
          <w:lang w:val="en-US"/>
        </w:rPr>
      </w:pPr>
    </w:p>
    <w:p w:rsidR="00070C80" w:rsidRPr="00AE349A" w:rsidRDefault="00070C80" w:rsidP="00325C64">
      <w:pPr>
        <w:spacing w:after="0"/>
        <w:ind w:left="567"/>
        <w:jc w:val="center"/>
        <w:outlineLvl w:val="0"/>
        <w:rPr>
          <w:rFonts w:ascii="Arial" w:hAnsi="Arial" w:cs="Arial"/>
          <w:b/>
          <w:spacing w:val="40"/>
          <w:lang w:val="en-US"/>
        </w:rPr>
      </w:pPr>
    </w:p>
    <w:p w:rsidR="00070C80" w:rsidRPr="00AE349A" w:rsidRDefault="00070C80" w:rsidP="00325C64">
      <w:pPr>
        <w:spacing w:after="0"/>
        <w:ind w:left="567"/>
        <w:jc w:val="center"/>
        <w:outlineLvl w:val="0"/>
        <w:rPr>
          <w:rFonts w:ascii="Arial" w:hAnsi="Arial" w:cs="Arial"/>
          <w:b/>
          <w:spacing w:val="40"/>
          <w:lang w:val="en-US"/>
        </w:rPr>
      </w:pPr>
    </w:p>
    <w:p w:rsidR="00070C80" w:rsidRPr="00AE349A" w:rsidRDefault="00070C80" w:rsidP="00325C64">
      <w:pPr>
        <w:spacing w:after="0"/>
        <w:ind w:left="567"/>
        <w:jc w:val="center"/>
        <w:outlineLvl w:val="0"/>
        <w:rPr>
          <w:rFonts w:ascii="Arial" w:hAnsi="Arial" w:cs="Arial"/>
          <w:b/>
          <w:spacing w:val="40"/>
          <w:lang w:val="en-US"/>
        </w:rPr>
      </w:pPr>
    </w:p>
    <w:p w:rsidR="00070C80" w:rsidRPr="00AE349A" w:rsidRDefault="00070C80" w:rsidP="00325C64">
      <w:pPr>
        <w:spacing w:after="0"/>
        <w:ind w:left="567"/>
        <w:jc w:val="center"/>
        <w:outlineLvl w:val="0"/>
        <w:rPr>
          <w:rFonts w:ascii="Arial" w:hAnsi="Arial" w:cs="Arial"/>
          <w:b/>
          <w:spacing w:val="40"/>
          <w:lang w:val="en-US"/>
        </w:rPr>
      </w:pPr>
    </w:p>
    <w:p w:rsidR="00130D0E" w:rsidRPr="00AE349A" w:rsidRDefault="00130D0E" w:rsidP="00325C64">
      <w:pPr>
        <w:spacing w:after="0"/>
        <w:ind w:left="567"/>
        <w:jc w:val="center"/>
        <w:outlineLvl w:val="0"/>
        <w:rPr>
          <w:rFonts w:ascii="Arial" w:hAnsi="Arial" w:cs="Arial"/>
          <w:b/>
          <w:spacing w:val="40"/>
          <w:lang w:val="en-US"/>
        </w:rPr>
      </w:pPr>
    </w:p>
    <w:p w:rsidR="00130D0E" w:rsidRPr="00AE349A" w:rsidRDefault="00130D0E" w:rsidP="00325C64">
      <w:pPr>
        <w:spacing w:after="0"/>
        <w:ind w:left="567"/>
        <w:jc w:val="center"/>
        <w:outlineLvl w:val="0"/>
        <w:rPr>
          <w:rFonts w:ascii="Arial" w:hAnsi="Arial" w:cs="Arial"/>
          <w:b/>
          <w:spacing w:val="40"/>
          <w:lang w:val="en-US"/>
        </w:rPr>
      </w:pPr>
    </w:p>
    <w:p w:rsidR="00A970FB" w:rsidRPr="00AE349A" w:rsidRDefault="00A970FB" w:rsidP="00A970FB">
      <w:pPr>
        <w:spacing w:after="0"/>
        <w:ind w:left="284"/>
        <w:jc w:val="right"/>
        <w:rPr>
          <w:rFonts w:ascii="Arial" w:hAnsi="Arial" w:cs="Arial"/>
          <w:iCs/>
        </w:rPr>
      </w:pPr>
      <w:r w:rsidRPr="00AE349A">
        <w:rPr>
          <w:rFonts w:ascii="Arial" w:hAnsi="Arial" w:cs="Arial"/>
          <w:iCs/>
        </w:rPr>
        <w:lastRenderedPageBreak/>
        <w:t>Приложение № 3</w:t>
      </w:r>
    </w:p>
    <w:p w:rsidR="00A970FB" w:rsidRPr="00AE349A" w:rsidRDefault="00A970FB" w:rsidP="00A970FB">
      <w:pPr>
        <w:spacing w:after="0"/>
        <w:ind w:left="284"/>
        <w:jc w:val="right"/>
        <w:rPr>
          <w:rFonts w:ascii="Arial" w:hAnsi="Arial" w:cs="Arial"/>
          <w:iCs/>
        </w:rPr>
      </w:pPr>
      <w:r w:rsidRPr="00AE349A">
        <w:rPr>
          <w:rFonts w:ascii="Arial" w:hAnsi="Arial" w:cs="Arial"/>
          <w:iCs/>
        </w:rPr>
        <w:t xml:space="preserve">к договору № НТФ ЕЭТ </w:t>
      </w:r>
      <w:r w:rsidRPr="00AE349A">
        <w:rPr>
          <w:rFonts w:ascii="Arial" w:hAnsi="Arial" w:cs="Arial"/>
          <w:iCs/>
          <w:u w:val="single"/>
        </w:rPr>
        <w:t>_______________________</w:t>
      </w:r>
      <w:r w:rsidRPr="00AE349A">
        <w:rPr>
          <w:rFonts w:ascii="Arial" w:hAnsi="Arial" w:cs="Arial"/>
          <w:iCs/>
        </w:rPr>
        <w:t>г.</w:t>
      </w:r>
    </w:p>
    <w:p w:rsidR="004F7B23" w:rsidRPr="00AE349A" w:rsidRDefault="004F7B23" w:rsidP="00EA55C1">
      <w:pPr>
        <w:spacing w:after="0" w:line="276" w:lineRule="auto"/>
        <w:ind w:left="567"/>
        <w:jc w:val="center"/>
        <w:outlineLvl w:val="0"/>
        <w:rPr>
          <w:rFonts w:ascii="Arial" w:hAnsi="Arial" w:cs="Arial"/>
          <w:b/>
          <w:spacing w:val="40"/>
        </w:rPr>
      </w:pPr>
    </w:p>
    <w:bookmarkEnd w:id="37"/>
    <w:bookmarkEnd w:id="38"/>
    <w:bookmarkEnd w:id="39"/>
    <w:p w:rsidR="00130D0E" w:rsidRPr="00AE349A" w:rsidRDefault="00130D0E" w:rsidP="00130D0E">
      <w:pPr>
        <w:spacing w:after="0"/>
        <w:ind w:left="567"/>
        <w:jc w:val="center"/>
        <w:outlineLvl w:val="0"/>
        <w:rPr>
          <w:rFonts w:ascii="Arial" w:hAnsi="Arial" w:cs="Arial"/>
          <w:b/>
          <w:spacing w:val="40"/>
        </w:rPr>
      </w:pPr>
      <w:r w:rsidRPr="00AE349A">
        <w:rPr>
          <w:rFonts w:ascii="Arial" w:hAnsi="Arial" w:cs="Arial"/>
          <w:b/>
          <w:spacing w:val="40"/>
        </w:rPr>
        <w:t>ТЕХНИЧЕСКОЕ ЗАДАНИЕ</w:t>
      </w:r>
    </w:p>
    <w:p w:rsidR="00130D0E" w:rsidRPr="00AE349A" w:rsidRDefault="00130D0E" w:rsidP="00130D0E">
      <w:pPr>
        <w:spacing w:after="0"/>
        <w:ind w:left="567"/>
        <w:jc w:val="center"/>
        <w:outlineLvl w:val="0"/>
        <w:rPr>
          <w:rFonts w:ascii="Arial" w:hAnsi="Arial" w:cs="Arial"/>
          <w:b/>
        </w:rPr>
      </w:pPr>
      <w:r w:rsidRPr="00AE349A">
        <w:rPr>
          <w:rFonts w:ascii="Arial" w:hAnsi="Arial" w:cs="Arial"/>
          <w:b/>
        </w:rPr>
        <w:t>На услуги электротехнической лаборатории для нужд ООО «ЕвразЭнергоТранс»</w:t>
      </w:r>
    </w:p>
    <w:p w:rsidR="00130D0E" w:rsidRPr="00AE349A" w:rsidRDefault="008C0977" w:rsidP="00130D0E">
      <w:pPr>
        <w:spacing w:after="0"/>
        <w:ind w:left="567"/>
        <w:jc w:val="center"/>
        <w:outlineLvl w:val="0"/>
        <w:rPr>
          <w:rFonts w:ascii="Arial" w:hAnsi="Arial" w:cs="Arial"/>
          <w:b/>
        </w:rPr>
      </w:pPr>
      <w:r w:rsidRPr="00AE349A">
        <w:rPr>
          <w:rFonts w:ascii="Arial" w:hAnsi="Arial" w:cs="Arial"/>
          <w:b/>
        </w:rPr>
        <w:t>в феврале-декабре</w:t>
      </w:r>
      <w:r w:rsidR="00130D0E" w:rsidRPr="00AE349A">
        <w:rPr>
          <w:rFonts w:ascii="Arial" w:hAnsi="Arial" w:cs="Arial"/>
          <w:b/>
        </w:rPr>
        <w:t xml:space="preserve"> 2024</w:t>
      </w:r>
      <w:r w:rsidRPr="00AE349A">
        <w:rPr>
          <w:rFonts w:ascii="Arial" w:hAnsi="Arial" w:cs="Arial"/>
          <w:b/>
        </w:rPr>
        <w:t>г., 2025г.,</w:t>
      </w:r>
      <w:r w:rsidR="00130D0E" w:rsidRPr="00AE349A">
        <w:rPr>
          <w:rFonts w:ascii="Arial" w:hAnsi="Arial" w:cs="Arial"/>
          <w:b/>
        </w:rPr>
        <w:t xml:space="preserve"> 2026 г</w:t>
      </w:r>
      <w:r w:rsidRPr="00AE349A">
        <w:rPr>
          <w:rFonts w:ascii="Arial" w:hAnsi="Arial" w:cs="Arial"/>
          <w:b/>
        </w:rPr>
        <w:t>.</w:t>
      </w:r>
      <w:r w:rsidR="00130D0E" w:rsidRPr="00AE349A">
        <w:rPr>
          <w:rFonts w:ascii="Arial" w:hAnsi="Arial" w:cs="Arial"/>
          <w:b/>
        </w:rPr>
        <w:t xml:space="preserve"> на </w:t>
      </w:r>
      <w:proofErr w:type="spellStart"/>
      <w:r w:rsidR="00130D0E" w:rsidRPr="00AE349A">
        <w:rPr>
          <w:rFonts w:ascii="Arial" w:hAnsi="Arial" w:cs="Arial"/>
          <w:b/>
        </w:rPr>
        <w:t>промплощадке</w:t>
      </w:r>
      <w:proofErr w:type="spellEnd"/>
      <w:r w:rsidR="00130D0E" w:rsidRPr="00AE349A">
        <w:rPr>
          <w:rFonts w:ascii="Arial" w:hAnsi="Arial" w:cs="Arial"/>
          <w:b/>
        </w:rPr>
        <w:t xml:space="preserve"> ОАО «ВГОК».</w:t>
      </w:r>
    </w:p>
    <w:p w:rsidR="00130D0E" w:rsidRPr="00AE349A" w:rsidRDefault="00130D0E" w:rsidP="00130D0E">
      <w:pPr>
        <w:ind w:left="567"/>
        <w:jc w:val="center"/>
        <w:rPr>
          <w:rFonts w:ascii="Franklin Gothic Book" w:hAnsi="Franklin Gothic Book"/>
          <w:b/>
        </w:rPr>
      </w:pPr>
    </w:p>
    <w:p w:rsidR="00130D0E" w:rsidRPr="00AE349A" w:rsidRDefault="00130D0E" w:rsidP="00130D0E">
      <w:pPr>
        <w:pStyle w:val="afd"/>
        <w:numPr>
          <w:ilvl w:val="0"/>
          <w:numId w:val="42"/>
        </w:numPr>
        <w:tabs>
          <w:tab w:val="num" w:pos="2880"/>
        </w:tabs>
        <w:spacing w:after="0"/>
        <w:jc w:val="center"/>
        <w:rPr>
          <w:rFonts w:ascii="Arial" w:eastAsia="Times New Roman" w:hAnsi="Arial" w:cs="Arial"/>
          <w:b/>
          <w:sz w:val="24"/>
          <w:szCs w:val="24"/>
          <w:lang w:eastAsia="ru-RU"/>
        </w:rPr>
      </w:pPr>
      <w:r w:rsidRPr="00AE349A">
        <w:rPr>
          <w:rFonts w:ascii="Arial" w:eastAsia="Times New Roman" w:hAnsi="Arial" w:cs="Arial"/>
          <w:b/>
          <w:sz w:val="24"/>
          <w:szCs w:val="24"/>
          <w:lang w:eastAsia="ru-RU"/>
        </w:rPr>
        <w:t>Общие сведения.</w:t>
      </w:r>
    </w:p>
    <w:p w:rsidR="00130D0E" w:rsidRPr="00AE349A" w:rsidRDefault="00130D0E" w:rsidP="00130D0E">
      <w:pPr>
        <w:numPr>
          <w:ilvl w:val="1"/>
          <w:numId w:val="42"/>
        </w:numPr>
        <w:spacing w:after="0" w:line="276" w:lineRule="auto"/>
        <w:ind w:left="567" w:firstLine="567"/>
        <w:rPr>
          <w:rFonts w:ascii="Arial" w:hAnsi="Arial" w:cs="Arial"/>
        </w:rPr>
      </w:pPr>
      <w:r w:rsidRPr="00AE349A">
        <w:rPr>
          <w:rFonts w:ascii="Arial" w:hAnsi="Arial" w:cs="Arial"/>
        </w:rPr>
        <w:t>Заказчик ООО «ЕвразЭнергоТранс».</w:t>
      </w:r>
    </w:p>
    <w:p w:rsidR="00130D0E" w:rsidRPr="00AE349A" w:rsidRDefault="00130D0E" w:rsidP="00130D0E">
      <w:pPr>
        <w:numPr>
          <w:ilvl w:val="1"/>
          <w:numId w:val="42"/>
        </w:numPr>
        <w:spacing w:after="0" w:line="276" w:lineRule="auto"/>
        <w:ind w:left="567" w:firstLine="567"/>
        <w:rPr>
          <w:rFonts w:ascii="Arial" w:hAnsi="Arial" w:cs="Arial"/>
        </w:rPr>
      </w:pPr>
      <w:r w:rsidRPr="00AE349A">
        <w:rPr>
          <w:rFonts w:ascii="Arial" w:hAnsi="Arial" w:cs="Arial"/>
        </w:rPr>
        <w:t xml:space="preserve">Место проведения работы: </w:t>
      </w:r>
    </w:p>
    <w:p w:rsidR="00130D0E" w:rsidRPr="00AE349A" w:rsidRDefault="00130D0E" w:rsidP="00130D0E">
      <w:pPr>
        <w:spacing w:after="0"/>
        <w:ind w:left="1560"/>
        <w:rPr>
          <w:rFonts w:ascii="Arial" w:hAnsi="Arial" w:cs="Arial"/>
        </w:rPr>
      </w:pPr>
      <w:r w:rsidRPr="00AE349A">
        <w:rPr>
          <w:rFonts w:ascii="Arial" w:hAnsi="Arial" w:cs="Arial"/>
        </w:rPr>
        <w:t>ПС 110/6кВ Магнетитовая</w:t>
      </w:r>
    </w:p>
    <w:p w:rsidR="00130D0E" w:rsidRPr="00AE349A" w:rsidRDefault="00130D0E" w:rsidP="00130D0E">
      <w:pPr>
        <w:spacing w:after="0"/>
        <w:ind w:left="1560"/>
        <w:rPr>
          <w:rFonts w:ascii="Arial" w:hAnsi="Arial" w:cs="Arial"/>
        </w:rPr>
      </w:pPr>
      <w:r w:rsidRPr="00AE349A">
        <w:rPr>
          <w:rFonts w:ascii="Arial" w:hAnsi="Arial" w:cs="Arial"/>
        </w:rPr>
        <w:t>ПС 110/6кВ Обогатительная</w:t>
      </w:r>
    </w:p>
    <w:p w:rsidR="00130D0E" w:rsidRPr="00AE349A" w:rsidRDefault="00130D0E" w:rsidP="00130D0E">
      <w:pPr>
        <w:spacing w:after="0"/>
        <w:ind w:left="1560"/>
        <w:rPr>
          <w:rFonts w:ascii="Arial" w:hAnsi="Arial" w:cs="Arial"/>
        </w:rPr>
      </w:pPr>
      <w:r w:rsidRPr="00AE349A">
        <w:rPr>
          <w:rFonts w:ascii="Arial" w:hAnsi="Arial" w:cs="Arial"/>
        </w:rPr>
        <w:t xml:space="preserve">ПС 110/6кВ </w:t>
      </w:r>
      <w:proofErr w:type="spellStart"/>
      <w:r w:rsidRPr="00AE349A">
        <w:rPr>
          <w:rFonts w:ascii="Arial" w:hAnsi="Arial" w:cs="Arial"/>
        </w:rPr>
        <w:t>Евстюниха</w:t>
      </w:r>
      <w:proofErr w:type="spellEnd"/>
    </w:p>
    <w:p w:rsidR="00130D0E" w:rsidRPr="00AE349A" w:rsidRDefault="00130D0E" w:rsidP="00130D0E">
      <w:pPr>
        <w:spacing w:after="0"/>
        <w:ind w:left="1560"/>
        <w:rPr>
          <w:rFonts w:ascii="Arial" w:hAnsi="Arial" w:cs="Arial"/>
        </w:rPr>
      </w:pPr>
      <w:r w:rsidRPr="00AE349A">
        <w:rPr>
          <w:rFonts w:ascii="Arial" w:hAnsi="Arial" w:cs="Arial"/>
        </w:rPr>
        <w:t xml:space="preserve">ПС 35/6кВ </w:t>
      </w:r>
      <w:proofErr w:type="spellStart"/>
      <w:r w:rsidRPr="00AE349A">
        <w:rPr>
          <w:rFonts w:ascii="Arial" w:hAnsi="Arial" w:cs="Arial"/>
        </w:rPr>
        <w:t>Аглофабрика</w:t>
      </w:r>
      <w:proofErr w:type="spellEnd"/>
    </w:p>
    <w:p w:rsidR="00130D0E" w:rsidRPr="00AE349A" w:rsidRDefault="00130D0E" w:rsidP="00130D0E">
      <w:pPr>
        <w:spacing w:after="0"/>
        <w:ind w:left="1560"/>
        <w:rPr>
          <w:rFonts w:ascii="Arial" w:hAnsi="Arial" w:cs="Arial"/>
        </w:rPr>
      </w:pPr>
      <w:r w:rsidRPr="00AE349A">
        <w:rPr>
          <w:rFonts w:ascii="Arial" w:hAnsi="Arial" w:cs="Arial"/>
        </w:rPr>
        <w:t xml:space="preserve">ПС 35/6кВ Горная </w:t>
      </w:r>
    </w:p>
    <w:p w:rsidR="00130D0E" w:rsidRPr="00AE349A" w:rsidRDefault="00130D0E" w:rsidP="00130D0E">
      <w:pPr>
        <w:spacing w:after="0"/>
        <w:ind w:left="1560"/>
        <w:rPr>
          <w:rFonts w:ascii="Arial" w:hAnsi="Arial" w:cs="Arial"/>
        </w:rPr>
      </w:pPr>
      <w:r w:rsidRPr="00AE349A">
        <w:rPr>
          <w:rFonts w:ascii="Arial" w:hAnsi="Arial" w:cs="Arial"/>
        </w:rPr>
        <w:t>ПС 35/6кВ Карьер</w:t>
      </w:r>
    </w:p>
    <w:p w:rsidR="00130D0E" w:rsidRPr="00AE349A" w:rsidRDefault="00130D0E" w:rsidP="00130D0E">
      <w:pPr>
        <w:spacing w:after="0"/>
        <w:ind w:left="1560"/>
        <w:rPr>
          <w:rFonts w:ascii="Arial" w:hAnsi="Arial" w:cs="Arial"/>
        </w:rPr>
      </w:pPr>
      <w:r w:rsidRPr="00AE349A">
        <w:rPr>
          <w:rFonts w:ascii="Arial" w:hAnsi="Arial" w:cs="Arial"/>
        </w:rPr>
        <w:t>ПС 35/6кВ Шахта</w:t>
      </w:r>
    </w:p>
    <w:p w:rsidR="00130D0E" w:rsidRPr="00AE349A" w:rsidRDefault="00130D0E" w:rsidP="00130D0E">
      <w:pPr>
        <w:spacing w:after="0"/>
        <w:rPr>
          <w:rFonts w:ascii="Arial" w:hAnsi="Arial" w:cs="Arial"/>
          <w:color w:val="FF0000"/>
        </w:rPr>
      </w:pPr>
    </w:p>
    <w:p w:rsidR="00130D0E" w:rsidRPr="00AE349A" w:rsidRDefault="00130D0E" w:rsidP="00130D0E">
      <w:pPr>
        <w:numPr>
          <w:ilvl w:val="1"/>
          <w:numId w:val="42"/>
        </w:numPr>
        <w:spacing w:after="0" w:line="276" w:lineRule="auto"/>
        <w:ind w:left="567" w:firstLine="567"/>
        <w:rPr>
          <w:rFonts w:ascii="Arial" w:hAnsi="Arial" w:cs="Arial"/>
        </w:rPr>
      </w:pPr>
      <w:r w:rsidRPr="00AE349A">
        <w:rPr>
          <w:rFonts w:ascii="Arial" w:hAnsi="Arial" w:cs="Arial"/>
        </w:rPr>
        <w:t xml:space="preserve"> Вид работ: оказание услуг.</w:t>
      </w:r>
    </w:p>
    <w:p w:rsidR="00130D0E" w:rsidRPr="00AE349A" w:rsidRDefault="00130D0E" w:rsidP="00130D0E">
      <w:pPr>
        <w:numPr>
          <w:ilvl w:val="1"/>
          <w:numId w:val="42"/>
        </w:numPr>
        <w:spacing w:after="0" w:line="276" w:lineRule="auto"/>
        <w:ind w:left="567" w:firstLine="567"/>
        <w:rPr>
          <w:rFonts w:ascii="Arial" w:hAnsi="Arial" w:cs="Arial"/>
        </w:rPr>
      </w:pPr>
      <w:r w:rsidRPr="00AE349A">
        <w:rPr>
          <w:rFonts w:ascii="Arial" w:hAnsi="Arial" w:cs="Arial"/>
        </w:rPr>
        <w:t xml:space="preserve">Срок оказания </w:t>
      </w:r>
      <w:proofErr w:type="gramStart"/>
      <w:r w:rsidRPr="00AE349A">
        <w:rPr>
          <w:rFonts w:ascii="Arial" w:hAnsi="Arial" w:cs="Arial"/>
        </w:rPr>
        <w:t xml:space="preserve">Услуг:   </w:t>
      </w:r>
      <w:proofErr w:type="gramEnd"/>
      <w:r w:rsidRPr="00AE349A">
        <w:rPr>
          <w:rFonts w:ascii="Arial" w:hAnsi="Arial" w:cs="Arial"/>
        </w:rPr>
        <w:t xml:space="preserve">  </w:t>
      </w:r>
      <w:r w:rsidR="00331D61" w:rsidRPr="00AE349A">
        <w:rPr>
          <w:rFonts w:ascii="Arial" w:hAnsi="Arial" w:cs="Arial"/>
        </w:rPr>
        <w:t xml:space="preserve">  </w:t>
      </w:r>
      <w:r w:rsidRPr="00AE349A">
        <w:rPr>
          <w:rFonts w:ascii="Arial" w:hAnsi="Arial" w:cs="Arial"/>
        </w:rPr>
        <w:t xml:space="preserve">с </w:t>
      </w:r>
      <w:r w:rsidRPr="00AE349A">
        <w:rPr>
          <w:rFonts w:ascii="Arial" w:hAnsi="Arial" w:cs="Arial"/>
          <w:color w:val="FF0000"/>
        </w:rPr>
        <w:t xml:space="preserve">01.02.2024г. </w:t>
      </w:r>
      <w:r w:rsidRPr="00AE349A">
        <w:rPr>
          <w:rFonts w:ascii="Arial" w:hAnsi="Arial" w:cs="Arial"/>
        </w:rPr>
        <w:t>по 31.12.2024г.</w:t>
      </w:r>
    </w:p>
    <w:p w:rsidR="00130D0E" w:rsidRPr="00AE349A" w:rsidRDefault="00331D61" w:rsidP="00130D0E">
      <w:pPr>
        <w:spacing w:after="0" w:line="276" w:lineRule="auto"/>
        <w:ind w:left="5040"/>
        <w:rPr>
          <w:rFonts w:ascii="Arial" w:hAnsi="Arial" w:cs="Arial"/>
        </w:rPr>
      </w:pPr>
      <w:r w:rsidRPr="00AE349A">
        <w:rPr>
          <w:rFonts w:ascii="Arial" w:hAnsi="Arial" w:cs="Arial"/>
        </w:rPr>
        <w:t xml:space="preserve">с </w:t>
      </w:r>
      <w:r w:rsidR="00130D0E" w:rsidRPr="00AE349A">
        <w:rPr>
          <w:rFonts w:ascii="Arial" w:hAnsi="Arial" w:cs="Arial"/>
        </w:rPr>
        <w:t>01.01.2025г. по 31.12.2025г.</w:t>
      </w:r>
    </w:p>
    <w:p w:rsidR="00130D0E" w:rsidRPr="00AE349A" w:rsidRDefault="00331D61" w:rsidP="00130D0E">
      <w:pPr>
        <w:spacing w:after="0" w:line="276" w:lineRule="auto"/>
        <w:ind w:left="5040"/>
        <w:rPr>
          <w:rFonts w:ascii="Arial" w:hAnsi="Arial" w:cs="Arial"/>
        </w:rPr>
      </w:pPr>
      <w:r w:rsidRPr="00AE349A">
        <w:rPr>
          <w:rFonts w:ascii="Arial" w:hAnsi="Arial" w:cs="Arial"/>
        </w:rPr>
        <w:t xml:space="preserve">с </w:t>
      </w:r>
      <w:r w:rsidR="00130D0E" w:rsidRPr="00AE349A">
        <w:rPr>
          <w:rFonts w:ascii="Arial" w:hAnsi="Arial" w:cs="Arial"/>
        </w:rPr>
        <w:t>01.01.2026г. по 31.12.2026г.</w:t>
      </w:r>
    </w:p>
    <w:p w:rsidR="00130D0E" w:rsidRPr="00AE349A" w:rsidRDefault="00130D0E" w:rsidP="00130D0E">
      <w:pPr>
        <w:ind w:left="567" w:firstLine="567"/>
        <w:rPr>
          <w:rFonts w:ascii="Franklin Gothic Book" w:hAnsi="Franklin Gothic Book"/>
          <w:color w:val="FF0000"/>
        </w:rPr>
      </w:pPr>
    </w:p>
    <w:p w:rsidR="00130D0E" w:rsidRPr="00AE349A" w:rsidRDefault="00130D0E" w:rsidP="00130D0E">
      <w:pPr>
        <w:tabs>
          <w:tab w:val="num" w:pos="2880"/>
          <w:tab w:val="num" w:pos="3119"/>
        </w:tabs>
        <w:spacing w:after="0"/>
        <w:ind w:left="709"/>
        <w:jc w:val="center"/>
        <w:rPr>
          <w:rFonts w:ascii="Arial" w:hAnsi="Arial" w:cs="Arial"/>
          <w:b/>
        </w:rPr>
      </w:pPr>
      <w:r w:rsidRPr="00AE349A">
        <w:rPr>
          <w:rFonts w:ascii="Arial" w:hAnsi="Arial" w:cs="Arial"/>
          <w:b/>
        </w:rPr>
        <w:t>2   Постановка задачи.</w:t>
      </w:r>
    </w:p>
    <w:p w:rsidR="00130D0E" w:rsidRPr="00AE349A" w:rsidRDefault="00130D0E" w:rsidP="00130D0E">
      <w:pPr>
        <w:tabs>
          <w:tab w:val="num" w:pos="709"/>
        </w:tabs>
        <w:spacing w:after="0"/>
        <w:ind w:left="567" w:firstLine="567"/>
        <w:rPr>
          <w:rFonts w:ascii="Franklin Gothic Book" w:hAnsi="Franklin Gothic Book"/>
          <w:b/>
        </w:rPr>
      </w:pPr>
    </w:p>
    <w:p w:rsidR="00130D0E" w:rsidRPr="00AE349A" w:rsidRDefault="00130D0E" w:rsidP="00130D0E">
      <w:pPr>
        <w:numPr>
          <w:ilvl w:val="1"/>
          <w:numId w:val="43"/>
        </w:numPr>
        <w:spacing w:after="0" w:line="276" w:lineRule="auto"/>
        <w:ind w:left="567" w:firstLine="567"/>
        <w:rPr>
          <w:rFonts w:ascii="Arial" w:hAnsi="Arial" w:cs="Arial"/>
          <w:b/>
        </w:rPr>
      </w:pPr>
      <w:r w:rsidRPr="00AE349A">
        <w:rPr>
          <w:rFonts w:ascii="Arial" w:hAnsi="Arial" w:cs="Arial"/>
        </w:rPr>
        <w:t>Оказание комплекса услуг по эксплуатации релейной защиты и автоматики объектов электросетевого комплекса.</w:t>
      </w:r>
    </w:p>
    <w:p w:rsidR="00130D0E" w:rsidRPr="00AE349A" w:rsidRDefault="00130D0E" w:rsidP="00130D0E">
      <w:pPr>
        <w:numPr>
          <w:ilvl w:val="1"/>
          <w:numId w:val="43"/>
        </w:numPr>
        <w:spacing w:after="0" w:line="276" w:lineRule="auto"/>
        <w:ind w:left="567" w:firstLine="567"/>
        <w:rPr>
          <w:rFonts w:ascii="Arial" w:hAnsi="Arial" w:cs="Arial"/>
          <w:b/>
        </w:rPr>
      </w:pPr>
      <w:r w:rsidRPr="00AE349A">
        <w:rPr>
          <w:rFonts w:ascii="Arial" w:hAnsi="Arial" w:cs="Arial"/>
        </w:rPr>
        <w:t xml:space="preserve"> Эксплуатация устройств </w:t>
      </w:r>
      <w:proofErr w:type="spellStart"/>
      <w:r w:rsidRPr="00AE349A">
        <w:rPr>
          <w:rFonts w:ascii="Arial" w:hAnsi="Arial" w:cs="Arial"/>
        </w:rPr>
        <w:t>РЗиА</w:t>
      </w:r>
      <w:proofErr w:type="spellEnd"/>
      <w:r w:rsidRPr="00AE349A">
        <w:rPr>
          <w:rFonts w:ascii="Arial" w:hAnsi="Arial" w:cs="Arial"/>
        </w:rPr>
        <w:t xml:space="preserve">, осуществляется в соответствии с «Правилами технической эксплуатации электрических станций и сетей РФ», «Правилами по охране труда при эксплуатации электроустановок», «Правилами технического обслуживания устройств релейной защиты, </w:t>
      </w:r>
      <w:proofErr w:type="spellStart"/>
      <w:r w:rsidRPr="00AE349A">
        <w:rPr>
          <w:rFonts w:ascii="Arial" w:hAnsi="Arial" w:cs="Arial"/>
        </w:rPr>
        <w:t>электроавтоматики</w:t>
      </w:r>
      <w:proofErr w:type="spellEnd"/>
      <w:r w:rsidRPr="00AE349A">
        <w:rPr>
          <w:rFonts w:ascii="Arial" w:hAnsi="Arial" w:cs="Arial"/>
        </w:rPr>
        <w:t>, дистанционного управления и сигнализации электростанций и подстанций (РД 153–34.3–35617–2001)», «Правилами технического обслуживания устройств релейной защиты и автоматики электрических сетей (РД 153 – 34.3 – 35.613–00)</w:t>
      </w:r>
    </w:p>
    <w:p w:rsidR="00130D0E" w:rsidRPr="00AE349A" w:rsidRDefault="00130D0E" w:rsidP="00130D0E">
      <w:pPr>
        <w:numPr>
          <w:ilvl w:val="1"/>
          <w:numId w:val="43"/>
        </w:numPr>
        <w:spacing w:after="0" w:line="276" w:lineRule="auto"/>
        <w:ind w:left="567" w:firstLine="567"/>
        <w:outlineLvl w:val="0"/>
        <w:rPr>
          <w:rFonts w:ascii="Arial" w:hAnsi="Arial" w:cs="Arial"/>
        </w:rPr>
      </w:pPr>
      <w:r w:rsidRPr="00AE349A">
        <w:rPr>
          <w:rFonts w:ascii="Arial" w:hAnsi="Arial" w:cs="Arial"/>
        </w:rPr>
        <w:t xml:space="preserve">Выполнить комплекс услуг по эксплуатации </w:t>
      </w:r>
      <w:proofErr w:type="gramStart"/>
      <w:r w:rsidRPr="00AE349A">
        <w:rPr>
          <w:rFonts w:ascii="Arial" w:hAnsi="Arial" w:cs="Arial"/>
        </w:rPr>
        <w:t>измерительных комплексов расхода электрической энергии</w:t>
      </w:r>
      <w:proofErr w:type="gramEnd"/>
      <w:r w:rsidRPr="00AE349A">
        <w:rPr>
          <w:rFonts w:ascii="Arial" w:hAnsi="Arial" w:cs="Arial"/>
        </w:rPr>
        <w:t xml:space="preserve"> включающих в себя техническое обслуживание, проверку, замену неисправных узлов учета (Приложение 1).</w:t>
      </w:r>
    </w:p>
    <w:p w:rsidR="00130D0E" w:rsidRPr="00AE349A" w:rsidRDefault="00130D0E" w:rsidP="00130D0E">
      <w:pPr>
        <w:numPr>
          <w:ilvl w:val="1"/>
          <w:numId w:val="43"/>
        </w:numPr>
        <w:spacing w:after="0" w:line="276" w:lineRule="auto"/>
        <w:ind w:left="567" w:firstLine="567"/>
        <w:outlineLvl w:val="0"/>
        <w:rPr>
          <w:rFonts w:ascii="Arial" w:hAnsi="Arial" w:cs="Arial"/>
        </w:rPr>
      </w:pPr>
      <w:r w:rsidRPr="00AE349A">
        <w:rPr>
          <w:rFonts w:ascii="Arial" w:hAnsi="Arial" w:cs="Arial"/>
        </w:rPr>
        <w:t>Выполнить работы по испытанию: СИЗ (приложение №2), изоляционных материалов на диэлектрическую прочность) с предоставлением протоколов.</w:t>
      </w:r>
    </w:p>
    <w:p w:rsidR="00130D0E" w:rsidRPr="00AE349A" w:rsidRDefault="00130D0E" w:rsidP="00130D0E">
      <w:pPr>
        <w:numPr>
          <w:ilvl w:val="1"/>
          <w:numId w:val="43"/>
        </w:numPr>
        <w:spacing w:after="0" w:line="276" w:lineRule="auto"/>
        <w:ind w:left="567" w:firstLine="567"/>
        <w:outlineLvl w:val="0"/>
        <w:rPr>
          <w:rFonts w:ascii="Arial" w:hAnsi="Arial" w:cs="Arial"/>
        </w:rPr>
      </w:pPr>
      <w:r w:rsidRPr="00AE349A">
        <w:rPr>
          <w:rFonts w:ascii="Arial" w:hAnsi="Arial" w:cs="Arial"/>
        </w:rPr>
        <w:t xml:space="preserve">Выполнить комплекс услуг по эксплуатации устройств </w:t>
      </w:r>
      <w:proofErr w:type="spellStart"/>
      <w:r w:rsidRPr="00AE349A">
        <w:rPr>
          <w:rFonts w:ascii="Arial" w:hAnsi="Arial" w:cs="Arial"/>
        </w:rPr>
        <w:t>РЗиА</w:t>
      </w:r>
      <w:proofErr w:type="spellEnd"/>
      <w:r w:rsidRPr="00AE349A">
        <w:rPr>
          <w:rFonts w:ascii="Arial" w:hAnsi="Arial" w:cs="Arial"/>
        </w:rPr>
        <w:t xml:space="preserve"> включающих в себя профилактическое восстановление, опробование, текущий ремонты, (с предоставлением протоколов проверки защит) согласно графику (Приложение №3), а также аварийно-восстановительные работы.</w:t>
      </w:r>
    </w:p>
    <w:p w:rsidR="00130D0E" w:rsidRPr="00AE349A" w:rsidRDefault="00130D0E" w:rsidP="00130D0E">
      <w:pPr>
        <w:numPr>
          <w:ilvl w:val="1"/>
          <w:numId w:val="43"/>
        </w:numPr>
        <w:spacing w:after="0" w:line="276" w:lineRule="auto"/>
        <w:ind w:left="567" w:firstLine="567"/>
        <w:outlineLvl w:val="0"/>
        <w:rPr>
          <w:rFonts w:ascii="Arial" w:hAnsi="Arial" w:cs="Arial"/>
        </w:rPr>
      </w:pPr>
      <w:r w:rsidRPr="00AE349A">
        <w:rPr>
          <w:rFonts w:ascii="Arial" w:hAnsi="Arial" w:cs="Arial"/>
        </w:rPr>
        <w:t>Выполнить комплекс услуг по эксплуатации щитовых приборов контроля электрических параметров, включающих в себя ремонт, калибровку, проверку, текущие ремонты согласно графика ППР, а также аварийно-восстановительные работы (Приложение 4).</w:t>
      </w:r>
    </w:p>
    <w:p w:rsidR="00130D0E" w:rsidRPr="00AE349A" w:rsidRDefault="00130D0E" w:rsidP="00130D0E">
      <w:pPr>
        <w:numPr>
          <w:ilvl w:val="1"/>
          <w:numId w:val="43"/>
        </w:numPr>
        <w:spacing w:after="0" w:line="276" w:lineRule="auto"/>
        <w:ind w:left="567" w:firstLine="567"/>
        <w:outlineLvl w:val="0"/>
        <w:rPr>
          <w:rFonts w:ascii="Arial" w:hAnsi="Arial" w:cs="Arial"/>
        </w:rPr>
      </w:pPr>
      <w:r w:rsidRPr="00AE349A">
        <w:rPr>
          <w:rFonts w:ascii="Arial" w:hAnsi="Arial" w:cs="Arial"/>
        </w:rPr>
        <w:t>Выполнять проверку цепей учета расхода электроэнергии (по требованию).</w:t>
      </w:r>
    </w:p>
    <w:p w:rsidR="00130D0E" w:rsidRPr="00AE349A" w:rsidRDefault="00130D0E" w:rsidP="00130D0E">
      <w:pPr>
        <w:numPr>
          <w:ilvl w:val="1"/>
          <w:numId w:val="43"/>
        </w:numPr>
        <w:spacing w:after="0" w:line="276" w:lineRule="auto"/>
        <w:ind w:left="567" w:firstLine="567"/>
        <w:outlineLvl w:val="0"/>
        <w:rPr>
          <w:rFonts w:ascii="Arial" w:hAnsi="Arial" w:cs="Arial"/>
        </w:rPr>
      </w:pPr>
      <w:r w:rsidRPr="00AE349A">
        <w:rPr>
          <w:rFonts w:ascii="Arial" w:hAnsi="Arial" w:cs="Arial"/>
        </w:rPr>
        <w:lastRenderedPageBreak/>
        <w:t xml:space="preserve">Выполнять комплекс услуг по проверки электрической прочности кабельных линий </w:t>
      </w:r>
      <w:proofErr w:type="spellStart"/>
      <w:r w:rsidRPr="00AE349A">
        <w:rPr>
          <w:rFonts w:ascii="Arial" w:hAnsi="Arial" w:cs="Arial"/>
        </w:rPr>
        <w:t>РЗиА</w:t>
      </w:r>
      <w:proofErr w:type="spellEnd"/>
      <w:r w:rsidRPr="00AE349A">
        <w:rPr>
          <w:rFonts w:ascii="Arial" w:hAnsi="Arial" w:cs="Arial"/>
        </w:rPr>
        <w:t xml:space="preserve"> при проведении текущих ремонтов оборудования.</w:t>
      </w:r>
    </w:p>
    <w:p w:rsidR="00130D0E" w:rsidRPr="00AE349A" w:rsidRDefault="00130D0E" w:rsidP="00130D0E">
      <w:pPr>
        <w:numPr>
          <w:ilvl w:val="1"/>
          <w:numId w:val="43"/>
        </w:numPr>
        <w:spacing w:after="0" w:line="276" w:lineRule="auto"/>
        <w:ind w:left="567" w:firstLine="567"/>
        <w:outlineLvl w:val="0"/>
        <w:rPr>
          <w:rFonts w:ascii="Franklin Gothic Book" w:hAnsi="Franklin Gothic Book"/>
        </w:rPr>
      </w:pPr>
      <w:r w:rsidRPr="00AE349A">
        <w:rPr>
          <w:rFonts w:ascii="Arial" w:hAnsi="Arial" w:cs="Arial"/>
        </w:rPr>
        <w:t>Выполнить комплекс услуг по производству высоковольтных испытаний электрооборудования до и выше 1000В, а также диагностике и отысканию мест повреждения на кабельных линиях до 6кВ включительно, контрольных кабельных линиях, ВЗУ.</w:t>
      </w:r>
      <w:r w:rsidRPr="00AE349A">
        <w:rPr>
          <w:rFonts w:ascii="Franklin Gothic Book" w:hAnsi="Franklin Gothic Book"/>
        </w:rPr>
        <w:t xml:space="preserve"> </w:t>
      </w:r>
    </w:p>
    <w:p w:rsidR="00130D0E" w:rsidRPr="00AE349A" w:rsidRDefault="00130D0E" w:rsidP="00130D0E">
      <w:pPr>
        <w:numPr>
          <w:ilvl w:val="1"/>
          <w:numId w:val="43"/>
        </w:numPr>
        <w:spacing w:after="0" w:line="276" w:lineRule="auto"/>
        <w:ind w:left="567" w:firstLine="567"/>
        <w:outlineLvl w:val="0"/>
        <w:rPr>
          <w:rFonts w:ascii="Arial" w:hAnsi="Arial" w:cs="Arial"/>
        </w:rPr>
      </w:pPr>
      <w:r w:rsidRPr="00AE349A">
        <w:rPr>
          <w:rFonts w:ascii="Arial" w:hAnsi="Arial" w:cs="Arial"/>
        </w:rPr>
        <w:t xml:space="preserve">Выполнить комплекс услуг по производству измерения переходного сопротивления высоковольтных выключателей 110кВ, при производстве текущих ремонтов данного оборудования персоналом </w:t>
      </w:r>
      <w:proofErr w:type="spellStart"/>
      <w:r w:rsidRPr="00AE349A">
        <w:rPr>
          <w:rFonts w:ascii="Arial" w:hAnsi="Arial" w:cs="Arial"/>
        </w:rPr>
        <w:t>ЦСиП</w:t>
      </w:r>
      <w:proofErr w:type="spellEnd"/>
      <w:r w:rsidRPr="00AE349A">
        <w:rPr>
          <w:rFonts w:ascii="Arial" w:hAnsi="Arial" w:cs="Arial"/>
        </w:rPr>
        <w:t xml:space="preserve"> ВГОК, с предоставлением протоколов.</w:t>
      </w:r>
    </w:p>
    <w:p w:rsidR="00130D0E" w:rsidRPr="00AE349A" w:rsidRDefault="00130D0E" w:rsidP="00130D0E">
      <w:pPr>
        <w:spacing w:after="0"/>
        <w:ind w:left="1134"/>
        <w:outlineLvl w:val="0"/>
        <w:rPr>
          <w:rFonts w:ascii="Arial" w:hAnsi="Arial" w:cs="Arial"/>
        </w:rPr>
      </w:pPr>
    </w:p>
    <w:tbl>
      <w:tblPr>
        <w:tblStyle w:val="aa"/>
        <w:tblW w:w="0" w:type="auto"/>
        <w:tblInd w:w="709" w:type="dxa"/>
        <w:tblLook w:val="04A0" w:firstRow="1" w:lastRow="0" w:firstColumn="1" w:lastColumn="0" w:noHBand="0" w:noVBand="1"/>
      </w:tblPr>
      <w:tblGrid>
        <w:gridCol w:w="3323"/>
        <w:gridCol w:w="2313"/>
        <w:gridCol w:w="4253"/>
      </w:tblGrid>
      <w:tr w:rsidR="00130D0E" w:rsidRPr="00AE349A" w:rsidTr="00D6387B">
        <w:tc>
          <w:tcPr>
            <w:tcW w:w="3323" w:type="dxa"/>
            <w:vAlign w:val="center"/>
          </w:tcPr>
          <w:p w:rsidR="00130D0E" w:rsidRPr="00AE349A" w:rsidRDefault="00130D0E" w:rsidP="00D6387B">
            <w:pPr>
              <w:jc w:val="center"/>
              <w:outlineLvl w:val="0"/>
              <w:rPr>
                <w:rFonts w:ascii="Arial" w:hAnsi="Arial" w:cs="Arial"/>
                <w:sz w:val="22"/>
                <w:szCs w:val="22"/>
              </w:rPr>
            </w:pPr>
            <w:r w:rsidRPr="00AE349A">
              <w:rPr>
                <w:rFonts w:ascii="Arial" w:hAnsi="Arial" w:cs="Arial"/>
                <w:sz w:val="22"/>
                <w:szCs w:val="22"/>
              </w:rPr>
              <w:t>Наименование ПС</w:t>
            </w:r>
          </w:p>
        </w:tc>
        <w:tc>
          <w:tcPr>
            <w:tcW w:w="2313" w:type="dxa"/>
          </w:tcPr>
          <w:p w:rsidR="00130D0E" w:rsidRPr="00AE349A" w:rsidRDefault="00130D0E" w:rsidP="00D6387B">
            <w:pPr>
              <w:jc w:val="center"/>
              <w:rPr>
                <w:rFonts w:ascii="Arial" w:hAnsi="Arial" w:cs="Arial"/>
                <w:sz w:val="22"/>
                <w:szCs w:val="22"/>
              </w:rPr>
            </w:pPr>
            <w:r w:rsidRPr="00AE349A">
              <w:rPr>
                <w:rFonts w:ascii="Arial" w:hAnsi="Arial" w:cs="Arial"/>
                <w:sz w:val="22"/>
                <w:szCs w:val="22"/>
              </w:rPr>
              <w:t>Диспетчерское наименование</w:t>
            </w:r>
          </w:p>
        </w:tc>
        <w:tc>
          <w:tcPr>
            <w:tcW w:w="4253" w:type="dxa"/>
            <w:vAlign w:val="center"/>
          </w:tcPr>
          <w:p w:rsidR="00130D0E" w:rsidRPr="00AE349A" w:rsidRDefault="00130D0E" w:rsidP="00D6387B">
            <w:pPr>
              <w:jc w:val="center"/>
              <w:outlineLvl w:val="0"/>
              <w:rPr>
                <w:rFonts w:ascii="Arial" w:hAnsi="Arial" w:cs="Arial"/>
                <w:sz w:val="22"/>
                <w:szCs w:val="22"/>
              </w:rPr>
            </w:pPr>
            <w:r w:rsidRPr="00AE349A">
              <w:rPr>
                <w:rFonts w:ascii="Arial" w:hAnsi="Arial" w:cs="Arial"/>
                <w:sz w:val="22"/>
                <w:szCs w:val="22"/>
              </w:rPr>
              <w:t>Тип выключателя</w:t>
            </w:r>
          </w:p>
        </w:tc>
      </w:tr>
      <w:tr w:rsidR="00130D0E" w:rsidRPr="00AE349A" w:rsidTr="00D6387B">
        <w:tc>
          <w:tcPr>
            <w:tcW w:w="3323"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110/6кВ Магнетитовая</w:t>
            </w:r>
          </w:p>
        </w:tc>
        <w:tc>
          <w:tcPr>
            <w:tcW w:w="2313" w:type="dxa"/>
          </w:tcPr>
          <w:p w:rsidR="00130D0E" w:rsidRPr="00AE349A" w:rsidRDefault="00130D0E" w:rsidP="00D6387B">
            <w:pPr>
              <w:rPr>
                <w:rFonts w:ascii="Arial" w:hAnsi="Arial" w:cs="Arial"/>
                <w:sz w:val="22"/>
                <w:szCs w:val="22"/>
              </w:rPr>
            </w:pPr>
            <w:r w:rsidRPr="00AE349A">
              <w:rPr>
                <w:rFonts w:ascii="Arial" w:hAnsi="Arial" w:cs="Arial"/>
                <w:sz w:val="22"/>
                <w:szCs w:val="22"/>
              </w:rPr>
              <w:t>В 110кВ Т-1</w:t>
            </w:r>
          </w:p>
        </w:tc>
        <w:tc>
          <w:tcPr>
            <w:tcW w:w="4253"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МКП-110М–1000 - 20 У1</w:t>
            </w:r>
          </w:p>
        </w:tc>
      </w:tr>
      <w:tr w:rsidR="00130D0E" w:rsidRPr="00AE349A" w:rsidTr="00D6387B">
        <w:tc>
          <w:tcPr>
            <w:tcW w:w="3323" w:type="dxa"/>
            <w:vMerge/>
            <w:vAlign w:val="center"/>
          </w:tcPr>
          <w:p w:rsidR="00130D0E" w:rsidRPr="00AE349A" w:rsidRDefault="00130D0E" w:rsidP="00D6387B">
            <w:pPr>
              <w:outlineLvl w:val="0"/>
              <w:rPr>
                <w:rFonts w:ascii="Arial" w:hAnsi="Arial" w:cs="Arial"/>
                <w:sz w:val="22"/>
                <w:szCs w:val="22"/>
              </w:rPr>
            </w:pPr>
          </w:p>
        </w:tc>
        <w:tc>
          <w:tcPr>
            <w:tcW w:w="2313" w:type="dxa"/>
          </w:tcPr>
          <w:p w:rsidR="00130D0E" w:rsidRPr="00AE349A" w:rsidRDefault="00130D0E" w:rsidP="00D6387B">
            <w:pPr>
              <w:rPr>
                <w:rFonts w:ascii="Arial" w:hAnsi="Arial" w:cs="Arial"/>
                <w:b/>
                <w:sz w:val="22"/>
                <w:szCs w:val="22"/>
              </w:rPr>
            </w:pPr>
            <w:r w:rsidRPr="00AE349A">
              <w:rPr>
                <w:rFonts w:ascii="Arial" w:hAnsi="Arial" w:cs="Arial"/>
                <w:sz w:val="22"/>
                <w:szCs w:val="22"/>
              </w:rPr>
              <w:t>В 110кВ Т-2</w:t>
            </w:r>
          </w:p>
        </w:tc>
        <w:tc>
          <w:tcPr>
            <w:tcW w:w="4253" w:type="dxa"/>
            <w:vMerge/>
          </w:tcPr>
          <w:p w:rsidR="00130D0E" w:rsidRPr="00AE349A" w:rsidRDefault="00130D0E" w:rsidP="00D6387B">
            <w:pPr>
              <w:outlineLvl w:val="0"/>
              <w:rPr>
                <w:rFonts w:ascii="Arial" w:hAnsi="Arial" w:cs="Arial"/>
                <w:sz w:val="22"/>
                <w:szCs w:val="22"/>
              </w:rPr>
            </w:pPr>
          </w:p>
        </w:tc>
      </w:tr>
      <w:tr w:rsidR="00130D0E" w:rsidRPr="00AE349A" w:rsidTr="00D6387B">
        <w:tc>
          <w:tcPr>
            <w:tcW w:w="3323"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110/6кВ Обогатительная</w:t>
            </w:r>
          </w:p>
        </w:tc>
        <w:tc>
          <w:tcPr>
            <w:tcW w:w="2313" w:type="dxa"/>
          </w:tcPr>
          <w:p w:rsidR="00130D0E" w:rsidRPr="00AE349A" w:rsidRDefault="00130D0E" w:rsidP="00D6387B">
            <w:pPr>
              <w:rPr>
                <w:rFonts w:ascii="Arial" w:hAnsi="Arial" w:cs="Arial"/>
                <w:b/>
                <w:sz w:val="22"/>
                <w:szCs w:val="22"/>
              </w:rPr>
            </w:pPr>
            <w:r w:rsidRPr="00AE349A">
              <w:rPr>
                <w:rFonts w:ascii="Arial" w:hAnsi="Arial" w:cs="Arial"/>
                <w:sz w:val="22"/>
                <w:szCs w:val="22"/>
              </w:rPr>
              <w:t>В 110кВ Т-1</w:t>
            </w:r>
          </w:p>
        </w:tc>
        <w:tc>
          <w:tcPr>
            <w:tcW w:w="4253"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 xml:space="preserve">МКП-110Б–630 - 20 </w:t>
            </w:r>
          </w:p>
        </w:tc>
      </w:tr>
      <w:tr w:rsidR="00130D0E" w:rsidRPr="00AE349A" w:rsidTr="00D6387B">
        <w:tc>
          <w:tcPr>
            <w:tcW w:w="3323" w:type="dxa"/>
            <w:vMerge/>
            <w:vAlign w:val="center"/>
          </w:tcPr>
          <w:p w:rsidR="00130D0E" w:rsidRPr="00AE349A" w:rsidRDefault="00130D0E" w:rsidP="00D6387B">
            <w:pPr>
              <w:outlineLvl w:val="0"/>
              <w:rPr>
                <w:rFonts w:ascii="Arial" w:hAnsi="Arial" w:cs="Arial"/>
                <w:sz w:val="22"/>
                <w:szCs w:val="22"/>
              </w:rPr>
            </w:pPr>
          </w:p>
        </w:tc>
        <w:tc>
          <w:tcPr>
            <w:tcW w:w="2313" w:type="dxa"/>
          </w:tcPr>
          <w:p w:rsidR="00130D0E" w:rsidRPr="00AE349A" w:rsidRDefault="00130D0E" w:rsidP="00D6387B">
            <w:pPr>
              <w:rPr>
                <w:rFonts w:ascii="Arial" w:hAnsi="Arial" w:cs="Arial"/>
                <w:b/>
                <w:sz w:val="22"/>
                <w:szCs w:val="22"/>
              </w:rPr>
            </w:pPr>
            <w:r w:rsidRPr="00AE349A">
              <w:rPr>
                <w:rFonts w:ascii="Arial" w:hAnsi="Arial" w:cs="Arial"/>
                <w:sz w:val="22"/>
                <w:szCs w:val="22"/>
              </w:rPr>
              <w:t>В 110кВ Т-2</w:t>
            </w:r>
          </w:p>
        </w:tc>
        <w:tc>
          <w:tcPr>
            <w:tcW w:w="4253" w:type="dxa"/>
            <w:vMerge/>
          </w:tcPr>
          <w:p w:rsidR="00130D0E" w:rsidRPr="00AE349A" w:rsidRDefault="00130D0E" w:rsidP="00D6387B">
            <w:pPr>
              <w:outlineLvl w:val="0"/>
              <w:rPr>
                <w:rFonts w:ascii="Arial" w:hAnsi="Arial" w:cs="Arial"/>
                <w:sz w:val="22"/>
                <w:szCs w:val="22"/>
              </w:rPr>
            </w:pPr>
          </w:p>
        </w:tc>
      </w:tr>
      <w:tr w:rsidR="00130D0E" w:rsidRPr="00AE349A" w:rsidTr="00D6387B">
        <w:tc>
          <w:tcPr>
            <w:tcW w:w="3323"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 xml:space="preserve">ПС 110/6кВ </w:t>
            </w:r>
            <w:proofErr w:type="spellStart"/>
            <w:r w:rsidRPr="00AE349A">
              <w:rPr>
                <w:rFonts w:ascii="Arial" w:hAnsi="Arial" w:cs="Arial"/>
                <w:sz w:val="22"/>
                <w:szCs w:val="22"/>
              </w:rPr>
              <w:t>Евстюниха</w:t>
            </w:r>
            <w:proofErr w:type="spellEnd"/>
          </w:p>
        </w:tc>
        <w:tc>
          <w:tcPr>
            <w:tcW w:w="2313" w:type="dxa"/>
          </w:tcPr>
          <w:p w:rsidR="00130D0E" w:rsidRPr="00AE349A" w:rsidRDefault="00130D0E" w:rsidP="00D6387B">
            <w:pPr>
              <w:rPr>
                <w:rFonts w:ascii="Arial" w:hAnsi="Arial" w:cs="Arial"/>
                <w:b/>
                <w:sz w:val="22"/>
                <w:szCs w:val="22"/>
              </w:rPr>
            </w:pPr>
            <w:r w:rsidRPr="00AE349A">
              <w:rPr>
                <w:rFonts w:ascii="Arial" w:hAnsi="Arial" w:cs="Arial"/>
                <w:sz w:val="22"/>
                <w:szCs w:val="22"/>
              </w:rPr>
              <w:t>В 110кВ Т-1</w:t>
            </w:r>
          </w:p>
        </w:tc>
        <w:tc>
          <w:tcPr>
            <w:tcW w:w="4253"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У-110 -2000-40 У1</w:t>
            </w:r>
          </w:p>
        </w:tc>
      </w:tr>
      <w:tr w:rsidR="00130D0E" w:rsidRPr="00AE349A" w:rsidTr="00D6387B">
        <w:tc>
          <w:tcPr>
            <w:tcW w:w="3323" w:type="dxa"/>
            <w:vMerge/>
          </w:tcPr>
          <w:p w:rsidR="00130D0E" w:rsidRPr="00AE349A" w:rsidRDefault="00130D0E" w:rsidP="00D6387B">
            <w:pPr>
              <w:outlineLvl w:val="0"/>
              <w:rPr>
                <w:rFonts w:ascii="Arial" w:hAnsi="Arial" w:cs="Arial"/>
                <w:color w:val="FF0000"/>
                <w:sz w:val="22"/>
                <w:szCs w:val="22"/>
              </w:rPr>
            </w:pPr>
          </w:p>
        </w:tc>
        <w:tc>
          <w:tcPr>
            <w:tcW w:w="2313" w:type="dxa"/>
          </w:tcPr>
          <w:p w:rsidR="00130D0E" w:rsidRPr="00AE349A" w:rsidRDefault="00130D0E" w:rsidP="00D6387B">
            <w:pPr>
              <w:rPr>
                <w:rFonts w:ascii="Arial" w:hAnsi="Arial" w:cs="Arial"/>
                <w:b/>
                <w:color w:val="FF0000"/>
                <w:sz w:val="22"/>
                <w:szCs w:val="22"/>
              </w:rPr>
            </w:pPr>
            <w:r w:rsidRPr="00AE349A">
              <w:rPr>
                <w:rFonts w:ascii="Arial" w:hAnsi="Arial" w:cs="Arial"/>
                <w:sz w:val="22"/>
                <w:szCs w:val="22"/>
              </w:rPr>
              <w:t>В 110кВ Т-2</w:t>
            </w:r>
          </w:p>
        </w:tc>
        <w:tc>
          <w:tcPr>
            <w:tcW w:w="4253" w:type="dxa"/>
            <w:vMerge/>
          </w:tcPr>
          <w:p w:rsidR="00130D0E" w:rsidRPr="00AE349A" w:rsidRDefault="00130D0E" w:rsidP="00D6387B">
            <w:pPr>
              <w:outlineLvl w:val="0"/>
              <w:rPr>
                <w:rFonts w:ascii="Arial" w:hAnsi="Arial" w:cs="Arial"/>
                <w:color w:val="FF0000"/>
                <w:sz w:val="22"/>
                <w:szCs w:val="22"/>
              </w:rPr>
            </w:pPr>
          </w:p>
        </w:tc>
      </w:tr>
    </w:tbl>
    <w:p w:rsidR="00130D0E" w:rsidRPr="00AE349A" w:rsidRDefault="00130D0E" w:rsidP="00130D0E">
      <w:pPr>
        <w:spacing w:after="0"/>
        <w:outlineLvl w:val="0"/>
        <w:rPr>
          <w:rFonts w:ascii="Arial" w:hAnsi="Arial" w:cs="Arial"/>
          <w:color w:val="FF0000"/>
        </w:rPr>
      </w:pPr>
      <w:r w:rsidRPr="00AE349A">
        <w:rPr>
          <w:rFonts w:ascii="Arial" w:hAnsi="Arial" w:cs="Arial"/>
          <w:color w:val="FF0000"/>
        </w:rPr>
        <w:t>.</w:t>
      </w:r>
    </w:p>
    <w:p w:rsidR="00130D0E" w:rsidRPr="00AE349A" w:rsidRDefault="00130D0E" w:rsidP="00130D0E">
      <w:pPr>
        <w:numPr>
          <w:ilvl w:val="1"/>
          <w:numId w:val="43"/>
        </w:numPr>
        <w:spacing w:after="0" w:line="276" w:lineRule="auto"/>
        <w:ind w:left="567" w:firstLine="567"/>
        <w:outlineLvl w:val="0"/>
        <w:rPr>
          <w:rFonts w:ascii="Arial" w:hAnsi="Arial" w:cs="Arial"/>
        </w:rPr>
      </w:pPr>
      <w:r w:rsidRPr="00AE349A">
        <w:rPr>
          <w:rFonts w:ascii="Arial" w:hAnsi="Arial" w:cs="Arial"/>
        </w:rPr>
        <w:t>Выполнить работы по испытанию трансформаторного масла в процессе эксплуатации - сокращенный хим. анализ (по одной пробе с каждого трансформатора) с предоставлением протоколов.</w:t>
      </w:r>
    </w:p>
    <w:tbl>
      <w:tblPr>
        <w:tblStyle w:val="aa"/>
        <w:tblW w:w="0" w:type="auto"/>
        <w:tblInd w:w="709" w:type="dxa"/>
        <w:tblLook w:val="04A0" w:firstRow="1" w:lastRow="0" w:firstColumn="1" w:lastColumn="0" w:noHBand="0" w:noVBand="1"/>
      </w:tblPr>
      <w:tblGrid>
        <w:gridCol w:w="3323"/>
        <w:gridCol w:w="2739"/>
        <w:gridCol w:w="3827"/>
      </w:tblGrid>
      <w:tr w:rsidR="00130D0E" w:rsidRPr="00AE349A" w:rsidTr="00D6387B">
        <w:tc>
          <w:tcPr>
            <w:tcW w:w="3323" w:type="dxa"/>
            <w:vAlign w:val="center"/>
          </w:tcPr>
          <w:p w:rsidR="00130D0E" w:rsidRPr="00AE349A" w:rsidRDefault="00130D0E" w:rsidP="00D6387B">
            <w:pPr>
              <w:jc w:val="center"/>
              <w:outlineLvl w:val="0"/>
              <w:rPr>
                <w:rFonts w:ascii="Arial" w:hAnsi="Arial" w:cs="Arial"/>
                <w:sz w:val="22"/>
                <w:szCs w:val="22"/>
              </w:rPr>
            </w:pPr>
            <w:r w:rsidRPr="00AE349A">
              <w:rPr>
                <w:rFonts w:ascii="Arial" w:hAnsi="Arial" w:cs="Arial"/>
                <w:sz w:val="22"/>
                <w:szCs w:val="22"/>
              </w:rPr>
              <w:t>Наименование ПС</w:t>
            </w:r>
          </w:p>
        </w:tc>
        <w:tc>
          <w:tcPr>
            <w:tcW w:w="2739" w:type="dxa"/>
          </w:tcPr>
          <w:p w:rsidR="00130D0E" w:rsidRPr="00AE349A" w:rsidRDefault="00130D0E" w:rsidP="00D6387B">
            <w:pPr>
              <w:jc w:val="center"/>
              <w:rPr>
                <w:rFonts w:ascii="Arial" w:hAnsi="Arial" w:cs="Arial"/>
                <w:sz w:val="22"/>
                <w:szCs w:val="22"/>
              </w:rPr>
            </w:pPr>
            <w:r w:rsidRPr="00AE349A">
              <w:rPr>
                <w:rFonts w:ascii="Arial" w:hAnsi="Arial" w:cs="Arial"/>
                <w:sz w:val="22"/>
                <w:szCs w:val="22"/>
              </w:rPr>
              <w:t>Диспетчерское наименование</w:t>
            </w:r>
          </w:p>
        </w:tc>
        <w:tc>
          <w:tcPr>
            <w:tcW w:w="3827" w:type="dxa"/>
            <w:vAlign w:val="center"/>
          </w:tcPr>
          <w:p w:rsidR="00130D0E" w:rsidRPr="00AE349A" w:rsidRDefault="00130D0E" w:rsidP="00D6387B">
            <w:pPr>
              <w:jc w:val="center"/>
              <w:outlineLvl w:val="0"/>
              <w:rPr>
                <w:rFonts w:ascii="Arial" w:hAnsi="Arial" w:cs="Arial"/>
                <w:sz w:val="22"/>
                <w:szCs w:val="22"/>
              </w:rPr>
            </w:pPr>
            <w:r w:rsidRPr="00AE349A">
              <w:rPr>
                <w:rFonts w:ascii="Arial" w:hAnsi="Arial" w:cs="Arial"/>
                <w:sz w:val="22"/>
                <w:szCs w:val="22"/>
              </w:rPr>
              <w:t>Тип трансформатора</w:t>
            </w:r>
          </w:p>
        </w:tc>
      </w:tr>
      <w:tr w:rsidR="00130D0E" w:rsidRPr="00AE349A" w:rsidTr="00D6387B">
        <w:tc>
          <w:tcPr>
            <w:tcW w:w="3323"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110/6кВ Магнетитовая</w:t>
            </w:r>
          </w:p>
        </w:tc>
        <w:tc>
          <w:tcPr>
            <w:tcW w:w="2739"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Т-1 110кВ 25МВА </w:t>
            </w:r>
          </w:p>
        </w:tc>
        <w:tc>
          <w:tcPr>
            <w:tcW w:w="3827"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ТРДН-25000/110-76 У1</w:t>
            </w:r>
          </w:p>
        </w:tc>
      </w:tr>
      <w:tr w:rsidR="00130D0E" w:rsidRPr="00AE349A" w:rsidTr="00D6387B">
        <w:tc>
          <w:tcPr>
            <w:tcW w:w="3323" w:type="dxa"/>
            <w:vMerge/>
            <w:vAlign w:val="center"/>
          </w:tcPr>
          <w:p w:rsidR="00130D0E" w:rsidRPr="00AE349A" w:rsidRDefault="00130D0E" w:rsidP="00D6387B">
            <w:pPr>
              <w:outlineLvl w:val="0"/>
              <w:rPr>
                <w:rFonts w:ascii="Arial" w:hAnsi="Arial" w:cs="Arial"/>
                <w:sz w:val="22"/>
                <w:szCs w:val="22"/>
              </w:rPr>
            </w:pPr>
          </w:p>
        </w:tc>
        <w:tc>
          <w:tcPr>
            <w:tcW w:w="2739"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Т-2 110кВ 25МВА </w:t>
            </w:r>
          </w:p>
        </w:tc>
        <w:tc>
          <w:tcPr>
            <w:tcW w:w="3827" w:type="dxa"/>
            <w:vMerge/>
          </w:tcPr>
          <w:p w:rsidR="00130D0E" w:rsidRPr="00AE349A" w:rsidRDefault="00130D0E" w:rsidP="00D6387B">
            <w:pPr>
              <w:outlineLvl w:val="0"/>
              <w:rPr>
                <w:rFonts w:ascii="Arial" w:hAnsi="Arial" w:cs="Arial"/>
                <w:sz w:val="22"/>
                <w:szCs w:val="22"/>
              </w:rPr>
            </w:pPr>
          </w:p>
        </w:tc>
      </w:tr>
      <w:tr w:rsidR="00130D0E" w:rsidRPr="00AE349A" w:rsidTr="00D6387B">
        <w:tc>
          <w:tcPr>
            <w:tcW w:w="3323"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110/6кВ Обогатительная</w:t>
            </w:r>
          </w:p>
        </w:tc>
        <w:tc>
          <w:tcPr>
            <w:tcW w:w="2739"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Т-1 110кВ 25МВА </w:t>
            </w:r>
          </w:p>
        </w:tc>
        <w:tc>
          <w:tcPr>
            <w:tcW w:w="3827"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ТДН-10000/110-80 У1</w:t>
            </w:r>
          </w:p>
        </w:tc>
      </w:tr>
      <w:tr w:rsidR="00130D0E" w:rsidRPr="00AE349A" w:rsidTr="00D6387B">
        <w:tc>
          <w:tcPr>
            <w:tcW w:w="3323" w:type="dxa"/>
            <w:vMerge/>
            <w:vAlign w:val="center"/>
          </w:tcPr>
          <w:p w:rsidR="00130D0E" w:rsidRPr="00AE349A" w:rsidRDefault="00130D0E" w:rsidP="00D6387B">
            <w:pPr>
              <w:outlineLvl w:val="0"/>
              <w:rPr>
                <w:rFonts w:ascii="Arial" w:hAnsi="Arial" w:cs="Arial"/>
                <w:sz w:val="22"/>
                <w:szCs w:val="22"/>
              </w:rPr>
            </w:pPr>
          </w:p>
        </w:tc>
        <w:tc>
          <w:tcPr>
            <w:tcW w:w="2739"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Т-2 110кВ 25МВА </w:t>
            </w:r>
          </w:p>
        </w:tc>
        <w:tc>
          <w:tcPr>
            <w:tcW w:w="3827" w:type="dxa"/>
            <w:vMerge/>
          </w:tcPr>
          <w:p w:rsidR="00130D0E" w:rsidRPr="00AE349A" w:rsidRDefault="00130D0E" w:rsidP="00D6387B">
            <w:pPr>
              <w:outlineLvl w:val="0"/>
              <w:rPr>
                <w:rFonts w:ascii="Arial" w:hAnsi="Arial" w:cs="Arial"/>
                <w:sz w:val="22"/>
                <w:szCs w:val="22"/>
              </w:rPr>
            </w:pPr>
          </w:p>
        </w:tc>
      </w:tr>
      <w:tr w:rsidR="00130D0E" w:rsidRPr="00AE349A" w:rsidTr="00D6387B">
        <w:tc>
          <w:tcPr>
            <w:tcW w:w="3323"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 xml:space="preserve">ПС 110/6кВ </w:t>
            </w:r>
            <w:proofErr w:type="spellStart"/>
            <w:r w:rsidRPr="00AE349A">
              <w:rPr>
                <w:rFonts w:ascii="Arial" w:hAnsi="Arial" w:cs="Arial"/>
                <w:sz w:val="22"/>
                <w:szCs w:val="22"/>
              </w:rPr>
              <w:t>Евстюниха</w:t>
            </w:r>
            <w:proofErr w:type="spellEnd"/>
          </w:p>
        </w:tc>
        <w:tc>
          <w:tcPr>
            <w:tcW w:w="2739"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Т-1 110кВ 25МВА </w:t>
            </w:r>
          </w:p>
        </w:tc>
        <w:tc>
          <w:tcPr>
            <w:tcW w:w="3827"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ТДН-10000/110-70</w:t>
            </w:r>
          </w:p>
        </w:tc>
      </w:tr>
      <w:tr w:rsidR="00130D0E" w:rsidRPr="00AE349A" w:rsidTr="00D6387B">
        <w:tc>
          <w:tcPr>
            <w:tcW w:w="3323" w:type="dxa"/>
            <w:vMerge/>
          </w:tcPr>
          <w:p w:rsidR="00130D0E" w:rsidRPr="00AE349A" w:rsidRDefault="00130D0E" w:rsidP="00D6387B">
            <w:pPr>
              <w:outlineLvl w:val="0"/>
              <w:rPr>
                <w:rFonts w:ascii="Arial" w:hAnsi="Arial" w:cs="Arial"/>
                <w:sz w:val="22"/>
                <w:szCs w:val="22"/>
              </w:rPr>
            </w:pPr>
          </w:p>
        </w:tc>
        <w:tc>
          <w:tcPr>
            <w:tcW w:w="2739"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Т-2 110кВ 25МВА </w:t>
            </w:r>
          </w:p>
        </w:tc>
        <w:tc>
          <w:tcPr>
            <w:tcW w:w="3827" w:type="dxa"/>
            <w:vMerge/>
          </w:tcPr>
          <w:p w:rsidR="00130D0E" w:rsidRPr="00AE349A" w:rsidRDefault="00130D0E" w:rsidP="00D6387B">
            <w:pPr>
              <w:outlineLvl w:val="0"/>
              <w:rPr>
                <w:rFonts w:ascii="Arial" w:hAnsi="Arial" w:cs="Arial"/>
                <w:sz w:val="22"/>
                <w:szCs w:val="22"/>
              </w:rPr>
            </w:pPr>
          </w:p>
        </w:tc>
      </w:tr>
      <w:tr w:rsidR="00130D0E" w:rsidRPr="00AE349A" w:rsidTr="00D6387B">
        <w:tc>
          <w:tcPr>
            <w:tcW w:w="3323"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 xml:space="preserve">ПС 35/6кВ </w:t>
            </w:r>
            <w:proofErr w:type="spellStart"/>
            <w:r w:rsidRPr="00AE349A">
              <w:rPr>
                <w:rFonts w:ascii="Arial" w:hAnsi="Arial" w:cs="Arial"/>
                <w:sz w:val="22"/>
                <w:szCs w:val="22"/>
              </w:rPr>
              <w:t>Аглофабрика</w:t>
            </w:r>
            <w:proofErr w:type="spellEnd"/>
          </w:p>
        </w:tc>
        <w:tc>
          <w:tcPr>
            <w:tcW w:w="2739"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Т-1 35кВ 16МВА </w:t>
            </w:r>
          </w:p>
        </w:tc>
        <w:tc>
          <w:tcPr>
            <w:tcW w:w="3827"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ТДСН-16000/35-74 У1</w:t>
            </w:r>
          </w:p>
        </w:tc>
      </w:tr>
      <w:tr w:rsidR="00130D0E" w:rsidRPr="00AE349A" w:rsidTr="00D6387B">
        <w:tc>
          <w:tcPr>
            <w:tcW w:w="3323" w:type="dxa"/>
            <w:vMerge/>
          </w:tcPr>
          <w:p w:rsidR="00130D0E" w:rsidRPr="00AE349A" w:rsidRDefault="00130D0E" w:rsidP="00D6387B">
            <w:pPr>
              <w:outlineLvl w:val="0"/>
              <w:rPr>
                <w:rFonts w:ascii="Arial" w:hAnsi="Arial" w:cs="Arial"/>
                <w:sz w:val="22"/>
                <w:szCs w:val="22"/>
              </w:rPr>
            </w:pPr>
          </w:p>
        </w:tc>
        <w:tc>
          <w:tcPr>
            <w:tcW w:w="2739"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Т-2 35кВ 16МВА </w:t>
            </w:r>
          </w:p>
        </w:tc>
        <w:tc>
          <w:tcPr>
            <w:tcW w:w="3827" w:type="dxa"/>
            <w:vMerge/>
          </w:tcPr>
          <w:p w:rsidR="00130D0E" w:rsidRPr="00AE349A" w:rsidRDefault="00130D0E" w:rsidP="00D6387B">
            <w:pPr>
              <w:outlineLvl w:val="0"/>
              <w:rPr>
                <w:rFonts w:ascii="Arial" w:hAnsi="Arial" w:cs="Arial"/>
                <w:sz w:val="22"/>
                <w:szCs w:val="22"/>
              </w:rPr>
            </w:pPr>
          </w:p>
        </w:tc>
      </w:tr>
      <w:tr w:rsidR="00130D0E" w:rsidRPr="00AE349A" w:rsidTr="00D6387B">
        <w:tc>
          <w:tcPr>
            <w:tcW w:w="3323" w:type="dxa"/>
            <w:vMerge/>
          </w:tcPr>
          <w:p w:rsidR="00130D0E" w:rsidRPr="00AE349A" w:rsidRDefault="00130D0E" w:rsidP="00D6387B">
            <w:pPr>
              <w:outlineLvl w:val="0"/>
              <w:rPr>
                <w:rFonts w:ascii="Arial" w:hAnsi="Arial" w:cs="Arial"/>
                <w:sz w:val="22"/>
                <w:szCs w:val="22"/>
              </w:rPr>
            </w:pPr>
          </w:p>
        </w:tc>
        <w:tc>
          <w:tcPr>
            <w:tcW w:w="2739" w:type="dxa"/>
          </w:tcPr>
          <w:p w:rsidR="00130D0E" w:rsidRPr="00AE349A" w:rsidRDefault="00130D0E" w:rsidP="00D6387B">
            <w:pPr>
              <w:rPr>
                <w:rFonts w:ascii="Arial" w:hAnsi="Arial" w:cs="Arial"/>
                <w:sz w:val="22"/>
                <w:szCs w:val="22"/>
              </w:rPr>
            </w:pPr>
            <w:r w:rsidRPr="00AE349A">
              <w:rPr>
                <w:rFonts w:ascii="Arial" w:hAnsi="Arial" w:cs="Arial"/>
                <w:sz w:val="22"/>
                <w:szCs w:val="22"/>
              </w:rPr>
              <w:t>ТВ-1 35кВ 1,85МВА</w:t>
            </w:r>
          </w:p>
        </w:tc>
        <w:tc>
          <w:tcPr>
            <w:tcW w:w="3827"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УТМРУ-3500/35</w:t>
            </w:r>
          </w:p>
        </w:tc>
      </w:tr>
      <w:tr w:rsidR="00130D0E" w:rsidRPr="00AE349A" w:rsidTr="00D6387B">
        <w:tc>
          <w:tcPr>
            <w:tcW w:w="3323" w:type="dxa"/>
            <w:vMerge/>
          </w:tcPr>
          <w:p w:rsidR="00130D0E" w:rsidRPr="00AE349A" w:rsidRDefault="00130D0E" w:rsidP="00D6387B">
            <w:pPr>
              <w:outlineLvl w:val="0"/>
              <w:rPr>
                <w:rFonts w:ascii="Arial" w:hAnsi="Arial" w:cs="Arial"/>
                <w:sz w:val="22"/>
                <w:szCs w:val="22"/>
              </w:rPr>
            </w:pPr>
          </w:p>
        </w:tc>
        <w:tc>
          <w:tcPr>
            <w:tcW w:w="2739" w:type="dxa"/>
          </w:tcPr>
          <w:p w:rsidR="00130D0E" w:rsidRPr="00AE349A" w:rsidRDefault="00130D0E" w:rsidP="00D6387B">
            <w:pPr>
              <w:rPr>
                <w:rFonts w:ascii="Arial" w:hAnsi="Arial" w:cs="Arial"/>
                <w:sz w:val="22"/>
                <w:szCs w:val="22"/>
              </w:rPr>
            </w:pPr>
            <w:r w:rsidRPr="00AE349A">
              <w:rPr>
                <w:rFonts w:ascii="Arial" w:hAnsi="Arial" w:cs="Arial"/>
                <w:sz w:val="22"/>
                <w:szCs w:val="22"/>
              </w:rPr>
              <w:t>ТВ-2 35кВ 1,85МВА</w:t>
            </w:r>
          </w:p>
        </w:tc>
        <w:tc>
          <w:tcPr>
            <w:tcW w:w="3827" w:type="dxa"/>
            <w:vMerge/>
          </w:tcPr>
          <w:p w:rsidR="00130D0E" w:rsidRPr="00AE349A" w:rsidRDefault="00130D0E" w:rsidP="00D6387B">
            <w:pPr>
              <w:outlineLvl w:val="0"/>
              <w:rPr>
                <w:rFonts w:ascii="Arial" w:hAnsi="Arial" w:cs="Arial"/>
                <w:sz w:val="22"/>
                <w:szCs w:val="22"/>
              </w:rPr>
            </w:pPr>
          </w:p>
        </w:tc>
      </w:tr>
      <w:tr w:rsidR="00130D0E" w:rsidRPr="00AE349A" w:rsidTr="00D6387B">
        <w:tc>
          <w:tcPr>
            <w:tcW w:w="3323" w:type="dxa"/>
            <w:vMerge/>
          </w:tcPr>
          <w:p w:rsidR="00130D0E" w:rsidRPr="00AE349A" w:rsidRDefault="00130D0E" w:rsidP="00D6387B">
            <w:pPr>
              <w:outlineLvl w:val="0"/>
              <w:rPr>
                <w:rFonts w:ascii="Arial" w:hAnsi="Arial" w:cs="Arial"/>
                <w:sz w:val="22"/>
                <w:szCs w:val="22"/>
              </w:rPr>
            </w:pPr>
          </w:p>
        </w:tc>
        <w:tc>
          <w:tcPr>
            <w:tcW w:w="2739" w:type="dxa"/>
          </w:tcPr>
          <w:p w:rsidR="00130D0E" w:rsidRPr="00AE349A" w:rsidRDefault="00130D0E" w:rsidP="00D6387B">
            <w:pPr>
              <w:rPr>
                <w:rFonts w:ascii="Arial" w:hAnsi="Arial" w:cs="Arial"/>
                <w:sz w:val="22"/>
                <w:szCs w:val="22"/>
              </w:rPr>
            </w:pPr>
            <w:r w:rsidRPr="00AE349A">
              <w:rPr>
                <w:rFonts w:ascii="Arial" w:hAnsi="Arial" w:cs="Arial"/>
                <w:sz w:val="22"/>
                <w:szCs w:val="22"/>
              </w:rPr>
              <w:t>ТВ-3 35кВ 1,85МВА</w:t>
            </w:r>
          </w:p>
        </w:tc>
        <w:tc>
          <w:tcPr>
            <w:tcW w:w="3827" w:type="dxa"/>
            <w:vMerge/>
          </w:tcPr>
          <w:p w:rsidR="00130D0E" w:rsidRPr="00AE349A" w:rsidRDefault="00130D0E" w:rsidP="00D6387B">
            <w:pPr>
              <w:outlineLvl w:val="0"/>
              <w:rPr>
                <w:rFonts w:ascii="Arial" w:hAnsi="Arial" w:cs="Arial"/>
                <w:sz w:val="22"/>
                <w:szCs w:val="22"/>
              </w:rPr>
            </w:pPr>
          </w:p>
        </w:tc>
      </w:tr>
      <w:tr w:rsidR="00130D0E" w:rsidRPr="00AE349A" w:rsidTr="00D6387B">
        <w:tc>
          <w:tcPr>
            <w:tcW w:w="3323" w:type="dxa"/>
            <w:vMerge/>
          </w:tcPr>
          <w:p w:rsidR="00130D0E" w:rsidRPr="00AE349A" w:rsidRDefault="00130D0E" w:rsidP="00D6387B">
            <w:pPr>
              <w:outlineLvl w:val="0"/>
              <w:rPr>
                <w:rFonts w:ascii="Arial" w:hAnsi="Arial" w:cs="Arial"/>
                <w:sz w:val="22"/>
                <w:szCs w:val="22"/>
              </w:rPr>
            </w:pPr>
          </w:p>
        </w:tc>
        <w:tc>
          <w:tcPr>
            <w:tcW w:w="2739" w:type="dxa"/>
          </w:tcPr>
          <w:p w:rsidR="00130D0E" w:rsidRPr="00AE349A" w:rsidRDefault="00130D0E" w:rsidP="00D6387B">
            <w:pPr>
              <w:rPr>
                <w:rFonts w:ascii="Arial" w:hAnsi="Arial" w:cs="Arial"/>
                <w:sz w:val="22"/>
                <w:szCs w:val="22"/>
              </w:rPr>
            </w:pPr>
            <w:r w:rsidRPr="00AE349A">
              <w:rPr>
                <w:rFonts w:ascii="Arial" w:hAnsi="Arial" w:cs="Arial"/>
                <w:sz w:val="22"/>
                <w:szCs w:val="22"/>
              </w:rPr>
              <w:t>ТВ-4 35кВ 1,85МВА</w:t>
            </w:r>
          </w:p>
        </w:tc>
        <w:tc>
          <w:tcPr>
            <w:tcW w:w="3827" w:type="dxa"/>
            <w:vMerge/>
          </w:tcPr>
          <w:p w:rsidR="00130D0E" w:rsidRPr="00AE349A" w:rsidRDefault="00130D0E" w:rsidP="00D6387B">
            <w:pPr>
              <w:outlineLvl w:val="0"/>
              <w:rPr>
                <w:rFonts w:ascii="Arial" w:hAnsi="Arial" w:cs="Arial"/>
                <w:sz w:val="22"/>
                <w:szCs w:val="22"/>
              </w:rPr>
            </w:pPr>
          </w:p>
        </w:tc>
      </w:tr>
      <w:tr w:rsidR="00130D0E" w:rsidRPr="00AE349A" w:rsidTr="00D6387B">
        <w:tc>
          <w:tcPr>
            <w:tcW w:w="3323"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 xml:space="preserve">ПС 35/6кВ Горная </w:t>
            </w:r>
          </w:p>
        </w:tc>
        <w:tc>
          <w:tcPr>
            <w:tcW w:w="2739"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Т-1 35кВ 3,2МВА </w:t>
            </w:r>
          </w:p>
        </w:tc>
        <w:tc>
          <w:tcPr>
            <w:tcW w:w="3827"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ТМ-3200/35</w:t>
            </w:r>
          </w:p>
        </w:tc>
      </w:tr>
      <w:tr w:rsidR="00130D0E" w:rsidRPr="00AE349A" w:rsidTr="00D6387B">
        <w:tc>
          <w:tcPr>
            <w:tcW w:w="3323" w:type="dxa"/>
            <w:vMerge/>
          </w:tcPr>
          <w:p w:rsidR="00130D0E" w:rsidRPr="00AE349A" w:rsidRDefault="00130D0E" w:rsidP="00D6387B">
            <w:pPr>
              <w:outlineLvl w:val="0"/>
              <w:rPr>
                <w:rFonts w:ascii="Arial" w:hAnsi="Arial" w:cs="Arial"/>
                <w:sz w:val="22"/>
                <w:szCs w:val="22"/>
              </w:rPr>
            </w:pPr>
          </w:p>
        </w:tc>
        <w:tc>
          <w:tcPr>
            <w:tcW w:w="2739"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Т-2 35кВ 3,2МВА </w:t>
            </w:r>
          </w:p>
        </w:tc>
        <w:tc>
          <w:tcPr>
            <w:tcW w:w="3827" w:type="dxa"/>
            <w:vMerge/>
          </w:tcPr>
          <w:p w:rsidR="00130D0E" w:rsidRPr="00AE349A" w:rsidRDefault="00130D0E" w:rsidP="00D6387B">
            <w:pPr>
              <w:outlineLvl w:val="0"/>
              <w:rPr>
                <w:rFonts w:ascii="Arial" w:hAnsi="Arial" w:cs="Arial"/>
                <w:sz w:val="22"/>
                <w:szCs w:val="22"/>
              </w:rPr>
            </w:pPr>
          </w:p>
        </w:tc>
      </w:tr>
      <w:tr w:rsidR="00130D0E" w:rsidRPr="00AE349A" w:rsidTr="00D6387B">
        <w:tc>
          <w:tcPr>
            <w:tcW w:w="3323"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35/6кВ Карьер</w:t>
            </w:r>
          </w:p>
        </w:tc>
        <w:tc>
          <w:tcPr>
            <w:tcW w:w="2739"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Т-1 35кВ 2,5МВА </w:t>
            </w:r>
          </w:p>
        </w:tc>
        <w:tc>
          <w:tcPr>
            <w:tcW w:w="3827"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ТМН-2500/35</w:t>
            </w:r>
          </w:p>
        </w:tc>
      </w:tr>
      <w:tr w:rsidR="00130D0E" w:rsidRPr="00AE349A" w:rsidTr="00D6387B">
        <w:tc>
          <w:tcPr>
            <w:tcW w:w="3323" w:type="dxa"/>
            <w:vMerge/>
          </w:tcPr>
          <w:p w:rsidR="00130D0E" w:rsidRPr="00AE349A" w:rsidRDefault="00130D0E" w:rsidP="00D6387B">
            <w:pPr>
              <w:outlineLvl w:val="0"/>
              <w:rPr>
                <w:rFonts w:ascii="Arial" w:hAnsi="Arial" w:cs="Arial"/>
                <w:sz w:val="22"/>
                <w:szCs w:val="22"/>
              </w:rPr>
            </w:pPr>
          </w:p>
        </w:tc>
        <w:tc>
          <w:tcPr>
            <w:tcW w:w="2739"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Т-2 35кВ 2,5МВА </w:t>
            </w:r>
          </w:p>
        </w:tc>
        <w:tc>
          <w:tcPr>
            <w:tcW w:w="3827" w:type="dxa"/>
            <w:vMerge/>
          </w:tcPr>
          <w:p w:rsidR="00130D0E" w:rsidRPr="00AE349A" w:rsidRDefault="00130D0E" w:rsidP="00D6387B">
            <w:pPr>
              <w:outlineLvl w:val="0"/>
              <w:rPr>
                <w:rFonts w:ascii="Arial" w:hAnsi="Arial" w:cs="Arial"/>
                <w:sz w:val="22"/>
                <w:szCs w:val="22"/>
              </w:rPr>
            </w:pPr>
          </w:p>
        </w:tc>
      </w:tr>
      <w:tr w:rsidR="00130D0E" w:rsidRPr="00AE349A" w:rsidTr="00D6387B">
        <w:tc>
          <w:tcPr>
            <w:tcW w:w="3323"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ПС 35/6кВ Шахта</w:t>
            </w:r>
          </w:p>
        </w:tc>
        <w:tc>
          <w:tcPr>
            <w:tcW w:w="2739"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Т-1 35кВ 7,5МВА </w:t>
            </w:r>
          </w:p>
        </w:tc>
        <w:tc>
          <w:tcPr>
            <w:tcW w:w="3827"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ТМ-7500/35</w:t>
            </w:r>
          </w:p>
        </w:tc>
      </w:tr>
      <w:tr w:rsidR="00130D0E" w:rsidRPr="00AE349A" w:rsidTr="00D6387B">
        <w:tc>
          <w:tcPr>
            <w:tcW w:w="3323" w:type="dxa"/>
            <w:vMerge/>
          </w:tcPr>
          <w:p w:rsidR="00130D0E" w:rsidRPr="00AE349A" w:rsidRDefault="00130D0E" w:rsidP="00D6387B">
            <w:pPr>
              <w:outlineLvl w:val="0"/>
              <w:rPr>
                <w:rFonts w:ascii="Arial" w:hAnsi="Arial" w:cs="Arial"/>
                <w:sz w:val="22"/>
                <w:szCs w:val="22"/>
              </w:rPr>
            </w:pPr>
          </w:p>
        </w:tc>
        <w:tc>
          <w:tcPr>
            <w:tcW w:w="2739"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Т-2 35кВ 7,5МВА </w:t>
            </w:r>
          </w:p>
        </w:tc>
        <w:tc>
          <w:tcPr>
            <w:tcW w:w="3827" w:type="dxa"/>
            <w:vMerge/>
          </w:tcPr>
          <w:p w:rsidR="00130D0E" w:rsidRPr="00AE349A" w:rsidRDefault="00130D0E" w:rsidP="00D6387B">
            <w:pPr>
              <w:outlineLvl w:val="0"/>
              <w:rPr>
                <w:rFonts w:ascii="Arial" w:hAnsi="Arial" w:cs="Arial"/>
                <w:sz w:val="22"/>
                <w:szCs w:val="22"/>
              </w:rPr>
            </w:pPr>
          </w:p>
        </w:tc>
      </w:tr>
    </w:tbl>
    <w:p w:rsidR="00130D0E" w:rsidRPr="00AE349A" w:rsidRDefault="00130D0E" w:rsidP="00130D0E">
      <w:pPr>
        <w:spacing w:after="0"/>
        <w:ind w:left="1134"/>
        <w:outlineLvl w:val="0"/>
        <w:rPr>
          <w:rFonts w:ascii="Franklin Gothic Book" w:hAnsi="Franklin Gothic Book"/>
          <w:color w:val="FF0000"/>
        </w:rPr>
      </w:pPr>
    </w:p>
    <w:p w:rsidR="00130D0E" w:rsidRPr="00AE349A" w:rsidRDefault="00130D0E" w:rsidP="00130D0E">
      <w:pPr>
        <w:ind w:left="567" w:firstLine="567"/>
        <w:rPr>
          <w:rFonts w:ascii="Arial" w:hAnsi="Arial" w:cs="Arial"/>
        </w:rPr>
      </w:pPr>
      <w:r w:rsidRPr="00AE349A">
        <w:rPr>
          <w:rFonts w:ascii="Arial" w:hAnsi="Arial" w:cs="Arial"/>
        </w:rPr>
        <w:t>2.12. Выполнить комплекс испытаний и измерений в рамках подготовки ПС к грозовому сезону с предоставлением протоколов.</w:t>
      </w:r>
    </w:p>
    <w:p w:rsidR="00130D0E" w:rsidRPr="00AE349A" w:rsidRDefault="00130D0E" w:rsidP="00130D0E">
      <w:pPr>
        <w:rPr>
          <w:rFonts w:ascii="Arial" w:hAnsi="Arial" w:cs="Arial"/>
        </w:rPr>
      </w:pPr>
      <w:r w:rsidRPr="00AE349A">
        <w:rPr>
          <w:rFonts w:ascii="Arial" w:hAnsi="Arial" w:cs="Arial"/>
        </w:rPr>
        <w:t xml:space="preserve">                   2.12.1. Измерение сопротивления</w:t>
      </w:r>
    </w:p>
    <w:tbl>
      <w:tblPr>
        <w:tblW w:w="9818" w:type="dxa"/>
        <w:tblInd w:w="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1"/>
        <w:gridCol w:w="3827"/>
      </w:tblGrid>
      <w:tr w:rsidR="00130D0E" w:rsidRPr="00AE349A" w:rsidTr="00D6387B">
        <w:tc>
          <w:tcPr>
            <w:tcW w:w="5991" w:type="dxa"/>
            <w:tcBorders>
              <w:top w:val="single" w:sz="4" w:space="0" w:color="auto"/>
              <w:left w:val="single" w:sz="4" w:space="0" w:color="auto"/>
              <w:bottom w:val="single" w:sz="4" w:space="0" w:color="auto"/>
              <w:right w:val="single" w:sz="4" w:space="0" w:color="auto"/>
            </w:tcBorders>
            <w:vAlign w:val="center"/>
            <w:hideMark/>
          </w:tcPr>
          <w:p w:rsidR="00130D0E" w:rsidRPr="00AE349A" w:rsidRDefault="00130D0E" w:rsidP="00D6387B">
            <w:pPr>
              <w:ind w:left="567" w:firstLine="567"/>
              <w:rPr>
                <w:rFonts w:ascii="Arial" w:hAnsi="Arial" w:cs="Arial"/>
              </w:rPr>
            </w:pPr>
            <w:r w:rsidRPr="00AE349A">
              <w:rPr>
                <w:rFonts w:ascii="Arial" w:hAnsi="Arial" w:cs="Arial"/>
              </w:rPr>
              <w:t>Вид заземляющего устройства</w:t>
            </w:r>
          </w:p>
        </w:tc>
        <w:tc>
          <w:tcPr>
            <w:tcW w:w="3827" w:type="dxa"/>
            <w:tcBorders>
              <w:top w:val="single" w:sz="4" w:space="0" w:color="auto"/>
              <w:left w:val="single" w:sz="4" w:space="0" w:color="auto"/>
              <w:bottom w:val="single" w:sz="4" w:space="0" w:color="auto"/>
              <w:right w:val="single" w:sz="4" w:space="0" w:color="auto"/>
            </w:tcBorders>
            <w:vAlign w:val="center"/>
            <w:hideMark/>
          </w:tcPr>
          <w:p w:rsidR="00130D0E" w:rsidRPr="00AE349A" w:rsidRDefault="00130D0E" w:rsidP="00D6387B">
            <w:pPr>
              <w:rPr>
                <w:rFonts w:ascii="Arial" w:hAnsi="Arial" w:cs="Arial"/>
              </w:rPr>
            </w:pPr>
            <w:r w:rsidRPr="00AE349A">
              <w:rPr>
                <w:rFonts w:ascii="Arial" w:hAnsi="Arial" w:cs="Arial"/>
              </w:rPr>
              <w:t xml:space="preserve">           Вид измерения</w:t>
            </w:r>
          </w:p>
        </w:tc>
      </w:tr>
      <w:tr w:rsidR="00130D0E" w:rsidRPr="00AE349A" w:rsidTr="00D6387B">
        <w:tc>
          <w:tcPr>
            <w:tcW w:w="5991" w:type="dxa"/>
            <w:tcBorders>
              <w:top w:val="single" w:sz="4" w:space="0" w:color="auto"/>
              <w:left w:val="single" w:sz="4" w:space="0" w:color="auto"/>
              <w:bottom w:val="single" w:sz="4" w:space="0" w:color="auto"/>
              <w:right w:val="single" w:sz="4" w:space="0" w:color="auto"/>
            </w:tcBorders>
            <w:vAlign w:val="center"/>
            <w:hideMark/>
          </w:tcPr>
          <w:p w:rsidR="00130D0E" w:rsidRPr="00AE349A" w:rsidRDefault="00130D0E" w:rsidP="00D6387B">
            <w:pPr>
              <w:spacing w:after="0"/>
              <w:rPr>
                <w:rFonts w:ascii="Arial" w:hAnsi="Arial" w:cs="Arial"/>
              </w:rPr>
            </w:pPr>
            <w:r w:rsidRPr="00AE349A">
              <w:rPr>
                <w:rFonts w:ascii="Arial" w:hAnsi="Arial" w:cs="Arial"/>
              </w:rPr>
              <w:lastRenderedPageBreak/>
              <w:t xml:space="preserve"> Контур заземления ОРУ:</w:t>
            </w:r>
          </w:p>
          <w:p w:rsidR="00130D0E" w:rsidRPr="00AE349A" w:rsidRDefault="00130D0E" w:rsidP="00D6387B">
            <w:pPr>
              <w:spacing w:after="0"/>
              <w:rPr>
                <w:rFonts w:ascii="Arial" w:hAnsi="Arial" w:cs="Arial"/>
              </w:rPr>
            </w:pPr>
            <w:r w:rsidRPr="00AE349A">
              <w:rPr>
                <w:rFonts w:ascii="Arial" w:hAnsi="Arial" w:cs="Arial"/>
              </w:rPr>
              <w:t>ПС 110/6кВ Магнетитовая</w:t>
            </w:r>
          </w:p>
          <w:p w:rsidR="00130D0E" w:rsidRPr="00AE349A" w:rsidRDefault="00130D0E" w:rsidP="00D6387B">
            <w:pPr>
              <w:spacing w:after="0"/>
              <w:rPr>
                <w:rFonts w:ascii="Arial" w:hAnsi="Arial" w:cs="Arial"/>
              </w:rPr>
            </w:pPr>
            <w:r w:rsidRPr="00AE349A">
              <w:rPr>
                <w:rFonts w:ascii="Arial" w:hAnsi="Arial" w:cs="Arial"/>
              </w:rPr>
              <w:t>ПС 110/6кВ Обогатительная</w:t>
            </w:r>
          </w:p>
          <w:p w:rsidR="00130D0E" w:rsidRPr="00AE349A" w:rsidRDefault="00130D0E" w:rsidP="00D6387B">
            <w:pPr>
              <w:spacing w:after="0"/>
              <w:rPr>
                <w:rFonts w:ascii="Arial" w:hAnsi="Arial" w:cs="Arial"/>
              </w:rPr>
            </w:pPr>
            <w:r w:rsidRPr="00AE349A">
              <w:rPr>
                <w:rFonts w:ascii="Arial" w:hAnsi="Arial" w:cs="Arial"/>
              </w:rPr>
              <w:t xml:space="preserve">ПС 110/6кВ </w:t>
            </w:r>
            <w:proofErr w:type="spellStart"/>
            <w:r w:rsidRPr="00AE349A">
              <w:rPr>
                <w:rFonts w:ascii="Arial" w:hAnsi="Arial" w:cs="Arial"/>
              </w:rPr>
              <w:t>Евстюниха</w:t>
            </w:r>
            <w:proofErr w:type="spellEnd"/>
          </w:p>
          <w:p w:rsidR="00130D0E" w:rsidRPr="00AE349A" w:rsidRDefault="00130D0E" w:rsidP="00D6387B">
            <w:pPr>
              <w:spacing w:after="0"/>
              <w:rPr>
                <w:rFonts w:ascii="Arial" w:hAnsi="Arial" w:cs="Arial"/>
              </w:rPr>
            </w:pPr>
            <w:r w:rsidRPr="00AE349A">
              <w:rPr>
                <w:rFonts w:ascii="Arial" w:hAnsi="Arial" w:cs="Arial"/>
              </w:rPr>
              <w:t xml:space="preserve">ПС 35/6кВ </w:t>
            </w:r>
            <w:proofErr w:type="spellStart"/>
            <w:r w:rsidRPr="00AE349A">
              <w:rPr>
                <w:rFonts w:ascii="Arial" w:hAnsi="Arial" w:cs="Arial"/>
              </w:rPr>
              <w:t>Аглофабрика</w:t>
            </w:r>
            <w:proofErr w:type="spellEnd"/>
          </w:p>
          <w:p w:rsidR="00130D0E" w:rsidRPr="00AE349A" w:rsidRDefault="00130D0E" w:rsidP="00D6387B">
            <w:pPr>
              <w:spacing w:after="0"/>
              <w:rPr>
                <w:rFonts w:ascii="Arial" w:hAnsi="Arial" w:cs="Arial"/>
              </w:rPr>
            </w:pPr>
            <w:r w:rsidRPr="00AE349A">
              <w:rPr>
                <w:rFonts w:ascii="Arial" w:hAnsi="Arial" w:cs="Arial"/>
              </w:rPr>
              <w:t xml:space="preserve">ПС 35/6кВ Горная </w:t>
            </w:r>
          </w:p>
          <w:p w:rsidR="00130D0E" w:rsidRPr="00AE349A" w:rsidRDefault="00130D0E" w:rsidP="00D6387B">
            <w:pPr>
              <w:spacing w:after="0"/>
              <w:rPr>
                <w:rFonts w:ascii="Arial" w:hAnsi="Arial" w:cs="Arial"/>
              </w:rPr>
            </w:pPr>
            <w:r w:rsidRPr="00AE349A">
              <w:rPr>
                <w:rFonts w:ascii="Arial" w:hAnsi="Arial" w:cs="Arial"/>
              </w:rPr>
              <w:t>ПС 35/6кВ Карьер</w:t>
            </w:r>
          </w:p>
          <w:p w:rsidR="00130D0E" w:rsidRPr="00AE349A" w:rsidRDefault="00130D0E" w:rsidP="00D6387B">
            <w:pPr>
              <w:spacing w:after="0"/>
              <w:rPr>
                <w:rFonts w:ascii="Arial" w:hAnsi="Arial" w:cs="Arial"/>
              </w:rPr>
            </w:pPr>
            <w:r w:rsidRPr="00AE349A">
              <w:rPr>
                <w:rFonts w:ascii="Arial" w:hAnsi="Arial" w:cs="Arial"/>
              </w:rPr>
              <w:t>ПС 35/6кВ Шахта</w:t>
            </w:r>
          </w:p>
        </w:tc>
        <w:tc>
          <w:tcPr>
            <w:tcW w:w="3827" w:type="dxa"/>
            <w:tcBorders>
              <w:top w:val="single" w:sz="4" w:space="0" w:color="auto"/>
              <w:left w:val="single" w:sz="4" w:space="0" w:color="auto"/>
              <w:bottom w:val="single" w:sz="4" w:space="0" w:color="auto"/>
              <w:right w:val="single" w:sz="4" w:space="0" w:color="auto"/>
            </w:tcBorders>
            <w:vAlign w:val="center"/>
            <w:hideMark/>
          </w:tcPr>
          <w:p w:rsidR="00130D0E" w:rsidRPr="00AE349A" w:rsidRDefault="00130D0E" w:rsidP="00D6387B">
            <w:pPr>
              <w:rPr>
                <w:rFonts w:ascii="Arial" w:hAnsi="Arial" w:cs="Arial"/>
              </w:rPr>
            </w:pPr>
            <w:r w:rsidRPr="00AE349A">
              <w:rPr>
                <w:rFonts w:ascii="Arial" w:hAnsi="Arial" w:cs="Arial"/>
              </w:rPr>
              <w:t>Измерение сопротивления</w:t>
            </w:r>
          </w:p>
        </w:tc>
      </w:tr>
    </w:tbl>
    <w:p w:rsidR="00130D0E" w:rsidRPr="00AE349A" w:rsidRDefault="00130D0E" w:rsidP="00130D0E">
      <w:pPr>
        <w:ind w:left="567" w:firstLine="567"/>
        <w:outlineLvl w:val="0"/>
        <w:rPr>
          <w:rFonts w:ascii="Franklin Gothic Book" w:hAnsi="Franklin Gothic Book"/>
          <w:color w:val="FF0000"/>
        </w:rPr>
      </w:pPr>
    </w:p>
    <w:p w:rsidR="00130D0E" w:rsidRPr="00AE349A" w:rsidRDefault="00130D0E" w:rsidP="00130D0E">
      <w:pPr>
        <w:ind w:left="1134"/>
        <w:outlineLvl w:val="0"/>
        <w:rPr>
          <w:rFonts w:ascii="Arial" w:hAnsi="Arial" w:cs="Arial"/>
        </w:rPr>
      </w:pPr>
      <w:r w:rsidRPr="00AE349A">
        <w:rPr>
          <w:rFonts w:ascii="Arial" w:hAnsi="Arial" w:cs="Arial"/>
        </w:rPr>
        <w:t>2.12.2. Оценка технического состояния аппаратов ограничения перенапряжений (ОПН, разрядники);</w:t>
      </w:r>
    </w:p>
    <w:p w:rsidR="00130D0E" w:rsidRPr="00AE349A" w:rsidRDefault="00130D0E" w:rsidP="00130D0E">
      <w:pPr>
        <w:ind w:left="1134"/>
        <w:outlineLvl w:val="0"/>
        <w:rPr>
          <w:rFonts w:ascii="Arial" w:hAnsi="Arial" w:cs="Arial"/>
        </w:rPr>
      </w:pPr>
      <w:r w:rsidRPr="00AE349A">
        <w:rPr>
          <w:rFonts w:ascii="Arial" w:hAnsi="Arial" w:cs="Arial"/>
        </w:rPr>
        <w:t>2.12.3. Измерения импульсного сопротивления ЗУ молниеотводов;</w:t>
      </w:r>
    </w:p>
    <w:p w:rsidR="00130D0E" w:rsidRPr="00AE349A" w:rsidRDefault="00130D0E" w:rsidP="00130D0E">
      <w:pPr>
        <w:ind w:left="1134"/>
        <w:outlineLvl w:val="0"/>
        <w:rPr>
          <w:rFonts w:ascii="Arial" w:hAnsi="Arial" w:cs="Arial"/>
        </w:rPr>
      </w:pPr>
      <w:r w:rsidRPr="00AE349A">
        <w:rPr>
          <w:rFonts w:ascii="Arial" w:hAnsi="Arial" w:cs="Arial"/>
        </w:rPr>
        <w:t xml:space="preserve">2.12.4. Анализ схем </w:t>
      </w:r>
      <w:proofErr w:type="spellStart"/>
      <w:r w:rsidRPr="00AE349A">
        <w:rPr>
          <w:rFonts w:ascii="Arial" w:hAnsi="Arial" w:cs="Arial"/>
        </w:rPr>
        <w:t>молниезащиты</w:t>
      </w:r>
      <w:proofErr w:type="spellEnd"/>
      <w:r w:rsidRPr="00AE349A">
        <w:rPr>
          <w:rFonts w:ascii="Arial" w:hAnsi="Arial" w:cs="Arial"/>
        </w:rPr>
        <w:t xml:space="preserve"> ПС, определение надежности защиты территории объекта от прямого удара молнии, разработка схем </w:t>
      </w:r>
      <w:proofErr w:type="spellStart"/>
      <w:r w:rsidRPr="00AE349A">
        <w:rPr>
          <w:rFonts w:ascii="Arial" w:hAnsi="Arial" w:cs="Arial"/>
        </w:rPr>
        <w:t>молниезащиты</w:t>
      </w:r>
      <w:proofErr w:type="spellEnd"/>
      <w:r w:rsidRPr="00AE349A">
        <w:rPr>
          <w:rFonts w:ascii="Arial" w:hAnsi="Arial" w:cs="Arial"/>
        </w:rPr>
        <w:t xml:space="preserve"> объекта (в случае выявления неудовлетворительной </w:t>
      </w:r>
      <w:proofErr w:type="spellStart"/>
      <w:r w:rsidRPr="00AE349A">
        <w:rPr>
          <w:rFonts w:ascii="Arial" w:hAnsi="Arial" w:cs="Arial"/>
        </w:rPr>
        <w:t>молниезащиты</w:t>
      </w:r>
      <w:proofErr w:type="spellEnd"/>
      <w:r w:rsidRPr="00AE349A">
        <w:rPr>
          <w:rFonts w:ascii="Arial" w:hAnsi="Arial" w:cs="Arial"/>
        </w:rPr>
        <w:t xml:space="preserve"> ПС).</w:t>
      </w:r>
    </w:p>
    <w:p w:rsidR="00130D0E" w:rsidRPr="00AE349A" w:rsidRDefault="00130D0E" w:rsidP="00130D0E">
      <w:pPr>
        <w:ind w:left="567" w:firstLine="567"/>
        <w:outlineLvl w:val="0"/>
        <w:rPr>
          <w:rFonts w:ascii="Arial" w:hAnsi="Arial" w:cs="Arial"/>
        </w:rPr>
      </w:pPr>
      <w:r w:rsidRPr="00AE349A">
        <w:rPr>
          <w:rFonts w:ascii="Arial" w:hAnsi="Arial" w:cs="Arial"/>
        </w:rPr>
        <w:t xml:space="preserve">2.13. Оказание технической помощи оперативному персоналу (определение причин отказов выключателей, отыскание земли в оперативных цепях, отказы ВЗУ, ВУ и др.). </w:t>
      </w:r>
    </w:p>
    <w:p w:rsidR="00130D0E" w:rsidRPr="00AE349A" w:rsidRDefault="00130D0E" w:rsidP="00130D0E">
      <w:pPr>
        <w:spacing w:after="0"/>
        <w:ind w:left="567" w:firstLine="567"/>
        <w:contextualSpacing/>
        <w:outlineLvl w:val="0"/>
        <w:rPr>
          <w:rFonts w:ascii="Arial" w:hAnsi="Arial" w:cs="Arial"/>
        </w:rPr>
      </w:pPr>
      <w:r w:rsidRPr="00AE349A">
        <w:rPr>
          <w:rFonts w:ascii="Arial" w:hAnsi="Arial" w:cs="Arial"/>
        </w:rPr>
        <w:t>2.14. Осуществление технического надзора за правильным содержанием и эксплуатацией релейной защиты и автоматики объектов электросетевого комплекса;</w:t>
      </w:r>
    </w:p>
    <w:p w:rsidR="00130D0E" w:rsidRPr="00AE349A" w:rsidRDefault="00130D0E" w:rsidP="00130D0E">
      <w:pPr>
        <w:spacing w:after="0"/>
        <w:ind w:left="1134"/>
        <w:contextualSpacing/>
        <w:outlineLvl w:val="0"/>
        <w:rPr>
          <w:rFonts w:ascii="Arial" w:hAnsi="Arial" w:cs="Arial"/>
        </w:rPr>
      </w:pPr>
      <w:r w:rsidRPr="00AE349A">
        <w:rPr>
          <w:rFonts w:ascii="Arial" w:hAnsi="Arial" w:cs="Arial"/>
        </w:rPr>
        <w:t xml:space="preserve">2.15.  При необходимости по требованию Заказчика производить анализ селективности устройств </w:t>
      </w:r>
      <w:proofErr w:type="spellStart"/>
      <w:r w:rsidRPr="00AE349A">
        <w:rPr>
          <w:rFonts w:ascii="Arial" w:hAnsi="Arial" w:cs="Arial"/>
        </w:rPr>
        <w:t>РЗиА</w:t>
      </w:r>
      <w:proofErr w:type="spellEnd"/>
      <w:r w:rsidRPr="00AE349A">
        <w:rPr>
          <w:rFonts w:ascii="Arial" w:hAnsi="Arial" w:cs="Arial"/>
        </w:rPr>
        <w:t>.</w:t>
      </w:r>
    </w:p>
    <w:p w:rsidR="00130D0E" w:rsidRPr="00AE349A" w:rsidRDefault="00130D0E" w:rsidP="00130D0E">
      <w:pPr>
        <w:spacing w:after="0"/>
        <w:ind w:left="1134"/>
        <w:outlineLvl w:val="0"/>
        <w:rPr>
          <w:rFonts w:ascii="Arial" w:hAnsi="Arial" w:cs="Arial"/>
        </w:rPr>
      </w:pPr>
      <w:r w:rsidRPr="00AE349A">
        <w:rPr>
          <w:rFonts w:ascii="Arial" w:hAnsi="Arial" w:cs="Arial"/>
        </w:rPr>
        <w:t xml:space="preserve">2.16.  При необходимости по требованию Заказчика производить расчет </w:t>
      </w:r>
      <w:proofErr w:type="spellStart"/>
      <w:r w:rsidRPr="00AE349A">
        <w:rPr>
          <w:rFonts w:ascii="Arial" w:hAnsi="Arial" w:cs="Arial"/>
        </w:rPr>
        <w:t>уставок</w:t>
      </w:r>
      <w:proofErr w:type="spellEnd"/>
      <w:r w:rsidRPr="00AE349A">
        <w:rPr>
          <w:rFonts w:ascii="Arial" w:hAnsi="Arial" w:cs="Arial"/>
        </w:rPr>
        <w:t xml:space="preserve"> </w:t>
      </w:r>
      <w:proofErr w:type="spellStart"/>
      <w:r w:rsidRPr="00AE349A">
        <w:rPr>
          <w:rFonts w:ascii="Arial" w:hAnsi="Arial" w:cs="Arial"/>
        </w:rPr>
        <w:t>РЗиА</w:t>
      </w:r>
      <w:proofErr w:type="spellEnd"/>
      <w:r w:rsidRPr="00AE349A">
        <w:rPr>
          <w:rFonts w:ascii="Arial" w:hAnsi="Arial" w:cs="Arial"/>
        </w:rPr>
        <w:t>.</w:t>
      </w:r>
    </w:p>
    <w:p w:rsidR="00130D0E" w:rsidRPr="00AE349A" w:rsidRDefault="00130D0E" w:rsidP="00130D0E">
      <w:pPr>
        <w:spacing w:after="0"/>
        <w:ind w:left="1134"/>
        <w:outlineLvl w:val="0"/>
        <w:rPr>
          <w:rFonts w:ascii="Arial" w:hAnsi="Arial" w:cs="Arial"/>
        </w:rPr>
      </w:pPr>
      <w:r w:rsidRPr="00AE349A">
        <w:rPr>
          <w:rFonts w:ascii="Arial" w:hAnsi="Arial" w:cs="Arial"/>
        </w:rPr>
        <w:t xml:space="preserve">2.17.  Производить </w:t>
      </w:r>
      <w:proofErr w:type="spellStart"/>
      <w:r w:rsidRPr="00AE349A">
        <w:rPr>
          <w:rFonts w:ascii="Arial" w:hAnsi="Arial" w:cs="Arial"/>
        </w:rPr>
        <w:t>тепловизионный</w:t>
      </w:r>
      <w:proofErr w:type="spellEnd"/>
      <w:r w:rsidRPr="00AE349A">
        <w:rPr>
          <w:rFonts w:ascii="Arial" w:hAnsi="Arial" w:cs="Arial"/>
        </w:rPr>
        <w:t xml:space="preserve"> контроль силового оборудования с предоставлением отчета.</w:t>
      </w:r>
    </w:p>
    <w:p w:rsidR="00130D0E" w:rsidRPr="00AE349A" w:rsidRDefault="00130D0E" w:rsidP="00130D0E">
      <w:pPr>
        <w:pStyle w:val="afd"/>
        <w:spacing w:after="0" w:line="240" w:lineRule="auto"/>
        <w:ind w:left="1599"/>
        <w:jc w:val="both"/>
        <w:outlineLvl w:val="0"/>
        <w:rPr>
          <w:rFonts w:ascii="Franklin Gothic Book" w:eastAsia="Times New Roman" w:hAnsi="Franklin Gothic Book"/>
          <w:color w:val="FF0000"/>
          <w:sz w:val="24"/>
          <w:szCs w:val="24"/>
          <w:lang w:eastAsia="ru-RU"/>
        </w:rPr>
      </w:pPr>
    </w:p>
    <w:tbl>
      <w:tblPr>
        <w:tblW w:w="9960" w:type="dxa"/>
        <w:tblInd w:w="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4"/>
        <w:gridCol w:w="6096"/>
      </w:tblGrid>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Наименование ПС</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Контролируемое РУ</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ПС 110/6кВ Магнетитовая</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ОРУ-110кВ, РУ-6кВ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ПС 110/6кВ Обогатительная</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ОРУ-110кВ, РУ-6кВ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 xml:space="preserve">ПС 110/6кВ </w:t>
            </w:r>
            <w:proofErr w:type="spellStart"/>
            <w:r w:rsidRPr="00AE349A">
              <w:rPr>
                <w:rFonts w:ascii="Arial" w:hAnsi="Arial" w:cs="Arial"/>
              </w:rPr>
              <w:t>Евстюниха</w:t>
            </w:r>
            <w:proofErr w:type="spellEnd"/>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ОРУ-110кВ, РУ-6кВ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 xml:space="preserve">ПС 35/6кВ </w:t>
            </w:r>
            <w:proofErr w:type="spellStart"/>
            <w:r w:rsidRPr="00AE349A">
              <w:rPr>
                <w:rFonts w:ascii="Arial" w:hAnsi="Arial" w:cs="Arial"/>
              </w:rPr>
              <w:t>Аглофабрика</w:t>
            </w:r>
            <w:proofErr w:type="spellEnd"/>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ОРУ-35кВ, ЗРУ-35кВ, РУ-6кВ, РУ-1650В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tcPr>
          <w:p w:rsidR="00130D0E" w:rsidRPr="00AE349A" w:rsidRDefault="00130D0E" w:rsidP="00D6387B">
            <w:pPr>
              <w:spacing w:after="0"/>
              <w:rPr>
                <w:rFonts w:ascii="Arial" w:hAnsi="Arial" w:cs="Arial"/>
              </w:rPr>
            </w:pPr>
            <w:r w:rsidRPr="00AE349A">
              <w:rPr>
                <w:rFonts w:ascii="Arial" w:hAnsi="Arial" w:cs="Arial"/>
              </w:rPr>
              <w:t xml:space="preserve">ПС 35/6кВ Горная </w:t>
            </w:r>
          </w:p>
        </w:tc>
        <w:tc>
          <w:tcPr>
            <w:tcW w:w="6096" w:type="dxa"/>
            <w:tcBorders>
              <w:top w:val="single" w:sz="4" w:space="0" w:color="auto"/>
              <w:left w:val="single" w:sz="4" w:space="0" w:color="auto"/>
              <w:bottom w:val="single" w:sz="4" w:space="0" w:color="auto"/>
              <w:right w:val="single" w:sz="4" w:space="0" w:color="auto"/>
            </w:tcBorders>
          </w:tcPr>
          <w:p w:rsidR="00130D0E" w:rsidRPr="00AE349A" w:rsidRDefault="00130D0E" w:rsidP="00D6387B">
            <w:pPr>
              <w:ind w:firstLine="567"/>
              <w:jc w:val="center"/>
              <w:outlineLvl w:val="0"/>
              <w:rPr>
                <w:rFonts w:ascii="Arial" w:hAnsi="Arial" w:cs="Arial"/>
              </w:rPr>
            </w:pPr>
            <w:r w:rsidRPr="00AE349A">
              <w:rPr>
                <w:rFonts w:ascii="Arial" w:hAnsi="Arial" w:cs="Arial"/>
              </w:rPr>
              <w:t>ОРУ-35кВ, РУ-6кВ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tcPr>
          <w:p w:rsidR="00130D0E" w:rsidRPr="00AE349A" w:rsidRDefault="00130D0E" w:rsidP="00D6387B">
            <w:pPr>
              <w:spacing w:after="0"/>
              <w:rPr>
                <w:rFonts w:ascii="Arial" w:hAnsi="Arial" w:cs="Arial"/>
              </w:rPr>
            </w:pPr>
            <w:r w:rsidRPr="00AE349A">
              <w:rPr>
                <w:rFonts w:ascii="Arial" w:hAnsi="Arial" w:cs="Arial"/>
              </w:rPr>
              <w:t>ПС 35/6кВ Карьер</w:t>
            </w:r>
          </w:p>
        </w:tc>
        <w:tc>
          <w:tcPr>
            <w:tcW w:w="6096" w:type="dxa"/>
            <w:tcBorders>
              <w:top w:val="single" w:sz="4" w:space="0" w:color="auto"/>
              <w:left w:val="single" w:sz="4" w:space="0" w:color="auto"/>
              <w:bottom w:val="single" w:sz="4" w:space="0" w:color="auto"/>
              <w:right w:val="single" w:sz="4" w:space="0" w:color="auto"/>
            </w:tcBorders>
          </w:tcPr>
          <w:p w:rsidR="00130D0E" w:rsidRPr="00AE349A" w:rsidRDefault="00130D0E" w:rsidP="00D6387B">
            <w:pPr>
              <w:ind w:firstLine="567"/>
              <w:jc w:val="center"/>
              <w:outlineLvl w:val="0"/>
              <w:rPr>
                <w:rFonts w:ascii="Arial" w:hAnsi="Arial" w:cs="Arial"/>
              </w:rPr>
            </w:pPr>
            <w:r w:rsidRPr="00AE349A">
              <w:rPr>
                <w:rFonts w:ascii="Arial" w:hAnsi="Arial" w:cs="Arial"/>
              </w:rPr>
              <w:t>ОРУ-35кВ, РУ-6кВ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tcPr>
          <w:p w:rsidR="00130D0E" w:rsidRPr="00AE349A" w:rsidRDefault="00130D0E" w:rsidP="00D6387B">
            <w:pPr>
              <w:outlineLvl w:val="0"/>
              <w:rPr>
                <w:rFonts w:ascii="Arial" w:hAnsi="Arial" w:cs="Arial"/>
              </w:rPr>
            </w:pPr>
            <w:r w:rsidRPr="00AE349A">
              <w:rPr>
                <w:rFonts w:ascii="Arial" w:hAnsi="Arial" w:cs="Arial"/>
              </w:rPr>
              <w:t>ПС 35/6кВ Шахта</w:t>
            </w:r>
          </w:p>
        </w:tc>
        <w:tc>
          <w:tcPr>
            <w:tcW w:w="6096" w:type="dxa"/>
            <w:tcBorders>
              <w:top w:val="single" w:sz="4" w:space="0" w:color="auto"/>
              <w:left w:val="single" w:sz="4" w:space="0" w:color="auto"/>
              <w:bottom w:val="single" w:sz="4" w:space="0" w:color="auto"/>
              <w:right w:val="single" w:sz="4" w:space="0" w:color="auto"/>
            </w:tcBorders>
          </w:tcPr>
          <w:p w:rsidR="00130D0E" w:rsidRPr="00AE349A" w:rsidRDefault="00130D0E" w:rsidP="00D6387B">
            <w:pPr>
              <w:ind w:firstLine="567"/>
              <w:jc w:val="center"/>
              <w:outlineLvl w:val="0"/>
              <w:rPr>
                <w:rFonts w:ascii="Arial" w:hAnsi="Arial" w:cs="Arial"/>
              </w:rPr>
            </w:pPr>
            <w:r w:rsidRPr="00AE349A">
              <w:rPr>
                <w:rFonts w:ascii="Arial" w:hAnsi="Arial" w:cs="Arial"/>
              </w:rPr>
              <w:t>ОРУ-35кВ, РУ-6кВ</w:t>
            </w:r>
          </w:p>
        </w:tc>
      </w:tr>
    </w:tbl>
    <w:p w:rsidR="00130D0E" w:rsidRPr="00AE349A" w:rsidRDefault="00130D0E" w:rsidP="00130D0E">
      <w:pPr>
        <w:spacing w:after="0"/>
        <w:outlineLvl w:val="0"/>
        <w:rPr>
          <w:rFonts w:ascii="Franklin Gothic Book" w:hAnsi="Franklin Gothic Book"/>
          <w:color w:val="FF0000"/>
        </w:rPr>
      </w:pPr>
    </w:p>
    <w:p w:rsidR="00130D0E" w:rsidRPr="00AE349A" w:rsidRDefault="00130D0E" w:rsidP="00130D0E">
      <w:pPr>
        <w:spacing w:after="0"/>
        <w:ind w:left="1134"/>
        <w:outlineLvl w:val="0"/>
        <w:rPr>
          <w:rFonts w:ascii="Arial" w:hAnsi="Arial" w:cs="Arial"/>
        </w:rPr>
      </w:pPr>
      <w:r w:rsidRPr="00AE349A">
        <w:rPr>
          <w:rFonts w:ascii="Arial" w:hAnsi="Arial" w:cs="Arial"/>
        </w:rPr>
        <w:t>2.18. Производить оптико-электронный контроль подвесной и опорно-стержневой изоляции ПС с предоставлением отчета.</w:t>
      </w:r>
    </w:p>
    <w:tbl>
      <w:tblPr>
        <w:tblW w:w="9960" w:type="dxa"/>
        <w:tblInd w:w="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4"/>
        <w:gridCol w:w="6096"/>
      </w:tblGrid>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Наименование ПС</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Контролируемое РУ</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ПС 110/6кВ Магнетитовая</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ОРУ-110кВ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ПС 110/6кВ Обогатительная</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ОРУ-110кВ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 xml:space="preserve">ПС 110/6кВ </w:t>
            </w:r>
            <w:proofErr w:type="spellStart"/>
            <w:r w:rsidRPr="00AE349A">
              <w:rPr>
                <w:rFonts w:ascii="Arial" w:hAnsi="Arial" w:cs="Arial"/>
              </w:rPr>
              <w:t>Евстюниха</w:t>
            </w:r>
            <w:proofErr w:type="spellEnd"/>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ОРУ-110кВ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 xml:space="preserve">ПС 35/6кВ </w:t>
            </w:r>
            <w:proofErr w:type="spellStart"/>
            <w:r w:rsidRPr="00AE349A">
              <w:rPr>
                <w:rFonts w:ascii="Arial" w:hAnsi="Arial" w:cs="Arial"/>
              </w:rPr>
              <w:t>Аглофабрика</w:t>
            </w:r>
            <w:proofErr w:type="spellEnd"/>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ОРУ-35кВ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tcPr>
          <w:p w:rsidR="00130D0E" w:rsidRPr="00AE349A" w:rsidRDefault="00130D0E" w:rsidP="00D6387B">
            <w:pPr>
              <w:spacing w:after="0"/>
              <w:rPr>
                <w:rFonts w:ascii="Arial" w:hAnsi="Arial" w:cs="Arial"/>
              </w:rPr>
            </w:pPr>
            <w:r w:rsidRPr="00AE349A">
              <w:rPr>
                <w:rFonts w:ascii="Arial" w:hAnsi="Arial" w:cs="Arial"/>
              </w:rPr>
              <w:t xml:space="preserve">ПС 35/6кВ Горная </w:t>
            </w:r>
          </w:p>
        </w:tc>
        <w:tc>
          <w:tcPr>
            <w:tcW w:w="6096" w:type="dxa"/>
            <w:tcBorders>
              <w:top w:val="single" w:sz="4" w:space="0" w:color="auto"/>
              <w:left w:val="single" w:sz="4" w:space="0" w:color="auto"/>
              <w:bottom w:val="single" w:sz="4" w:space="0" w:color="auto"/>
              <w:right w:val="single" w:sz="4" w:space="0" w:color="auto"/>
            </w:tcBorders>
          </w:tcPr>
          <w:p w:rsidR="00130D0E" w:rsidRPr="00AE349A" w:rsidRDefault="00130D0E" w:rsidP="00D6387B">
            <w:pPr>
              <w:ind w:firstLine="567"/>
              <w:jc w:val="center"/>
              <w:outlineLvl w:val="0"/>
              <w:rPr>
                <w:rFonts w:ascii="Arial" w:hAnsi="Arial" w:cs="Arial"/>
              </w:rPr>
            </w:pPr>
            <w:r w:rsidRPr="00AE349A">
              <w:rPr>
                <w:rFonts w:ascii="Arial" w:hAnsi="Arial" w:cs="Arial"/>
              </w:rPr>
              <w:t>ОРУ-35кВ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tcPr>
          <w:p w:rsidR="00130D0E" w:rsidRPr="00AE349A" w:rsidRDefault="00130D0E" w:rsidP="00D6387B">
            <w:pPr>
              <w:spacing w:after="0"/>
              <w:rPr>
                <w:rFonts w:ascii="Arial" w:hAnsi="Arial" w:cs="Arial"/>
              </w:rPr>
            </w:pPr>
            <w:r w:rsidRPr="00AE349A">
              <w:rPr>
                <w:rFonts w:ascii="Arial" w:hAnsi="Arial" w:cs="Arial"/>
              </w:rPr>
              <w:t>ПС 35/6кВ Карьер</w:t>
            </w:r>
          </w:p>
        </w:tc>
        <w:tc>
          <w:tcPr>
            <w:tcW w:w="6096" w:type="dxa"/>
            <w:tcBorders>
              <w:top w:val="single" w:sz="4" w:space="0" w:color="auto"/>
              <w:left w:val="single" w:sz="4" w:space="0" w:color="auto"/>
              <w:bottom w:val="single" w:sz="4" w:space="0" w:color="auto"/>
              <w:right w:val="single" w:sz="4" w:space="0" w:color="auto"/>
            </w:tcBorders>
          </w:tcPr>
          <w:p w:rsidR="00130D0E" w:rsidRPr="00AE349A" w:rsidRDefault="00130D0E" w:rsidP="00D6387B">
            <w:pPr>
              <w:ind w:firstLine="567"/>
              <w:jc w:val="center"/>
              <w:outlineLvl w:val="0"/>
              <w:rPr>
                <w:rFonts w:ascii="Arial" w:hAnsi="Arial" w:cs="Arial"/>
              </w:rPr>
            </w:pPr>
            <w:r w:rsidRPr="00AE349A">
              <w:rPr>
                <w:rFonts w:ascii="Arial" w:hAnsi="Arial" w:cs="Arial"/>
              </w:rPr>
              <w:t>ОРУ-35кВ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outlineLvl w:val="0"/>
              <w:rPr>
                <w:rFonts w:ascii="Arial" w:hAnsi="Arial" w:cs="Arial"/>
              </w:rPr>
            </w:pPr>
            <w:r w:rsidRPr="00AE349A">
              <w:rPr>
                <w:rFonts w:ascii="Arial" w:hAnsi="Arial" w:cs="Arial"/>
              </w:rPr>
              <w:t>ПС 35/6кВ Шахта</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ОРУ-35кВ</w:t>
            </w:r>
          </w:p>
        </w:tc>
      </w:tr>
    </w:tbl>
    <w:p w:rsidR="00130D0E" w:rsidRPr="00AE349A" w:rsidRDefault="00130D0E" w:rsidP="00130D0E">
      <w:pPr>
        <w:spacing w:after="0"/>
        <w:ind w:left="720" w:firstLine="567"/>
        <w:contextualSpacing/>
        <w:outlineLvl w:val="0"/>
        <w:rPr>
          <w:rFonts w:ascii="Franklin Gothic Book" w:hAnsi="Franklin Gothic Book"/>
          <w:color w:val="FF0000"/>
        </w:rPr>
      </w:pPr>
    </w:p>
    <w:p w:rsidR="00130D0E" w:rsidRPr="00AE349A" w:rsidRDefault="00130D0E" w:rsidP="00130D0E">
      <w:pPr>
        <w:spacing w:after="0"/>
        <w:ind w:left="1134"/>
        <w:outlineLvl w:val="0"/>
        <w:rPr>
          <w:rFonts w:ascii="Arial" w:hAnsi="Arial" w:cs="Arial"/>
        </w:rPr>
      </w:pPr>
      <w:r w:rsidRPr="00AE349A">
        <w:rPr>
          <w:rFonts w:ascii="Arial" w:hAnsi="Arial" w:cs="Arial"/>
        </w:rPr>
        <w:t xml:space="preserve">2.19. Производить </w:t>
      </w:r>
      <w:proofErr w:type="spellStart"/>
      <w:r w:rsidRPr="00AE349A">
        <w:rPr>
          <w:rFonts w:ascii="Arial" w:hAnsi="Arial" w:cs="Arial"/>
        </w:rPr>
        <w:t>виброакустический</w:t>
      </w:r>
      <w:proofErr w:type="spellEnd"/>
      <w:r w:rsidRPr="00AE349A">
        <w:rPr>
          <w:rFonts w:ascii="Arial" w:hAnsi="Arial" w:cs="Arial"/>
        </w:rPr>
        <w:t xml:space="preserve"> контроль опорно-стержневой изоляции ПС с предоставлением отчета.</w:t>
      </w:r>
    </w:p>
    <w:tbl>
      <w:tblPr>
        <w:tblW w:w="9960" w:type="dxa"/>
        <w:tblInd w:w="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4"/>
        <w:gridCol w:w="6096"/>
      </w:tblGrid>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lastRenderedPageBreak/>
              <w:t>Наименование ПС</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Контролируемое РУ</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ПС 110/6кВ Магнетитовая</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ОРУ-110кВ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ПС 110/6кВ Обогатительная</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ОРУ-110кВ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 xml:space="preserve">ПС 110/6кВ </w:t>
            </w:r>
            <w:proofErr w:type="spellStart"/>
            <w:r w:rsidRPr="00AE349A">
              <w:rPr>
                <w:rFonts w:ascii="Arial" w:hAnsi="Arial" w:cs="Arial"/>
              </w:rPr>
              <w:t>Евстюниха</w:t>
            </w:r>
            <w:proofErr w:type="spellEnd"/>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ОРУ-110кВ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 xml:space="preserve">ПС 35/6кВ </w:t>
            </w:r>
            <w:proofErr w:type="spellStart"/>
            <w:r w:rsidRPr="00AE349A">
              <w:rPr>
                <w:rFonts w:ascii="Arial" w:hAnsi="Arial" w:cs="Arial"/>
              </w:rPr>
              <w:t>Аглофабрика</w:t>
            </w:r>
            <w:proofErr w:type="spellEnd"/>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ОРУ-35кВ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 xml:space="preserve">ПС 35/6кВ Горная </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ОРУ-35кВ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ПС 35/6кВ Карьер</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ОРУ-35кВ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outlineLvl w:val="0"/>
              <w:rPr>
                <w:rFonts w:ascii="Arial" w:hAnsi="Arial" w:cs="Arial"/>
              </w:rPr>
            </w:pPr>
            <w:r w:rsidRPr="00AE349A">
              <w:rPr>
                <w:rFonts w:ascii="Arial" w:hAnsi="Arial" w:cs="Arial"/>
              </w:rPr>
              <w:t>ПС 35/6кВ Шахта</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ОРУ-35кВ</w:t>
            </w:r>
          </w:p>
        </w:tc>
      </w:tr>
    </w:tbl>
    <w:p w:rsidR="00130D0E" w:rsidRPr="00AE349A" w:rsidRDefault="00130D0E" w:rsidP="00130D0E">
      <w:pPr>
        <w:spacing w:after="0"/>
        <w:ind w:left="720" w:firstLine="567"/>
        <w:contextualSpacing/>
        <w:outlineLvl w:val="0"/>
        <w:rPr>
          <w:rFonts w:ascii="Franklin Gothic Book" w:hAnsi="Franklin Gothic Book"/>
          <w:color w:val="FF0000"/>
        </w:rPr>
      </w:pPr>
    </w:p>
    <w:p w:rsidR="00130D0E" w:rsidRPr="00AE349A" w:rsidRDefault="00130D0E" w:rsidP="00130D0E">
      <w:pPr>
        <w:spacing w:after="0"/>
        <w:ind w:left="709"/>
        <w:outlineLvl w:val="0"/>
        <w:rPr>
          <w:rFonts w:ascii="Arial" w:hAnsi="Arial" w:cs="Arial"/>
        </w:rPr>
      </w:pPr>
      <w:r w:rsidRPr="00AE349A">
        <w:rPr>
          <w:rFonts w:ascii="Arial" w:hAnsi="Arial" w:cs="Arial"/>
        </w:rPr>
        <w:t xml:space="preserve">     </w:t>
      </w:r>
    </w:p>
    <w:p w:rsidR="00130D0E" w:rsidRPr="00AE349A" w:rsidRDefault="00130D0E" w:rsidP="00130D0E">
      <w:pPr>
        <w:spacing w:after="0"/>
        <w:ind w:left="709"/>
        <w:outlineLvl w:val="0"/>
        <w:rPr>
          <w:rFonts w:ascii="Arial" w:hAnsi="Arial" w:cs="Arial"/>
        </w:rPr>
      </w:pPr>
    </w:p>
    <w:p w:rsidR="00130D0E" w:rsidRPr="00AE349A" w:rsidRDefault="00130D0E" w:rsidP="00130D0E">
      <w:pPr>
        <w:spacing w:after="0"/>
        <w:ind w:left="709"/>
        <w:outlineLvl w:val="0"/>
        <w:rPr>
          <w:rFonts w:ascii="Arial" w:hAnsi="Arial" w:cs="Arial"/>
        </w:rPr>
      </w:pPr>
      <w:r w:rsidRPr="00AE349A">
        <w:rPr>
          <w:rFonts w:ascii="Arial" w:hAnsi="Arial" w:cs="Arial"/>
        </w:rPr>
        <w:t xml:space="preserve">2.20.    Производить </w:t>
      </w:r>
      <w:proofErr w:type="gramStart"/>
      <w:r w:rsidRPr="00AE349A">
        <w:rPr>
          <w:rFonts w:ascii="Arial" w:hAnsi="Arial" w:cs="Arial"/>
        </w:rPr>
        <w:t>испытание  опорной</w:t>
      </w:r>
      <w:proofErr w:type="gramEnd"/>
      <w:r w:rsidRPr="00AE349A">
        <w:rPr>
          <w:rFonts w:ascii="Arial" w:hAnsi="Arial" w:cs="Arial"/>
        </w:rPr>
        <w:t xml:space="preserve"> изоляции секций шин ПС с предоставлением отчета.</w:t>
      </w:r>
    </w:p>
    <w:tbl>
      <w:tblPr>
        <w:tblW w:w="9960" w:type="dxa"/>
        <w:tblInd w:w="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4"/>
        <w:gridCol w:w="6096"/>
      </w:tblGrid>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Наименование ПС</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Контролируемое РУ</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ПС 110/6кВ Магнетитовая</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РУ-6кВ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ПС 110/6кВ Обогатительная</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РУ-6кВ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 xml:space="preserve">ПС 110/6кВ </w:t>
            </w:r>
            <w:proofErr w:type="spellStart"/>
            <w:r w:rsidRPr="00AE349A">
              <w:rPr>
                <w:rFonts w:ascii="Arial" w:hAnsi="Arial" w:cs="Arial"/>
              </w:rPr>
              <w:t>Евстюниха</w:t>
            </w:r>
            <w:proofErr w:type="spellEnd"/>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РУ-6кВ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 xml:space="preserve">ПС 35/6кВ </w:t>
            </w:r>
            <w:proofErr w:type="spellStart"/>
            <w:r w:rsidRPr="00AE349A">
              <w:rPr>
                <w:rFonts w:ascii="Arial" w:hAnsi="Arial" w:cs="Arial"/>
              </w:rPr>
              <w:t>Аглофабрика</w:t>
            </w:r>
            <w:proofErr w:type="spellEnd"/>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РУ-6кВ, РУ-1650В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 xml:space="preserve">ПС 35/6кВ Горная </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РУ-6кВ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spacing w:after="0"/>
              <w:rPr>
                <w:rFonts w:ascii="Arial" w:hAnsi="Arial" w:cs="Arial"/>
              </w:rPr>
            </w:pPr>
            <w:r w:rsidRPr="00AE349A">
              <w:rPr>
                <w:rFonts w:ascii="Arial" w:hAnsi="Arial" w:cs="Arial"/>
              </w:rPr>
              <w:t>ПС 35/6кВ Карьер</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РУ-6кВ</w:t>
            </w:r>
          </w:p>
        </w:tc>
      </w:tr>
      <w:tr w:rsidR="00130D0E" w:rsidRPr="00AE349A" w:rsidTr="00D6387B">
        <w:tc>
          <w:tcPr>
            <w:tcW w:w="3864"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outlineLvl w:val="0"/>
              <w:rPr>
                <w:rFonts w:ascii="Arial" w:hAnsi="Arial" w:cs="Arial"/>
              </w:rPr>
            </w:pPr>
            <w:r w:rsidRPr="00AE349A">
              <w:rPr>
                <w:rFonts w:ascii="Arial" w:hAnsi="Arial" w:cs="Arial"/>
              </w:rPr>
              <w:t>ПС 35/6кВ Шахта</w:t>
            </w:r>
          </w:p>
        </w:tc>
        <w:tc>
          <w:tcPr>
            <w:tcW w:w="6096" w:type="dxa"/>
            <w:tcBorders>
              <w:top w:val="single" w:sz="4" w:space="0" w:color="auto"/>
              <w:left w:val="single" w:sz="4" w:space="0" w:color="auto"/>
              <w:bottom w:val="single" w:sz="4" w:space="0" w:color="auto"/>
              <w:right w:val="single" w:sz="4" w:space="0" w:color="auto"/>
            </w:tcBorders>
            <w:hideMark/>
          </w:tcPr>
          <w:p w:rsidR="00130D0E" w:rsidRPr="00AE349A" w:rsidRDefault="00130D0E" w:rsidP="00D6387B">
            <w:pPr>
              <w:ind w:firstLine="567"/>
              <w:jc w:val="center"/>
              <w:outlineLvl w:val="0"/>
              <w:rPr>
                <w:rFonts w:ascii="Arial" w:hAnsi="Arial" w:cs="Arial"/>
              </w:rPr>
            </w:pPr>
            <w:r w:rsidRPr="00AE349A">
              <w:rPr>
                <w:rFonts w:ascii="Arial" w:hAnsi="Arial" w:cs="Arial"/>
              </w:rPr>
              <w:t>РУ-6кВ</w:t>
            </w:r>
          </w:p>
        </w:tc>
      </w:tr>
    </w:tbl>
    <w:p w:rsidR="00130D0E" w:rsidRPr="00AE349A" w:rsidRDefault="00130D0E" w:rsidP="00130D0E">
      <w:pPr>
        <w:outlineLvl w:val="0"/>
        <w:rPr>
          <w:rFonts w:ascii="Franklin Gothic Book" w:hAnsi="Franklin Gothic Book"/>
          <w:color w:val="FF0000"/>
        </w:rPr>
      </w:pPr>
    </w:p>
    <w:p w:rsidR="00130D0E" w:rsidRPr="00AE349A" w:rsidRDefault="00130D0E" w:rsidP="00130D0E">
      <w:pPr>
        <w:ind w:left="567" w:firstLine="567"/>
        <w:outlineLvl w:val="0"/>
        <w:rPr>
          <w:rFonts w:ascii="Arial" w:hAnsi="Arial" w:cs="Arial"/>
        </w:rPr>
      </w:pPr>
      <w:r w:rsidRPr="00AE349A">
        <w:rPr>
          <w:rFonts w:ascii="Arial" w:hAnsi="Arial" w:cs="Arial"/>
        </w:rPr>
        <w:t>2.21. Профилактические испытания и измерения силовых трансформаторов с предоставлением протоколов.</w:t>
      </w:r>
    </w:p>
    <w:tbl>
      <w:tblPr>
        <w:tblStyle w:val="aa"/>
        <w:tblW w:w="10031" w:type="dxa"/>
        <w:tblInd w:w="709" w:type="dxa"/>
        <w:tblLook w:val="04A0" w:firstRow="1" w:lastRow="0" w:firstColumn="1" w:lastColumn="0" w:noHBand="0" w:noVBand="1"/>
      </w:tblPr>
      <w:tblGrid>
        <w:gridCol w:w="1951"/>
        <w:gridCol w:w="2410"/>
        <w:gridCol w:w="2835"/>
        <w:gridCol w:w="2835"/>
      </w:tblGrid>
      <w:tr w:rsidR="00130D0E" w:rsidRPr="00AE349A" w:rsidTr="00D6387B">
        <w:tc>
          <w:tcPr>
            <w:tcW w:w="1951" w:type="dxa"/>
            <w:vAlign w:val="center"/>
          </w:tcPr>
          <w:p w:rsidR="00130D0E" w:rsidRPr="00AE349A" w:rsidRDefault="00130D0E" w:rsidP="00D6387B">
            <w:pPr>
              <w:jc w:val="center"/>
              <w:outlineLvl w:val="0"/>
              <w:rPr>
                <w:rFonts w:ascii="Arial" w:hAnsi="Arial" w:cs="Arial"/>
                <w:sz w:val="22"/>
                <w:szCs w:val="22"/>
              </w:rPr>
            </w:pPr>
            <w:r w:rsidRPr="00AE349A">
              <w:rPr>
                <w:rFonts w:ascii="Arial" w:hAnsi="Arial" w:cs="Arial"/>
                <w:sz w:val="22"/>
                <w:szCs w:val="22"/>
              </w:rPr>
              <w:t>Наименование ПС</w:t>
            </w:r>
          </w:p>
        </w:tc>
        <w:tc>
          <w:tcPr>
            <w:tcW w:w="2410" w:type="dxa"/>
          </w:tcPr>
          <w:p w:rsidR="00130D0E" w:rsidRPr="00AE349A" w:rsidRDefault="00130D0E" w:rsidP="00D6387B">
            <w:pPr>
              <w:jc w:val="center"/>
              <w:rPr>
                <w:rFonts w:ascii="Arial" w:hAnsi="Arial" w:cs="Arial"/>
                <w:sz w:val="22"/>
                <w:szCs w:val="22"/>
              </w:rPr>
            </w:pPr>
            <w:r w:rsidRPr="00AE349A">
              <w:rPr>
                <w:rFonts w:ascii="Arial" w:hAnsi="Arial" w:cs="Arial"/>
                <w:sz w:val="22"/>
                <w:szCs w:val="22"/>
              </w:rPr>
              <w:t>Диспетчерское наименование</w:t>
            </w:r>
          </w:p>
        </w:tc>
        <w:tc>
          <w:tcPr>
            <w:tcW w:w="2835" w:type="dxa"/>
            <w:vAlign w:val="center"/>
          </w:tcPr>
          <w:p w:rsidR="00130D0E" w:rsidRPr="00AE349A" w:rsidRDefault="00130D0E" w:rsidP="00D6387B">
            <w:pPr>
              <w:jc w:val="center"/>
              <w:outlineLvl w:val="0"/>
              <w:rPr>
                <w:rFonts w:ascii="Arial" w:hAnsi="Arial" w:cs="Arial"/>
                <w:sz w:val="22"/>
                <w:szCs w:val="22"/>
              </w:rPr>
            </w:pPr>
            <w:r w:rsidRPr="00AE349A">
              <w:rPr>
                <w:rFonts w:ascii="Arial" w:hAnsi="Arial" w:cs="Arial"/>
                <w:sz w:val="22"/>
                <w:szCs w:val="22"/>
              </w:rPr>
              <w:t>Тип трансформатора</w:t>
            </w:r>
          </w:p>
        </w:tc>
        <w:tc>
          <w:tcPr>
            <w:tcW w:w="2835" w:type="dxa"/>
            <w:vAlign w:val="center"/>
          </w:tcPr>
          <w:p w:rsidR="00130D0E" w:rsidRPr="00AE349A" w:rsidRDefault="00130D0E" w:rsidP="00D6387B">
            <w:pPr>
              <w:jc w:val="center"/>
              <w:outlineLvl w:val="0"/>
              <w:rPr>
                <w:rFonts w:ascii="Arial" w:hAnsi="Arial" w:cs="Arial"/>
                <w:sz w:val="22"/>
                <w:szCs w:val="22"/>
              </w:rPr>
            </w:pPr>
            <w:r w:rsidRPr="00AE349A">
              <w:rPr>
                <w:rFonts w:ascii="Arial" w:hAnsi="Arial" w:cs="Arial"/>
                <w:sz w:val="22"/>
                <w:szCs w:val="22"/>
              </w:rPr>
              <w:t>Вид испытаний и измерений</w:t>
            </w:r>
          </w:p>
        </w:tc>
      </w:tr>
      <w:tr w:rsidR="00130D0E" w:rsidRPr="00AE349A" w:rsidTr="00D6387B">
        <w:tc>
          <w:tcPr>
            <w:tcW w:w="1951"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110/6кВ Магнетитовая</w:t>
            </w:r>
          </w:p>
        </w:tc>
        <w:tc>
          <w:tcPr>
            <w:tcW w:w="2410"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Т-1 110кВ 25МВА </w:t>
            </w:r>
          </w:p>
        </w:tc>
        <w:tc>
          <w:tcPr>
            <w:tcW w:w="2835"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ТРДН-25000/110-76 У1</w:t>
            </w:r>
          </w:p>
        </w:tc>
        <w:tc>
          <w:tcPr>
            <w:tcW w:w="2835" w:type="dxa"/>
            <w:vMerge w:val="restart"/>
          </w:tcPr>
          <w:p w:rsidR="00130D0E" w:rsidRPr="00AE349A" w:rsidRDefault="00130D0E" w:rsidP="00D6387B">
            <w:pPr>
              <w:ind w:left="34" w:hanging="1"/>
              <w:outlineLvl w:val="0"/>
              <w:rPr>
                <w:rFonts w:ascii="Arial" w:hAnsi="Arial" w:cs="Arial"/>
                <w:sz w:val="22"/>
                <w:szCs w:val="22"/>
              </w:rPr>
            </w:pPr>
            <w:r w:rsidRPr="00AE349A">
              <w:rPr>
                <w:rFonts w:ascii="Arial" w:hAnsi="Arial" w:cs="Arial"/>
                <w:sz w:val="22"/>
                <w:szCs w:val="22"/>
              </w:rPr>
              <w:t xml:space="preserve">1. Измерение сопротивления изоляции обмоток     </w:t>
            </w:r>
          </w:p>
          <w:p w:rsidR="00130D0E" w:rsidRPr="00AE349A" w:rsidRDefault="00130D0E" w:rsidP="00D6387B">
            <w:pPr>
              <w:ind w:left="34" w:hanging="1"/>
              <w:outlineLvl w:val="0"/>
              <w:rPr>
                <w:rFonts w:ascii="Arial" w:hAnsi="Arial" w:cs="Arial"/>
                <w:sz w:val="22"/>
                <w:szCs w:val="22"/>
              </w:rPr>
            </w:pPr>
            <w:r w:rsidRPr="00AE349A">
              <w:rPr>
                <w:rFonts w:ascii="Arial" w:hAnsi="Arial" w:cs="Arial"/>
                <w:sz w:val="22"/>
                <w:szCs w:val="22"/>
              </w:rPr>
              <w:t xml:space="preserve">2. Измерение сопротивления обмоток постоянному току </w:t>
            </w:r>
            <w:r w:rsidRPr="00AE349A">
              <w:rPr>
                <w:rFonts w:ascii="Arial" w:hAnsi="Arial" w:cs="Arial"/>
                <w:sz w:val="22"/>
                <w:szCs w:val="22"/>
              </w:rPr>
              <w:br/>
              <w:t>3. Проверка коэффициента трансформации</w:t>
            </w:r>
          </w:p>
          <w:p w:rsidR="00130D0E" w:rsidRPr="00AE349A" w:rsidRDefault="00130D0E" w:rsidP="00D6387B">
            <w:pPr>
              <w:ind w:left="34" w:hanging="1"/>
              <w:outlineLvl w:val="0"/>
              <w:rPr>
                <w:rFonts w:ascii="Arial" w:hAnsi="Arial" w:cs="Arial"/>
                <w:sz w:val="22"/>
                <w:szCs w:val="22"/>
              </w:rPr>
            </w:pPr>
            <w:r w:rsidRPr="00AE349A">
              <w:rPr>
                <w:rFonts w:ascii="Arial" w:hAnsi="Arial" w:cs="Arial"/>
                <w:sz w:val="22"/>
                <w:szCs w:val="22"/>
              </w:rPr>
              <w:t xml:space="preserve"> </w:t>
            </w:r>
          </w:p>
        </w:tc>
      </w:tr>
      <w:tr w:rsidR="00130D0E" w:rsidRPr="00AE349A" w:rsidTr="00D6387B">
        <w:tc>
          <w:tcPr>
            <w:tcW w:w="1951" w:type="dxa"/>
            <w:vMerge/>
            <w:vAlign w:val="center"/>
          </w:tcPr>
          <w:p w:rsidR="00130D0E" w:rsidRPr="00AE349A" w:rsidRDefault="00130D0E" w:rsidP="00D6387B">
            <w:pPr>
              <w:outlineLvl w:val="0"/>
              <w:rPr>
                <w:rFonts w:ascii="Arial" w:hAnsi="Arial" w:cs="Arial"/>
                <w:sz w:val="22"/>
                <w:szCs w:val="22"/>
              </w:rPr>
            </w:pPr>
          </w:p>
        </w:tc>
        <w:tc>
          <w:tcPr>
            <w:tcW w:w="2410"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Т-2 110кВ 25МВА </w:t>
            </w:r>
          </w:p>
        </w:tc>
        <w:tc>
          <w:tcPr>
            <w:tcW w:w="2835" w:type="dxa"/>
            <w:vMerge/>
          </w:tcPr>
          <w:p w:rsidR="00130D0E" w:rsidRPr="00AE349A" w:rsidRDefault="00130D0E" w:rsidP="00D6387B">
            <w:pPr>
              <w:outlineLvl w:val="0"/>
              <w:rPr>
                <w:rFonts w:ascii="Arial" w:hAnsi="Arial" w:cs="Arial"/>
                <w:sz w:val="22"/>
                <w:szCs w:val="22"/>
              </w:rPr>
            </w:pPr>
          </w:p>
        </w:tc>
        <w:tc>
          <w:tcPr>
            <w:tcW w:w="2835" w:type="dxa"/>
            <w:vMerge/>
          </w:tcPr>
          <w:p w:rsidR="00130D0E" w:rsidRPr="00AE349A" w:rsidRDefault="00130D0E" w:rsidP="00D6387B">
            <w:pPr>
              <w:outlineLvl w:val="0"/>
              <w:rPr>
                <w:rFonts w:ascii="Arial" w:hAnsi="Arial" w:cs="Arial"/>
                <w:sz w:val="22"/>
                <w:szCs w:val="22"/>
              </w:rPr>
            </w:pPr>
          </w:p>
        </w:tc>
      </w:tr>
      <w:tr w:rsidR="00130D0E" w:rsidRPr="00AE349A" w:rsidTr="00D6387B">
        <w:tc>
          <w:tcPr>
            <w:tcW w:w="1951"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110/6кВ Обогатительная</w:t>
            </w:r>
          </w:p>
        </w:tc>
        <w:tc>
          <w:tcPr>
            <w:tcW w:w="2410"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Т-1 110кВ 25МВА </w:t>
            </w:r>
          </w:p>
        </w:tc>
        <w:tc>
          <w:tcPr>
            <w:tcW w:w="2835"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ТДН-10000/110-80 У1</w:t>
            </w:r>
          </w:p>
        </w:tc>
        <w:tc>
          <w:tcPr>
            <w:tcW w:w="2835" w:type="dxa"/>
            <w:vMerge/>
          </w:tcPr>
          <w:p w:rsidR="00130D0E" w:rsidRPr="00AE349A" w:rsidRDefault="00130D0E" w:rsidP="00D6387B">
            <w:pPr>
              <w:outlineLvl w:val="0"/>
              <w:rPr>
                <w:rFonts w:ascii="Arial" w:hAnsi="Arial" w:cs="Arial"/>
                <w:sz w:val="22"/>
                <w:szCs w:val="22"/>
              </w:rPr>
            </w:pPr>
          </w:p>
        </w:tc>
      </w:tr>
      <w:tr w:rsidR="00130D0E" w:rsidRPr="00AE349A" w:rsidTr="00D6387B">
        <w:tc>
          <w:tcPr>
            <w:tcW w:w="1951" w:type="dxa"/>
            <w:vMerge/>
            <w:vAlign w:val="center"/>
          </w:tcPr>
          <w:p w:rsidR="00130D0E" w:rsidRPr="00AE349A" w:rsidRDefault="00130D0E" w:rsidP="00D6387B">
            <w:pPr>
              <w:outlineLvl w:val="0"/>
              <w:rPr>
                <w:rFonts w:ascii="Arial" w:hAnsi="Arial" w:cs="Arial"/>
                <w:sz w:val="22"/>
                <w:szCs w:val="22"/>
              </w:rPr>
            </w:pPr>
          </w:p>
        </w:tc>
        <w:tc>
          <w:tcPr>
            <w:tcW w:w="2410"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Т-2 110кВ 25МВА </w:t>
            </w:r>
          </w:p>
        </w:tc>
        <w:tc>
          <w:tcPr>
            <w:tcW w:w="2835" w:type="dxa"/>
            <w:vMerge/>
          </w:tcPr>
          <w:p w:rsidR="00130D0E" w:rsidRPr="00AE349A" w:rsidRDefault="00130D0E" w:rsidP="00D6387B">
            <w:pPr>
              <w:outlineLvl w:val="0"/>
              <w:rPr>
                <w:rFonts w:ascii="Arial" w:hAnsi="Arial" w:cs="Arial"/>
                <w:sz w:val="22"/>
                <w:szCs w:val="22"/>
              </w:rPr>
            </w:pPr>
          </w:p>
        </w:tc>
        <w:tc>
          <w:tcPr>
            <w:tcW w:w="2835" w:type="dxa"/>
            <w:vMerge/>
          </w:tcPr>
          <w:p w:rsidR="00130D0E" w:rsidRPr="00AE349A" w:rsidRDefault="00130D0E" w:rsidP="00D6387B">
            <w:pPr>
              <w:outlineLvl w:val="0"/>
              <w:rPr>
                <w:rFonts w:ascii="Arial" w:hAnsi="Arial" w:cs="Arial"/>
                <w:sz w:val="22"/>
                <w:szCs w:val="22"/>
              </w:rPr>
            </w:pPr>
          </w:p>
        </w:tc>
      </w:tr>
      <w:tr w:rsidR="00130D0E" w:rsidRPr="00AE349A" w:rsidTr="00D6387B">
        <w:tc>
          <w:tcPr>
            <w:tcW w:w="1951"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 xml:space="preserve">ПС 110/6кВ </w:t>
            </w:r>
            <w:proofErr w:type="spellStart"/>
            <w:r w:rsidRPr="00AE349A">
              <w:rPr>
                <w:rFonts w:ascii="Arial" w:hAnsi="Arial" w:cs="Arial"/>
                <w:sz w:val="22"/>
                <w:szCs w:val="22"/>
              </w:rPr>
              <w:t>Евстюниха</w:t>
            </w:r>
            <w:proofErr w:type="spellEnd"/>
          </w:p>
        </w:tc>
        <w:tc>
          <w:tcPr>
            <w:tcW w:w="2410"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Т-1 110кВ 25МВА </w:t>
            </w:r>
          </w:p>
        </w:tc>
        <w:tc>
          <w:tcPr>
            <w:tcW w:w="2835"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ТДН-10000/110-70</w:t>
            </w:r>
          </w:p>
        </w:tc>
        <w:tc>
          <w:tcPr>
            <w:tcW w:w="2835" w:type="dxa"/>
            <w:vMerge/>
          </w:tcPr>
          <w:p w:rsidR="00130D0E" w:rsidRPr="00AE349A" w:rsidRDefault="00130D0E" w:rsidP="00D6387B">
            <w:pPr>
              <w:outlineLvl w:val="0"/>
              <w:rPr>
                <w:rFonts w:ascii="Arial" w:hAnsi="Arial" w:cs="Arial"/>
                <w:sz w:val="22"/>
                <w:szCs w:val="22"/>
              </w:rPr>
            </w:pPr>
          </w:p>
        </w:tc>
      </w:tr>
      <w:tr w:rsidR="00130D0E" w:rsidRPr="00AE349A" w:rsidTr="00D6387B">
        <w:tc>
          <w:tcPr>
            <w:tcW w:w="1951" w:type="dxa"/>
            <w:vMerge/>
          </w:tcPr>
          <w:p w:rsidR="00130D0E" w:rsidRPr="00AE349A" w:rsidRDefault="00130D0E" w:rsidP="00D6387B">
            <w:pPr>
              <w:outlineLvl w:val="0"/>
              <w:rPr>
                <w:rFonts w:ascii="Arial" w:hAnsi="Arial" w:cs="Arial"/>
                <w:sz w:val="22"/>
                <w:szCs w:val="22"/>
              </w:rPr>
            </w:pPr>
          </w:p>
        </w:tc>
        <w:tc>
          <w:tcPr>
            <w:tcW w:w="2410"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Т-2 110кВ 25МВА </w:t>
            </w:r>
          </w:p>
        </w:tc>
        <w:tc>
          <w:tcPr>
            <w:tcW w:w="2835" w:type="dxa"/>
            <w:vMerge/>
          </w:tcPr>
          <w:p w:rsidR="00130D0E" w:rsidRPr="00AE349A" w:rsidRDefault="00130D0E" w:rsidP="00D6387B">
            <w:pPr>
              <w:outlineLvl w:val="0"/>
              <w:rPr>
                <w:rFonts w:ascii="Arial" w:hAnsi="Arial" w:cs="Arial"/>
                <w:sz w:val="22"/>
                <w:szCs w:val="22"/>
              </w:rPr>
            </w:pPr>
          </w:p>
        </w:tc>
        <w:tc>
          <w:tcPr>
            <w:tcW w:w="2835" w:type="dxa"/>
            <w:vMerge/>
          </w:tcPr>
          <w:p w:rsidR="00130D0E" w:rsidRPr="00AE349A" w:rsidRDefault="00130D0E" w:rsidP="00D6387B">
            <w:pPr>
              <w:outlineLvl w:val="0"/>
              <w:rPr>
                <w:rFonts w:ascii="Arial" w:hAnsi="Arial" w:cs="Arial"/>
                <w:sz w:val="22"/>
                <w:szCs w:val="22"/>
              </w:rPr>
            </w:pPr>
          </w:p>
        </w:tc>
      </w:tr>
      <w:tr w:rsidR="00130D0E" w:rsidRPr="00AE349A" w:rsidTr="00D6387B">
        <w:tc>
          <w:tcPr>
            <w:tcW w:w="1951"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 xml:space="preserve">ПС 35/6кВ </w:t>
            </w:r>
            <w:proofErr w:type="spellStart"/>
            <w:r w:rsidRPr="00AE349A">
              <w:rPr>
                <w:rFonts w:ascii="Arial" w:hAnsi="Arial" w:cs="Arial"/>
                <w:sz w:val="22"/>
                <w:szCs w:val="22"/>
              </w:rPr>
              <w:t>Аглофабрика</w:t>
            </w:r>
            <w:proofErr w:type="spellEnd"/>
          </w:p>
        </w:tc>
        <w:tc>
          <w:tcPr>
            <w:tcW w:w="2410"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Т-1 35кВ 16МВА </w:t>
            </w:r>
          </w:p>
        </w:tc>
        <w:tc>
          <w:tcPr>
            <w:tcW w:w="2835"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ТДСН-16000/35-74 У1</w:t>
            </w:r>
          </w:p>
        </w:tc>
        <w:tc>
          <w:tcPr>
            <w:tcW w:w="2835" w:type="dxa"/>
            <w:vMerge/>
          </w:tcPr>
          <w:p w:rsidR="00130D0E" w:rsidRPr="00AE349A" w:rsidRDefault="00130D0E" w:rsidP="00D6387B">
            <w:pPr>
              <w:outlineLvl w:val="0"/>
              <w:rPr>
                <w:rFonts w:ascii="Arial" w:hAnsi="Arial" w:cs="Arial"/>
                <w:sz w:val="22"/>
                <w:szCs w:val="22"/>
              </w:rPr>
            </w:pPr>
          </w:p>
        </w:tc>
      </w:tr>
      <w:tr w:rsidR="00130D0E" w:rsidRPr="00AE349A" w:rsidTr="00D6387B">
        <w:tc>
          <w:tcPr>
            <w:tcW w:w="1951" w:type="dxa"/>
            <w:vMerge/>
          </w:tcPr>
          <w:p w:rsidR="00130D0E" w:rsidRPr="00AE349A" w:rsidRDefault="00130D0E" w:rsidP="00D6387B">
            <w:pPr>
              <w:outlineLvl w:val="0"/>
              <w:rPr>
                <w:rFonts w:ascii="Arial" w:hAnsi="Arial" w:cs="Arial"/>
                <w:sz w:val="22"/>
                <w:szCs w:val="22"/>
              </w:rPr>
            </w:pPr>
          </w:p>
        </w:tc>
        <w:tc>
          <w:tcPr>
            <w:tcW w:w="2410"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Т-2 35кВ 16МВА </w:t>
            </w:r>
          </w:p>
        </w:tc>
        <w:tc>
          <w:tcPr>
            <w:tcW w:w="2835" w:type="dxa"/>
            <w:vMerge/>
          </w:tcPr>
          <w:p w:rsidR="00130D0E" w:rsidRPr="00AE349A" w:rsidRDefault="00130D0E" w:rsidP="00D6387B">
            <w:pPr>
              <w:outlineLvl w:val="0"/>
              <w:rPr>
                <w:rFonts w:ascii="Arial" w:hAnsi="Arial" w:cs="Arial"/>
                <w:sz w:val="22"/>
                <w:szCs w:val="22"/>
              </w:rPr>
            </w:pPr>
          </w:p>
        </w:tc>
        <w:tc>
          <w:tcPr>
            <w:tcW w:w="2835" w:type="dxa"/>
            <w:vMerge/>
          </w:tcPr>
          <w:p w:rsidR="00130D0E" w:rsidRPr="00AE349A" w:rsidRDefault="00130D0E" w:rsidP="00D6387B">
            <w:pPr>
              <w:outlineLvl w:val="0"/>
              <w:rPr>
                <w:rFonts w:ascii="Arial" w:hAnsi="Arial" w:cs="Arial"/>
                <w:sz w:val="22"/>
                <w:szCs w:val="22"/>
              </w:rPr>
            </w:pPr>
          </w:p>
        </w:tc>
      </w:tr>
      <w:tr w:rsidR="00130D0E" w:rsidRPr="00AE349A" w:rsidTr="00D6387B">
        <w:tc>
          <w:tcPr>
            <w:tcW w:w="1951" w:type="dxa"/>
            <w:vMerge/>
          </w:tcPr>
          <w:p w:rsidR="00130D0E" w:rsidRPr="00AE349A" w:rsidRDefault="00130D0E" w:rsidP="00D6387B">
            <w:pPr>
              <w:outlineLvl w:val="0"/>
              <w:rPr>
                <w:rFonts w:ascii="Arial" w:hAnsi="Arial" w:cs="Arial"/>
                <w:sz w:val="22"/>
                <w:szCs w:val="22"/>
              </w:rPr>
            </w:pPr>
          </w:p>
        </w:tc>
        <w:tc>
          <w:tcPr>
            <w:tcW w:w="2410" w:type="dxa"/>
          </w:tcPr>
          <w:p w:rsidR="00130D0E" w:rsidRPr="00AE349A" w:rsidRDefault="00130D0E" w:rsidP="00D6387B">
            <w:pPr>
              <w:rPr>
                <w:rFonts w:ascii="Arial" w:hAnsi="Arial" w:cs="Arial"/>
                <w:sz w:val="22"/>
                <w:szCs w:val="22"/>
              </w:rPr>
            </w:pPr>
            <w:r w:rsidRPr="00AE349A">
              <w:rPr>
                <w:rFonts w:ascii="Arial" w:hAnsi="Arial" w:cs="Arial"/>
                <w:sz w:val="22"/>
                <w:szCs w:val="22"/>
              </w:rPr>
              <w:t>ТВ-1 35кВ 1,85МВА</w:t>
            </w:r>
          </w:p>
        </w:tc>
        <w:tc>
          <w:tcPr>
            <w:tcW w:w="2835"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УТМРУ-3500/35</w:t>
            </w:r>
          </w:p>
        </w:tc>
        <w:tc>
          <w:tcPr>
            <w:tcW w:w="2835" w:type="dxa"/>
            <w:vMerge/>
          </w:tcPr>
          <w:p w:rsidR="00130D0E" w:rsidRPr="00AE349A" w:rsidRDefault="00130D0E" w:rsidP="00D6387B">
            <w:pPr>
              <w:outlineLvl w:val="0"/>
              <w:rPr>
                <w:rFonts w:ascii="Arial" w:hAnsi="Arial" w:cs="Arial"/>
                <w:sz w:val="22"/>
                <w:szCs w:val="22"/>
              </w:rPr>
            </w:pPr>
          </w:p>
        </w:tc>
      </w:tr>
      <w:tr w:rsidR="00130D0E" w:rsidRPr="00AE349A" w:rsidTr="00D6387B">
        <w:tc>
          <w:tcPr>
            <w:tcW w:w="1951" w:type="dxa"/>
            <w:vMerge/>
          </w:tcPr>
          <w:p w:rsidR="00130D0E" w:rsidRPr="00AE349A" w:rsidRDefault="00130D0E" w:rsidP="00D6387B">
            <w:pPr>
              <w:outlineLvl w:val="0"/>
              <w:rPr>
                <w:rFonts w:ascii="Arial" w:hAnsi="Arial" w:cs="Arial"/>
                <w:sz w:val="22"/>
                <w:szCs w:val="22"/>
              </w:rPr>
            </w:pPr>
          </w:p>
        </w:tc>
        <w:tc>
          <w:tcPr>
            <w:tcW w:w="2410" w:type="dxa"/>
          </w:tcPr>
          <w:p w:rsidR="00130D0E" w:rsidRPr="00AE349A" w:rsidRDefault="00130D0E" w:rsidP="00D6387B">
            <w:pPr>
              <w:rPr>
                <w:rFonts w:ascii="Arial" w:hAnsi="Arial" w:cs="Arial"/>
                <w:sz w:val="22"/>
                <w:szCs w:val="22"/>
              </w:rPr>
            </w:pPr>
            <w:r w:rsidRPr="00AE349A">
              <w:rPr>
                <w:rFonts w:ascii="Arial" w:hAnsi="Arial" w:cs="Arial"/>
                <w:sz w:val="22"/>
                <w:szCs w:val="22"/>
              </w:rPr>
              <w:t>ТВ-2 35кВ 1,85МВА</w:t>
            </w:r>
          </w:p>
        </w:tc>
        <w:tc>
          <w:tcPr>
            <w:tcW w:w="2835" w:type="dxa"/>
            <w:vMerge/>
          </w:tcPr>
          <w:p w:rsidR="00130D0E" w:rsidRPr="00AE349A" w:rsidRDefault="00130D0E" w:rsidP="00D6387B">
            <w:pPr>
              <w:outlineLvl w:val="0"/>
              <w:rPr>
                <w:rFonts w:ascii="Arial" w:hAnsi="Arial" w:cs="Arial"/>
                <w:sz w:val="22"/>
                <w:szCs w:val="22"/>
              </w:rPr>
            </w:pPr>
          </w:p>
        </w:tc>
        <w:tc>
          <w:tcPr>
            <w:tcW w:w="2835" w:type="dxa"/>
            <w:vMerge/>
          </w:tcPr>
          <w:p w:rsidR="00130D0E" w:rsidRPr="00AE349A" w:rsidRDefault="00130D0E" w:rsidP="00D6387B">
            <w:pPr>
              <w:outlineLvl w:val="0"/>
              <w:rPr>
                <w:rFonts w:ascii="Arial" w:hAnsi="Arial" w:cs="Arial"/>
                <w:sz w:val="22"/>
                <w:szCs w:val="22"/>
              </w:rPr>
            </w:pPr>
          </w:p>
        </w:tc>
      </w:tr>
      <w:tr w:rsidR="00130D0E" w:rsidRPr="00AE349A" w:rsidTr="00D6387B">
        <w:tc>
          <w:tcPr>
            <w:tcW w:w="1951" w:type="dxa"/>
            <w:vMerge/>
          </w:tcPr>
          <w:p w:rsidR="00130D0E" w:rsidRPr="00AE349A" w:rsidRDefault="00130D0E" w:rsidP="00D6387B">
            <w:pPr>
              <w:outlineLvl w:val="0"/>
              <w:rPr>
                <w:rFonts w:ascii="Arial" w:hAnsi="Arial" w:cs="Arial"/>
                <w:sz w:val="22"/>
                <w:szCs w:val="22"/>
              </w:rPr>
            </w:pPr>
          </w:p>
        </w:tc>
        <w:tc>
          <w:tcPr>
            <w:tcW w:w="2410" w:type="dxa"/>
          </w:tcPr>
          <w:p w:rsidR="00130D0E" w:rsidRPr="00AE349A" w:rsidRDefault="00130D0E" w:rsidP="00D6387B">
            <w:pPr>
              <w:rPr>
                <w:rFonts w:ascii="Arial" w:hAnsi="Arial" w:cs="Arial"/>
                <w:sz w:val="22"/>
                <w:szCs w:val="22"/>
              </w:rPr>
            </w:pPr>
            <w:r w:rsidRPr="00AE349A">
              <w:rPr>
                <w:rFonts w:ascii="Arial" w:hAnsi="Arial" w:cs="Arial"/>
                <w:sz w:val="22"/>
                <w:szCs w:val="22"/>
              </w:rPr>
              <w:t>ТВ-3 35кВ 1,85МВА</w:t>
            </w:r>
          </w:p>
        </w:tc>
        <w:tc>
          <w:tcPr>
            <w:tcW w:w="2835" w:type="dxa"/>
            <w:vMerge/>
          </w:tcPr>
          <w:p w:rsidR="00130D0E" w:rsidRPr="00AE349A" w:rsidRDefault="00130D0E" w:rsidP="00D6387B">
            <w:pPr>
              <w:outlineLvl w:val="0"/>
              <w:rPr>
                <w:rFonts w:ascii="Arial" w:hAnsi="Arial" w:cs="Arial"/>
                <w:sz w:val="22"/>
                <w:szCs w:val="22"/>
              </w:rPr>
            </w:pPr>
          </w:p>
        </w:tc>
        <w:tc>
          <w:tcPr>
            <w:tcW w:w="2835" w:type="dxa"/>
            <w:vMerge/>
          </w:tcPr>
          <w:p w:rsidR="00130D0E" w:rsidRPr="00AE349A" w:rsidRDefault="00130D0E" w:rsidP="00D6387B">
            <w:pPr>
              <w:outlineLvl w:val="0"/>
              <w:rPr>
                <w:rFonts w:ascii="Arial" w:hAnsi="Arial" w:cs="Arial"/>
                <w:sz w:val="22"/>
                <w:szCs w:val="22"/>
              </w:rPr>
            </w:pPr>
          </w:p>
        </w:tc>
      </w:tr>
      <w:tr w:rsidR="00130D0E" w:rsidRPr="00AE349A" w:rsidTr="00D6387B">
        <w:tc>
          <w:tcPr>
            <w:tcW w:w="1951" w:type="dxa"/>
            <w:vMerge/>
          </w:tcPr>
          <w:p w:rsidR="00130D0E" w:rsidRPr="00AE349A" w:rsidRDefault="00130D0E" w:rsidP="00D6387B">
            <w:pPr>
              <w:outlineLvl w:val="0"/>
              <w:rPr>
                <w:rFonts w:ascii="Arial" w:hAnsi="Arial" w:cs="Arial"/>
                <w:sz w:val="22"/>
                <w:szCs w:val="22"/>
              </w:rPr>
            </w:pPr>
          </w:p>
        </w:tc>
        <w:tc>
          <w:tcPr>
            <w:tcW w:w="2410" w:type="dxa"/>
          </w:tcPr>
          <w:p w:rsidR="00130D0E" w:rsidRPr="00AE349A" w:rsidRDefault="00130D0E" w:rsidP="00D6387B">
            <w:pPr>
              <w:rPr>
                <w:rFonts w:ascii="Arial" w:hAnsi="Arial" w:cs="Arial"/>
                <w:sz w:val="22"/>
                <w:szCs w:val="22"/>
              </w:rPr>
            </w:pPr>
            <w:r w:rsidRPr="00AE349A">
              <w:rPr>
                <w:rFonts w:ascii="Arial" w:hAnsi="Arial" w:cs="Arial"/>
                <w:sz w:val="22"/>
                <w:szCs w:val="22"/>
              </w:rPr>
              <w:t>ТВ-4 35кВ 1,85МВА</w:t>
            </w:r>
          </w:p>
        </w:tc>
        <w:tc>
          <w:tcPr>
            <w:tcW w:w="2835" w:type="dxa"/>
            <w:vMerge/>
          </w:tcPr>
          <w:p w:rsidR="00130D0E" w:rsidRPr="00AE349A" w:rsidRDefault="00130D0E" w:rsidP="00D6387B">
            <w:pPr>
              <w:outlineLvl w:val="0"/>
              <w:rPr>
                <w:rFonts w:ascii="Arial" w:hAnsi="Arial" w:cs="Arial"/>
                <w:sz w:val="22"/>
                <w:szCs w:val="22"/>
              </w:rPr>
            </w:pPr>
          </w:p>
        </w:tc>
        <w:tc>
          <w:tcPr>
            <w:tcW w:w="2835" w:type="dxa"/>
            <w:vMerge/>
          </w:tcPr>
          <w:p w:rsidR="00130D0E" w:rsidRPr="00AE349A" w:rsidRDefault="00130D0E" w:rsidP="00D6387B">
            <w:pPr>
              <w:outlineLvl w:val="0"/>
              <w:rPr>
                <w:rFonts w:ascii="Arial" w:hAnsi="Arial" w:cs="Arial"/>
                <w:sz w:val="22"/>
                <w:szCs w:val="22"/>
              </w:rPr>
            </w:pPr>
          </w:p>
        </w:tc>
      </w:tr>
      <w:tr w:rsidR="00130D0E" w:rsidRPr="00AE349A" w:rsidTr="00D6387B">
        <w:tc>
          <w:tcPr>
            <w:tcW w:w="1951"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 xml:space="preserve">ПС 35/6кВ Горная </w:t>
            </w:r>
          </w:p>
        </w:tc>
        <w:tc>
          <w:tcPr>
            <w:tcW w:w="2410"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Т-1 35кВ 3,2МВА </w:t>
            </w:r>
          </w:p>
        </w:tc>
        <w:tc>
          <w:tcPr>
            <w:tcW w:w="2835"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ТМ-3200/35</w:t>
            </w:r>
          </w:p>
        </w:tc>
        <w:tc>
          <w:tcPr>
            <w:tcW w:w="2835" w:type="dxa"/>
            <w:vMerge/>
          </w:tcPr>
          <w:p w:rsidR="00130D0E" w:rsidRPr="00AE349A" w:rsidRDefault="00130D0E" w:rsidP="00D6387B">
            <w:pPr>
              <w:outlineLvl w:val="0"/>
              <w:rPr>
                <w:rFonts w:ascii="Arial" w:hAnsi="Arial" w:cs="Arial"/>
                <w:sz w:val="22"/>
                <w:szCs w:val="22"/>
              </w:rPr>
            </w:pPr>
          </w:p>
        </w:tc>
      </w:tr>
      <w:tr w:rsidR="00130D0E" w:rsidRPr="00AE349A" w:rsidTr="00D6387B">
        <w:tc>
          <w:tcPr>
            <w:tcW w:w="1951" w:type="dxa"/>
            <w:vMerge/>
          </w:tcPr>
          <w:p w:rsidR="00130D0E" w:rsidRPr="00AE349A" w:rsidRDefault="00130D0E" w:rsidP="00D6387B">
            <w:pPr>
              <w:outlineLvl w:val="0"/>
              <w:rPr>
                <w:rFonts w:ascii="Arial" w:hAnsi="Arial" w:cs="Arial"/>
                <w:sz w:val="22"/>
                <w:szCs w:val="22"/>
              </w:rPr>
            </w:pPr>
          </w:p>
        </w:tc>
        <w:tc>
          <w:tcPr>
            <w:tcW w:w="2410"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Т-2 35кВ 3,2МВА </w:t>
            </w:r>
          </w:p>
        </w:tc>
        <w:tc>
          <w:tcPr>
            <w:tcW w:w="2835" w:type="dxa"/>
            <w:vMerge/>
          </w:tcPr>
          <w:p w:rsidR="00130D0E" w:rsidRPr="00AE349A" w:rsidRDefault="00130D0E" w:rsidP="00D6387B">
            <w:pPr>
              <w:outlineLvl w:val="0"/>
              <w:rPr>
                <w:rFonts w:ascii="Arial" w:hAnsi="Arial" w:cs="Arial"/>
                <w:sz w:val="22"/>
                <w:szCs w:val="22"/>
              </w:rPr>
            </w:pPr>
          </w:p>
        </w:tc>
        <w:tc>
          <w:tcPr>
            <w:tcW w:w="2835" w:type="dxa"/>
            <w:vMerge/>
          </w:tcPr>
          <w:p w:rsidR="00130D0E" w:rsidRPr="00AE349A" w:rsidRDefault="00130D0E" w:rsidP="00D6387B">
            <w:pPr>
              <w:outlineLvl w:val="0"/>
              <w:rPr>
                <w:rFonts w:ascii="Arial" w:hAnsi="Arial" w:cs="Arial"/>
                <w:sz w:val="22"/>
                <w:szCs w:val="22"/>
              </w:rPr>
            </w:pPr>
          </w:p>
        </w:tc>
      </w:tr>
      <w:tr w:rsidR="00130D0E" w:rsidRPr="00AE349A" w:rsidTr="00D6387B">
        <w:tc>
          <w:tcPr>
            <w:tcW w:w="1951"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35/6кВ Карьер</w:t>
            </w:r>
          </w:p>
        </w:tc>
        <w:tc>
          <w:tcPr>
            <w:tcW w:w="2410"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Т-1 35кВ 2,5МВА </w:t>
            </w:r>
          </w:p>
        </w:tc>
        <w:tc>
          <w:tcPr>
            <w:tcW w:w="2835"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ТМН-2500/35</w:t>
            </w:r>
          </w:p>
        </w:tc>
        <w:tc>
          <w:tcPr>
            <w:tcW w:w="2835" w:type="dxa"/>
            <w:vMerge/>
          </w:tcPr>
          <w:p w:rsidR="00130D0E" w:rsidRPr="00AE349A" w:rsidRDefault="00130D0E" w:rsidP="00D6387B">
            <w:pPr>
              <w:outlineLvl w:val="0"/>
              <w:rPr>
                <w:rFonts w:ascii="Arial" w:hAnsi="Arial" w:cs="Arial"/>
                <w:sz w:val="22"/>
                <w:szCs w:val="22"/>
              </w:rPr>
            </w:pPr>
          </w:p>
        </w:tc>
      </w:tr>
      <w:tr w:rsidR="00130D0E" w:rsidRPr="00AE349A" w:rsidTr="00D6387B">
        <w:tc>
          <w:tcPr>
            <w:tcW w:w="1951" w:type="dxa"/>
            <w:vMerge/>
          </w:tcPr>
          <w:p w:rsidR="00130D0E" w:rsidRPr="00AE349A" w:rsidRDefault="00130D0E" w:rsidP="00D6387B">
            <w:pPr>
              <w:outlineLvl w:val="0"/>
              <w:rPr>
                <w:rFonts w:ascii="Arial" w:hAnsi="Arial" w:cs="Arial"/>
                <w:sz w:val="22"/>
                <w:szCs w:val="22"/>
              </w:rPr>
            </w:pPr>
          </w:p>
        </w:tc>
        <w:tc>
          <w:tcPr>
            <w:tcW w:w="2410"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Т-2 35кВ 2,5МВА </w:t>
            </w:r>
          </w:p>
        </w:tc>
        <w:tc>
          <w:tcPr>
            <w:tcW w:w="2835" w:type="dxa"/>
            <w:vMerge/>
          </w:tcPr>
          <w:p w:rsidR="00130D0E" w:rsidRPr="00AE349A" w:rsidRDefault="00130D0E" w:rsidP="00D6387B">
            <w:pPr>
              <w:outlineLvl w:val="0"/>
              <w:rPr>
                <w:rFonts w:ascii="Arial" w:hAnsi="Arial" w:cs="Arial"/>
                <w:sz w:val="22"/>
                <w:szCs w:val="22"/>
              </w:rPr>
            </w:pPr>
          </w:p>
        </w:tc>
        <w:tc>
          <w:tcPr>
            <w:tcW w:w="2835" w:type="dxa"/>
            <w:vMerge/>
          </w:tcPr>
          <w:p w:rsidR="00130D0E" w:rsidRPr="00AE349A" w:rsidRDefault="00130D0E" w:rsidP="00D6387B">
            <w:pPr>
              <w:outlineLvl w:val="0"/>
              <w:rPr>
                <w:rFonts w:ascii="Arial" w:hAnsi="Arial" w:cs="Arial"/>
                <w:sz w:val="22"/>
                <w:szCs w:val="22"/>
              </w:rPr>
            </w:pPr>
          </w:p>
        </w:tc>
      </w:tr>
      <w:tr w:rsidR="00130D0E" w:rsidRPr="00AE349A" w:rsidTr="00D6387B">
        <w:tc>
          <w:tcPr>
            <w:tcW w:w="1951"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ПС 35/6кВ Шахта</w:t>
            </w:r>
          </w:p>
        </w:tc>
        <w:tc>
          <w:tcPr>
            <w:tcW w:w="2410"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Т-1 35кВ 7,5МВА </w:t>
            </w:r>
          </w:p>
        </w:tc>
        <w:tc>
          <w:tcPr>
            <w:tcW w:w="2835"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ТМ-7500/35</w:t>
            </w:r>
          </w:p>
        </w:tc>
        <w:tc>
          <w:tcPr>
            <w:tcW w:w="2835" w:type="dxa"/>
            <w:vMerge/>
          </w:tcPr>
          <w:p w:rsidR="00130D0E" w:rsidRPr="00AE349A" w:rsidRDefault="00130D0E" w:rsidP="00D6387B">
            <w:pPr>
              <w:outlineLvl w:val="0"/>
              <w:rPr>
                <w:rFonts w:ascii="Arial" w:hAnsi="Arial" w:cs="Arial"/>
                <w:sz w:val="22"/>
                <w:szCs w:val="22"/>
              </w:rPr>
            </w:pPr>
          </w:p>
        </w:tc>
      </w:tr>
      <w:tr w:rsidR="00130D0E" w:rsidRPr="00AE349A" w:rsidTr="00D6387B">
        <w:tc>
          <w:tcPr>
            <w:tcW w:w="1951" w:type="dxa"/>
            <w:vMerge/>
          </w:tcPr>
          <w:p w:rsidR="00130D0E" w:rsidRPr="00AE349A" w:rsidRDefault="00130D0E" w:rsidP="00D6387B">
            <w:pPr>
              <w:outlineLvl w:val="0"/>
              <w:rPr>
                <w:rFonts w:ascii="Arial" w:hAnsi="Arial" w:cs="Arial"/>
                <w:sz w:val="22"/>
                <w:szCs w:val="22"/>
              </w:rPr>
            </w:pPr>
          </w:p>
        </w:tc>
        <w:tc>
          <w:tcPr>
            <w:tcW w:w="2410" w:type="dxa"/>
          </w:tcPr>
          <w:p w:rsidR="00130D0E" w:rsidRPr="00AE349A" w:rsidRDefault="00130D0E" w:rsidP="00D6387B">
            <w:pPr>
              <w:rPr>
                <w:rFonts w:ascii="Arial" w:hAnsi="Arial" w:cs="Arial"/>
                <w:b/>
                <w:sz w:val="22"/>
                <w:szCs w:val="22"/>
              </w:rPr>
            </w:pPr>
            <w:r w:rsidRPr="00AE349A">
              <w:rPr>
                <w:rFonts w:ascii="Arial" w:hAnsi="Arial" w:cs="Arial"/>
                <w:sz w:val="22"/>
                <w:szCs w:val="22"/>
              </w:rPr>
              <w:t xml:space="preserve">Т-2 35кВ 7,5МВА </w:t>
            </w:r>
          </w:p>
        </w:tc>
        <w:tc>
          <w:tcPr>
            <w:tcW w:w="2835" w:type="dxa"/>
            <w:vMerge/>
          </w:tcPr>
          <w:p w:rsidR="00130D0E" w:rsidRPr="00AE349A" w:rsidRDefault="00130D0E" w:rsidP="00D6387B">
            <w:pPr>
              <w:outlineLvl w:val="0"/>
              <w:rPr>
                <w:rFonts w:ascii="Arial" w:hAnsi="Arial" w:cs="Arial"/>
                <w:sz w:val="22"/>
                <w:szCs w:val="22"/>
              </w:rPr>
            </w:pPr>
          </w:p>
        </w:tc>
        <w:tc>
          <w:tcPr>
            <w:tcW w:w="2835" w:type="dxa"/>
            <w:vMerge/>
          </w:tcPr>
          <w:p w:rsidR="00130D0E" w:rsidRPr="00AE349A" w:rsidRDefault="00130D0E" w:rsidP="00D6387B">
            <w:pPr>
              <w:outlineLvl w:val="0"/>
              <w:rPr>
                <w:rFonts w:ascii="Arial" w:hAnsi="Arial" w:cs="Arial"/>
                <w:sz w:val="22"/>
                <w:szCs w:val="22"/>
              </w:rPr>
            </w:pPr>
          </w:p>
        </w:tc>
      </w:tr>
    </w:tbl>
    <w:p w:rsidR="00130D0E" w:rsidRPr="00AE349A" w:rsidRDefault="00130D0E" w:rsidP="00130D0E">
      <w:pPr>
        <w:outlineLvl w:val="0"/>
        <w:rPr>
          <w:rFonts w:ascii="Arial" w:hAnsi="Arial" w:cs="Arial"/>
        </w:rPr>
      </w:pPr>
    </w:p>
    <w:p w:rsidR="00130D0E" w:rsidRPr="00AE349A" w:rsidRDefault="00130D0E" w:rsidP="00130D0E">
      <w:pPr>
        <w:ind w:left="567" w:firstLine="567"/>
        <w:outlineLvl w:val="0"/>
        <w:rPr>
          <w:rFonts w:ascii="Arial" w:hAnsi="Arial" w:cs="Arial"/>
        </w:rPr>
      </w:pPr>
      <w:r w:rsidRPr="00AE349A">
        <w:rPr>
          <w:rFonts w:ascii="Arial" w:hAnsi="Arial" w:cs="Arial"/>
        </w:rPr>
        <w:t>2.22. Профилактические испытания и измерения силовых трансформаторов собственных нужд с предоставлением протоколов.</w:t>
      </w:r>
    </w:p>
    <w:tbl>
      <w:tblPr>
        <w:tblStyle w:val="aa"/>
        <w:tblW w:w="9923" w:type="dxa"/>
        <w:tblInd w:w="817" w:type="dxa"/>
        <w:tblLook w:val="04A0" w:firstRow="1" w:lastRow="0" w:firstColumn="1" w:lastColumn="0" w:noHBand="0" w:noVBand="1"/>
      </w:tblPr>
      <w:tblGrid>
        <w:gridCol w:w="2835"/>
        <w:gridCol w:w="1843"/>
        <w:gridCol w:w="2126"/>
        <w:gridCol w:w="3119"/>
      </w:tblGrid>
      <w:tr w:rsidR="00130D0E" w:rsidRPr="00AE349A" w:rsidTr="00D6387B">
        <w:tc>
          <w:tcPr>
            <w:tcW w:w="2835" w:type="dxa"/>
            <w:vAlign w:val="center"/>
          </w:tcPr>
          <w:p w:rsidR="00130D0E" w:rsidRPr="00AE349A" w:rsidRDefault="00130D0E" w:rsidP="00D6387B">
            <w:pPr>
              <w:ind w:firstLine="16"/>
              <w:jc w:val="center"/>
              <w:outlineLvl w:val="0"/>
              <w:rPr>
                <w:rFonts w:ascii="Arial" w:hAnsi="Arial" w:cs="Arial"/>
                <w:sz w:val="22"/>
                <w:szCs w:val="22"/>
              </w:rPr>
            </w:pPr>
            <w:r w:rsidRPr="00AE349A">
              <w:rPr>
                <w:rFonts w:ascii="Arial" w:hAnsi="Arial" w:cs="Arial"/>
                <w:sz w:val="22"/>
                <w:szCs w:val="22"/>
              </w:rPr>
              <w:lastRenderedPageBreak/>
              <w:t>Наименование ПС</w:t>
            </w:r>
          </w:p>
        </w:tc>
        <w:tc>
          <w:tcPr>
            <w:tcW w:w="1843" w:type="dxa"/>
          </w:tcPr>
          <w:p w:rsidR="00130D0E" w:rsidRPr="00AE349A" w:rsidRDefault="00130D0E" w:rsidP="00D6387B">
            <w:pPr>
              <w:jc w:val="center"/>
              <w:outlineLvl w:val="0"/>
              <w:rPr>
                <w:rFonts w:ascii="Arial" w:hAnsi="Arial" w:cs="Arial"/>
                <w:sz w:val="22"/>
                <w:szCs w:val="22"/>
              </w:rPr>
            </w:pPr>
            <w:r w:rsidRPr="00AE349A">
              <w:rPr>
                <w:rFonts w:ascii="Arial" w:hAnsi="Arial" w:cs="Arial"/>
                <w:sz w:val="22"/>
                <w:szCs w:val="22"/>
              </w:rPr>
              <w:t>Диспетчерское наименование</w:t>
            </w:r>
          </w:p>
        </w:tc>
        <w:tc>
          <w:tcPr>
            <w:tcW w:w="2126" w:type="dxa"/>
            <w:vAlign w:val="center"/>
          </w:tcPr>
          <w:p w:rsidR="00130D0E" w:rsidRPr="00AE349A" w:rsidRDefault="00130D0E" w:rsidP="00D6387B">
            <w:pPr>
              <w:jc w:val="center"/>
              <w:outlineLvl w:val="0"/>
              <w:rPr>
                <w:rFonts w:ascii="Arial" w:hAnsi="Arial" w:cs="Arial"/>
                <w:sz w:val="22"/>
                <w:szCs w:val="22"/>
              </w:rPr>
            </w:pPr>
            <w:r w:rsidRPr="00AE349A">
              <w:rPr>
                <w:rFonts w:ascii="Arial" w:hAnsi="Arial" w:cs="Arial"/>
                <w:sz w:val="22"/>
                <w:szCs w:val="22"/>
              </w:rPr>
              <w:t>Тип (марка) трансформатора</w:t>
            </w:r>
          </w:p>
        </w:tc>
        <w:tc>
          <w:tcPr>
            <w:tcW w:w="3119" w:type="dxa"/>
            <w:vAlign w:val="center"/>
          </w:tcPr>
          <w:p w:rsidR="00130D0E" w:rsidRPr="00AE349A" w:rsidRDefault="00130D0E" w:rsidP="00D6387B">
            <w:pPr>
              <w:jc w:val="center"/>
              <w:outlineLvl w:val="0"/>
              <w:rPr>
                <w:rFonts w:ascii="Arial" w:hAnsi="Arial" w:cs="Arial"/>
                <w:sz w:val="22"/>
                <w:szCs w:val="22"/>
              </w:rPr>
            </w:pPr>
            <w:r w:rsidRPr="00AE349A">
              <w:rPr>
                <w:rFonts w:ascii="Arial" w:hAnsi="Arial" w:cs="Arial"/>
                <w:sz w:val="22"/>
                <w:szCs w:val="22"/>
              </w:rPr>
              <w:t>Вид испытаний и измерений</w:t>
            </w:r>
          </w:p>
        </w:tc>
      </w:tr>
      <w:tr w:rsidR="00130D0E" w:rsidRPr="00AE349A" w:rsidTr="00D6387B">
        <w:tc>
          <w:tcPr>
            <w:tcW w:w="2835" w:type="dxa"/>
            <w:vMerge w:val="restart"/>
          </w:tcPr>
          <w:p w:rsidR="00130D0E" w:rsidRPr="00AE349A" w:rsidRDefault="00130D0E" w:rsidP="00D6387B">
            <w:pPr>
              <w:rPr>
                <w:rFonts w:ascii="Arial" w:hAnsi="Arial" w:cs="Arial"/>
                <w:sz w:val="22"/>
                <w:szCs w:val="22"/>
              </w:rPr>
            </w:pPr>
            <w:r w:rsidRPr="00AE349A">
              <w:rPr>
                <w:rFonts w:ascii="Arial" w:hAnsi="Arial" w:cs="Arial"/>
                <w:sz w:val="22"/>
                <w:szCs w:val="22"/>
              </w:rPr>
              <w:t>ПС 110/6кВ Магнетитовая</w:t>
            </w:r>
          </w:p>
        </w:tc>
        <w:tc>
          <w:tcPr>
            <w:tcW w:w="1843" w:type="dxa"/>
          </w:tcPr>
          <w:p w:rsidR="00130D0E" w:rsidRPr="00AE349A" w:rsidRDefault="00130D0E" w:rsidP="00D6387B">
            <w:pPr>
              <w:rPr>
                <w:rFonts w:ascii="Arial" w:hAnsi="Arial" w:cs="Arial"/>
                <w:sz w:val="22"/>
                <w:szCs w:val="22"/>
              </w:rPr>
            </w:pPr>
            <w:r w:rsidRPr="00AE349A">
              <w:rPr>
                <w:rFonts w:ascii="Arial" w:hAnsi="Arial" w:cs="Arial"/>
                <w:sz w:val="22"/>
                <w:szCs w:val="22"/>
              </w:rPr>
              <w:t>ТСН-1</w:t>
            </w:r>
          </w:p>
        </w:tc>
        <w:tc>
          <w:tcPr>
            <w:tcW w:w="2126" w:type="dxa"/>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ТМГ11-100/10</w:t>
            </w:r>
          </w:p>
        </w:tc>
        <w:tc>
          <w:tcPr>
            <w:tcW w:w="3119" w:type="dxa"/>
            <w:vMerge w:val="restart"/>
            <w:vAlign w:val="center"/>
          </w:tcPr>
          <w:p w:rsidR="00130D0E" w:rsidRPr="00AE349A" w:rsidRDefault="00130D0E" w:rsidP="00D6387B">
            <w:pPr>
              <w:ind w:left="34" w:hanging="1"/>
              <w:outlineLvl w:val="0"/>
              <w:rPr>
                <w:rFonts w:ascii="Arial" w:hAnsi="Arial" w:cs="Arial"/>
                <w:sz w:val="22"/>
                <w:szCs w:val="22"/>
              </w:rPr>
            </w:pPr>
            <w:r w:rsidRPr="00AE349A">
              <w:rPr>
                <w:rFonts w:ascii="Arial" w:hAnsi="Arial" w:cs="Arial"/>
                <w:sz w:val="22"/>
                <w:szCs w:val="22"/>
              </w:rPr>
              <w:t>1. Измерение сопротивления изоляции обмоток</w:t>
            </w:r>
          </w:p>
          <w:p w:rsidR="00130D0E" w:rsidRPr="00AE349A" w:rsidRDefault="00130D0E" w:rsidP="00D6387B">
            <w:pPr>
              <w:outlineLvl w:val="0"/>
              <w:rPr>
                <w:rFonts w:ascii="Arial" w:hAnsi="Arial" w:cs="Arial"/>
                <w:sz w:val="22"/>
                <w:szCs w:val="22"/>
              </w:rPr>
            </w:pPr>
            <w:r w:rsidRPr="00AE349A">
              <w:rPr>
                <w:rFonts w:ascii="Arial" w:hAnsi="Arial" w:cs="Arial"/>
                <w:sz w:val="22"/>
                <w:szCs w:val="22"/>
              </w:rPr>
              <w:t>2. Измерение сопротивления обмоток постоянному току</w:t>
            </w:r>
          </w:p>
        </w:tc>
      </w:tr>
      <w:tr w:rsidR="00130D0E" w:rsidRPr="00AE349A" w:rsidTr="00D6387B">
        <w:tc>
          <w:tcPr>
            <w:tcW w:w="2835" w:type="dxa"/>
            <w:vMerge/>
          </w:tcPr>
          <w:p w:rsidR="00130D0E" w:rsidRPr="00AE349A" w:rsidRDefault="00130D0E" w:rsidP="00D6387B">
            <w:pPr>
              <w:outlineLvl w:val="0"/>
              <w:rPr>
                <w:rFonts w:ascii="Arial" w:hAnsi="Arial" w:cs="Arial"/>
                <w:sz w:val="22"/>
                <w:szCs w:val="22"/>
              </w:rPr>
            </w:pPr>
          </w:p>
        </w:tc>
        <w:tc>
          <w:tcPr>
            <w:tcW w:w="1843" w:type="dxa"/>
          </w:tcPr>
          <w:p w:rsidR="00130D0E" w:rsidRPr="00AE349A" w:rsidRDefault="00130D0E" w:rsidP="00D6387B">
            <w:pPr>
              <w:rPr>
                <w:rFonts w:ascii="Arial" w:hAnsi="Arial" w:cs="Arial"/>
                <w:sz w:val="22"/>
                <w:szCs w:val="22"/>
              </w:rPr>
            </w:pPr>
            <w:r w:rsidRPr="00AE349A">
              <w:rPr>
                <w:rFonts w:ascii="Arial" w:hAnsi="Arial" w:cs="Arial"/>
                <w:sz w:val="22"/>
                <w:szCs w:val="22"/>
              </w:rPr>
              <w:t>ТСН-2</w:t>
            </w:r>
          </w:p>
        </w:tc>
        <w:tc>
          <w:tcPr>
            <w:tcW w:w="2126" w:type="dxa"/>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ТМ-100/6-66</w:t>
            </w:r>
          </w:p>
        </w:tc>
        <w:tc>
          <w:tcPr>
            <w:tcW w:w="3119" w:type="dxa"/>
            <w:vMerge/>
          </w:tcPr>
          <w:p w:rsidR="00130D0E" w:rsidRPr="00AE349A" w:rsidRDefault="00130D0E" w:rsidP="00D6387B">
            <w:pPr>
              <w:outlineLvl w:val="0"/>
              <w:rPr>
                <w:rFonts w:ascii="Arial" w:hAnsi="Arial" w:cs="Arial"/>
                <w:sz w:val="22"/>
                <w:szCs w:val="22"/>
              </w:rPr>
            </w:pPr>
          </w:p>
        </w:tc>
      </w:tr>
      <w:tr w:rsidR="00130D0E" w:rsidRPr="00AE349A" w:rsidTr="00D6387B">
        <w:tc>
          <w:tcPr>
            <w:tcW w:w="2835" w:type="dxa"/>
            <w:vMerge w:val="restart"/>
          </w:tcPr>
          <w:p w:rsidR="00130D0E" w:rsidRPr="00AE349A" w:rsidRDefault="00130D0E" w:rsidP="00D6387B">
            <w:pPr>
              <w:rPr>
                <w:rFonts w:ascii="Arial" w:hAnsi="Arial" w:cs="Arial"/>
                <w:sz w:val="22"/>
                <w:szCs w:val="22"/>
              </w:rPr>
            </w:pPr>
            <w:r w:rsidRPr="00AE349A">
              <w:rPr>
                <w:rFonts w:ascii="Arial" w:hAnsi="Arial" w:cs="Arial"/>
                <w:sz w:val="22"/>
                <w:szCs w:val="22"/>
              </w:rPr>
              <w:t>ПС 110/6кВ Обогатительная</w:t>
            </w:r>
          </w:p>
        </w:tc>
        <w:tc>
          <w:tcPr>
            <w:tcW w:w="1843" w:type="dxa"/>
          </w:tcPr>
          <w:p w:rsidR="00130D0E" w:rsidRPr="00AE349A" w:rsidRDefault="00130D0E" w:rsidP="00D6387B">
            <w:pPr>
              <w:rPr>
                <w:rFonts w:ascii="Arial" w:hAnsi="Arial" w:cs="Arial"/>
                <w:sz w:val="22"/>
                <w:szCs w:val="22"/>
              </w:rPr>
            </w:pPr>
            <w:r w:rsidRPr="00AE349A">
              <w:rPr>
                <w:rFonts w:ascii="Arial" w:hAnsi="Arial" w:cs="Arial"/>
                <w:sz w:val="22"/>
                <w:szCs w:val="22"/>
              </w:rPr>
              <w:t>ТСН-1</w:t>
            </w:r>
          </w:p>
        </w:tc>
        <w:tc>
          <w:tcPr>
            <w:tcW w:w="2126" w:type="dxa"/>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ТМГ11-100/10</w:t>
            </w:r>
          </w:p>
        </w:tc>
        <w:tc>
          <w:tcPr>
            <w:tcW w:w="3119" w:type="dxa"/>
            <w:vMerge/>
          </w:tcPr>
          <w:p w:rsidR="00130D0E" w:rsidRPr="00AE349A" w:rsidRDefault="00130D0E" w:rsidP="00D6387B">
            <w:pPr>
              <w:outlineLvl w:val="0"/>
              <w:rPr>
                <w:rFonts w:ascii="Arial" w:hAnsi="Arial" w:cs="Arial"/>
                <w:sz w:val="22"/>
                <w:szCs w:val="22"/>
              </w:rPr>
            </w:pPr>
          </w:p>
        </w:tc>
      </w:tr>
      <w:tr w:rsidR="00130D0E" w:rsidRPr="00AE349A" w:rsidTr="00D6387B">
        <w:tc>
          <w:tcPr>
            <w:tcW w:w="2835" w:type="dxa"/>
            <w:vMerge/>
          </w:tcPr>
          <w:p w:rsidR="00130D0E" w:rsidRPr="00AE349A" w:rsidRDefault="00130D0E" w:rsidP="00D6387B">
            <w:pPr>
              <w:outlineLvl w:val="0"/>
              <w:rPr>
                <w:rFonts w:ascii="Arial" w:hAnsi="Arial" w:cs="Arial"/>
                <w:sz w:val="22"/>
                <w:szCs w:val="22"/>
              </w:rPr>
            </w:pPr>
          </w:p>
        </w:tc>
        <w:tc>
          <w:tcPr>
            <w:tcW w:w="1843" w:type="dxa"/>
          </w:tcPr>
          <w:p w:rsidR="00130D0E" w:rsidRPr="00AE349A" w:rsidRDefault="00130D0E" w:rsidP="00D6387B">
            <w:pPr>
              <w:rPr>
                <w:rFonts w:ascii="Arial" w:hAnsi="Arial" w:cs="Arial"/>
                <w:sz w:val="22"/>
                <w:szCs w:val="22"/>
              </w:rPr>
            </w:pPr>
            <w:r w:rsidRPr="00AE349A">
              <w:rPr>
                <w:rFonts w:ascii="Arial" w:hAnsi="Arial" w:cs="Arial"/>
                <w:sz w:val="22"/>
                <w:szCs w:val="22"/>
              </w:rPr>
              <w:t>ТСН-2</w:t>
            </w:r>
          </w:p>
        </w:tc>
        <w:tc>
          <w:tcPr>
            <w:tcW w:w="2126" w:type="dxa"/>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ТМГ11-100/10</w:t>
            </w:r>
          </w:p>
        </w:tc>
        <w:tc>
          <w:tcPr>
            <w:tcW w:w="3119" w:type="dxa"/>
            <w:vMerge/>
          </w:tcPr>
          <w:p w:rsidR="00130D0E" w:rsidRPr="00AE349A" w:rsidRDefault="00130D0E" w:rsidP="00D6387B">
            <w:pPr>
              <w:outlineLvl w:val="0"/>
              <w:rPr>
                <w:rFonts w:ascii="Arial" w:hAnsi="Arial" w:cs="Arial"/>
                <w:sz w:val="22"/>
                <w:szCs w:val="22"/>
              </w:rPr>
            </w:pPr>
          </w:p>
        </w:tc>
      </w:tr>
      <w:tr w:rsidR="00130D0E" w:rsidRPr="00AE349A" w:rsidTr="00D6387B">
        <w:tc>
          <w:tcPr>
            <w:tcW w:w="2835"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 xml:space="preserve">ПС 35/6кВ </w:t>
            </w:r>
            <w:proofErr w:type="spellStart"/>
            <w:r w:rsidRPr="00AE349A">
              <w:rPr>
                <w:rFonts w:ascii="Arial" w:hAnsi="Arial" w:cs="Arial"/>
                <w:sz w:val="22"/>
                <w:szCs w:val="22"/>
              </w:rPr>
              <w:t>Аглофабрика</w:t>
            </w:r>
            <w:proofErr w:type="spellEnd"/>
          </w:p>
        </w:tc>
        <w:tc>
          <w:tcPr>
            <w:tcW w:w="1843" w:type="dxa"/>
          </w:tcPr>
          <w:p w:rsidR="00130D0E" w:rsidRPr="00AE349A" w:rsidRDefault="00130D0E" w:rsidP="00D6387B">
            <w:pPr>
              <w:rPr>
                <w:rFonts w:ascii="Arial" w:hAnsi="Arial" w:cs="Arial"/>
                <w:sz w:val="22"/>
                <w:szCs w:val="22"/>
              </w:rPr>
            </w:pPr>
            <w:r w:rsidRPr="00AE349A">
              <w:rPr>
                <w:rFonts w:ascii="Arial" w:hAnsi="Arial" w:cs="Arial"/>
                <w:sz w:val="22"/>
                <w:szCs w:val="22"/>
              </w:rPr>
              <w:t>ТСН-1</w:t>
            </w:r>
          </w:p>
        </w:tc>
        <w:tc>
          <w:tcPr>
            <w:tcW w:w="2126" w:type="dxa"/>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VJDUF-202/10</w:t>
            </w:r>
          </w:p>
        </w:tc>
        <w:tc>
          <w:tcPr>
            <w:tcW w:w="3119" w:type="dxa"/>
            <w:vMerge/>
          </w:tcPr>
          <w:p w:rsidR="00130D0E" w:rsidRPr="00AE349A" w:rsidRDefault="00130D0E" w:rsidP="00D6387B">
            <w:pPr>
              <w:outlineLvl w:val="0"/>
              <w:rPr>
                <w:rFonts w:ascii="Arial" w:hAnsi="Arial" w:cs="Arial"/>
                <w:sz w:val="22"/>
                <w:szCs w:val="22"/>
              </w:rPr>
            </w:pPr>
          </w:p>
        </w:tc>
      </w:tr>
      <w:tr w:rsidR="00130D0E" w:rsidRPr="00AE349A" w:rsidTr="00D6387B">
        <w:tc>
          <w:tcPr>
            <w:tcW w:w="2835" w:type="dxa"/>
            <w:vMerge/>
          </w:tcPr>
          <w:p w:rsidR="00130D0E" w:rsidRPr="00AE349A" w:rsidRDefault="00130D0E" w:rsidP="00D6387B">
            <w:pPr>
              <w:outlineLvl w:val="0"/>
              <w:rPr>
                <w:rFonts w:ascii="Arial" w:hAnsi="Arial" w:cs="Arial"/>
                <w:sz w:val="22"/>
                <w:szCs w:val="22"/>
              </w:rPr>
            </w:pPr>
          </w:p>
        </w:tc>
        <w:tc>
          <w:tcPr>
            <w:tcW w:w="1843" w:type="dxa"/>
          </w:tcPr>
          <w:p w:rsidR="00130D0E" w:rsidRPr="00AE349A" w:rsidRDefault="00130D0E" w:rsidP="00D6387B">
            <w:pPr>
              <w:rPr>
                <w:rFonts w:ascii="Arial" w:hAnsi="Arial" w:cs="Arial"/>
                <w:sz w:val="22"/>
                <w:szCs w:val="22"/>
              </w:rPr>
            </w:pPr>
            <w:r w:rsidRPr="00AE349A">
              <w:rPr>
                <w:rFonts w:ascii="Arial" w:hAnsi="Arial" w:cs="Arial"/>
                <w:sz w:val="22"/>
                <w:szCs w:val="22"/>
              </w:rPr>
              <w:t>ТСН-2</w:t>
            </w:r>
          </w:p>
        </w:tc>
        <w:tc>
          <w:tcPr>
            <w:tcW w:w="2126" w:type="dxa"/>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ТМГ-250 6/0,4</w:t>
            </w:r>
          </w:p>
        </w:tc>
        <w:tc>
          <w:tcPr>
            <w:tcW w:w="3119" w:type="dxa"/>
            <w:vMerge/>
          </w:tcPr>
          <w:p w:rsidR="00130D0E" w:rsidRPr="00AE349A" w:rsidRDefault="00130D0E" w:rsidP="00D6387B">
            <w:pPr>
              <w:outlineLvl w:val="0"/>
              <w:rPr>
                <w:rFonts w:ascii="Arial" w:hAnsi="Arial" w:cs="Arial"/>
                <w:sz w:val="22"/>
                <w:szCs w:val="22"/>
              </w:rPr>
            </w:pPr>
          </w:p>
        </w:tc>
      </w:tr>
      <w:tr w:rsidR="00130D0E" w:rsidRPr="00AE349A" w:rsidTr="00D6387B">
        <w:tc>
          <w:tcPr>
            <w:tcW w:w="2835"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ПС 35/6кВ Горная</w:t>
            </w:r>
          </w:p>
        </w:tc>
        <w:tc>
          <w:tcPr>
            <w:tcW w:w="1843" w:type="dxa"/>
          </w:tcPr>
          <w:p w:rsidR="00130D0E" w:rsidRPr="00AE349A" w:rsidRDefault="00130D0E" w:rsidP="00D6387B">
            <w:pPr>
              <w:rPr>
                <w:rFonts w:ascii="Arial" w:hAnsi="Arial" w:cs="Arial"/>
                <w:sz w:val="22"/>
                <w:szCs w:val="22"/>
              </w:rPr>
            </w:pPr>
            <w:r w:rsidRPr="00AE349A">
              <w:rPr>
                <w:rFonts w:ascii="Arial" w:hAnsi="Arial" w:cs="Arial"/>
                <w:sz w:val="22"/>
                <w:szCs w:val="22"/>
              </w:rPr>
              <w:t>ТСН-1</w:t>
            </w:r>
          </w:p>
        </w:tc>
        <w:tc>
          <w:tcPr>
            <w:tcW w:w="2126" w:type="dxa"/>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ТМШ-320 6/0,4</w:t>
            </w:r>
          </w:p>
        </w:tc>
        <w:tc>
          <w:tcPr>
            <w:tcW w:w="3119" w:type="dxa"/>
            <w:vMerge/>
          </w:tcPr>
          <w:p w:rsidR="00130D0E" w:rsidRPr="00AE349A" w:rsidRDefault="00130D0E" w:rsidP="00D6387B">
            <w:pPr>
              <w:outlineLvl w:val="0"/>
              <w:rPr>
                <w:rFonts w:ascii="Arial" w:hAnsi="Arial" w:cs="Arial"/>
                <w:sz w:val="22"/>
                <w:szCs w:val="22"/>
              </w:rPr>
            </w:pPr>
          </w:p>
        </w:tc>
      </w:tr>
      <w:tr w:rsidR="00130D0E" w:rsidRPr="00AE349A" w:rsidTr="00D6387B">
        <w:tc>
          <w:tcPr>
            <w:tcW w:w="2835" w:type="dxa"/>
            <w:vMerge/>
          </w:tcPr>
          <w:p w:rsidR="00130D0E" w:rsidRPr="00AE349A" w:rsidRDefault="00130D0E" w:rsidP="00D6387B">
            <w:pPr>
              <w:outlineLvl w:val="0"/>
              <w:rPr>
                <w:rFonts w:ascii="Arial" w:hAnsi="Arial" w:cs="Arial"/>
                <w:sz w:val="22"/>
                <w:szCs w:val="22"/>
              </w:rPr>
            </w:pPr>
          </w:p>
        </w:tc>
        <w:tc>
          <w:tcPr>
            <w:tcW w:w="1843" w:type="dxa"/>
          </w:tcPr>
          <w:p w:rsidR="00130D0E" w:rsidRPr="00AE349A" w:rsidRDefault="00130D0E" w:rsidP="00D6387B">
            <w:pPr>
              <w:rPr>
                <w:rFonts w:ascii="Arial" w:hAnsi="Arial" w:cs="Arial"/>
                <w:sz w:val="22"/>
                <w:szCs w:val="22"/>
              </w:rPr>
            </w:pPr>
            <w:r w:rsidRPr="00AE349A">
              <w:rPr>
                <w:rFonts w:ascii="Arial" w:hAnsi="Arial" w:cs="Arial"/>
                <w:sz w:val="22"/>
                <w:szCs w:val="22"/>
              </w:rPr>
              <w:t>ТСН-2</w:t>
            </w:r>
          </w:p>
        </w:tc>
        <w:tc>
          <w:tcPr>
            <w:tcW w:w="2126" w:type="dxa"/>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ТМ-400 35/0,4</w:t>
            </w:r>
          </w:p>
        </w:tc>
        <w:tc>
          <w:tcPr>
            <w:tcW w:w="3119" w:type="dxa"/>
            <w:vMerge/>
          </w:tcPr>
          <w:p w:rsidR="00130D0E" w:rsidRPr="00AE349A" w:rsidRDefault="00130D0E" w:rsidP="00D6387B">
            <w:pPr>
              <w:outlineLvl w:val="0"/>
              <w:rPr>
                <w:rFonts w:ascii="Arial" w:hAnsi="Arial" w:cs="Arial"/>
                <w:sz w:val="22"/>
                <w:szCs w:val="22"/>
              </w:rPr>
            </w:pPr>
          </w:p>
        </w:tc>
      </w:tr>
      <w:tr w:rsidR="00130D0E" w:rsidRPr="00AE349A" w:rsidTr="00D6387B">
        <w:tc>
          <w:tcPr>
            <w:tcW w:w="2835"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ПС 35/6кВ Карьер</w:t>
            </w:r>
          </w:p>
        </w:tc>
        <w:tc>
          <w:tcPr>
            <w:tcW w:w="1843" w:type="dxa"/>
          </w:tcPr>
          <w:p w:rsidR="00130D0E" w:rsidRPr="00AE349A" w:rsidRDefault="00130D0E" w:rsidP="00D6387B">
            <w:pPr>
              <w:rPr>
                <w:rFonts w:ascii="Arial" w:hAnsi="Arial" w:cs="Arial"/>
                <w:sz w:val="22"/>
                <w:szCs w:val="22"/>
              </w:rPr>
            </w:pPr>
            <w:r w:rsidRPr="00AE349A">
              <w:rPr>
                <w:rFonts w:ascii="Arial" w:hAnsi="Arial" w:cs="Arial"/>
                <w:sz w:val="22"/>
                <w:szCs w:val="22"/>
              </w:rPr>
              <w:t>ТСН-1</w:t>
            </w:r>
          </w:p>
        </w:tc>
        <w:tc>
          <w:tcPr>
            <w:tcW w:w="2126" w:type="dxa"/>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ТМ-25/6-65</w:t>
            </w:r>
          </w:p>
        </w:tc>
        <w:tc>
          <w:tcPr>
            <w:tcW w:w="3119" w:type="dxa"/>
            <w:vMerge/>
          </w:tcPr>
          <w:p w:rsidR="00130D0E" w:rsidRPr="00AE349A" w:rsidRDefault="00130D0E" w:rsidP="00D6387B">
            <w:pPr>
              <w:outlineLvl w:val="0"/>
              <w:rPr>
                <w:rFonts w:ascii="Arial" w:hAnsi="Arial" w:cs="Arial"/>
                <w:sz w:val="22"/>
                <w:szCs w:val="22"/>
              </w:rPr>
            </w:pPr>
          </w:p>
        </w:tc>
      </w:tr>
      <w:tr w:rsidR="00130D0E" w:rsidRPr="00AE349A" w:rsidTr="00D6387B">
        <w:tc>
          <w:tcPr>
            <w:tcW w:w="2835" w:type="dxa"/>
            <w:vMerge/>
          </w:tcPr>
          <w:p w:rsidR="00130D0E" w:rsidRPr="00AE349A" w:rsidRDefault="00130D0E" w:rsidP="00D6387B">
            <w:pPr>
              <w:outlineLvl w:val="0"/>
              <w:rPr>
                <w:rFonts w:ascii="Arial" w:hAnsi="Arial" w:cs="Arial"/>
                <w:sz w:val="22"/>
                <w:szCs w:val="22"/>
              </w:rPr>
            </w:pPr>
          </w:p>
        </w:tc>
        <w:tc>
          <w:tcPr>
            <w:tcW w:w="1843" w:type="dxa"/>
          </w:tcPr>
          <w:p w:rsidR="00130D0E" w:rsidRPr="00AE349A" w:rsidRDefault="00130D0E" w:rsidP="00D6387B">
            <w:pPr>
              <w:rPr>
                <w:rFonts w:ascii="Arial" w:hAnsi="Arial" w:cs="Arial"/>
                <w:sz w:val="22"/>
                <w:szCs w:val="22"/>
              </w:rPr>
            </w:pPr>
            <w:r w:rsidRPr="00AE349A">
              <w:rPr>
                <w:rFonts w:ascii="Arial" w:hAnsi="Arial" w:cs="Arial"/>
                <w:sz w:val="22"/>
                <w:szCs w:val="22"/>
              </w:rPr>
              <w:t>ТСН-2</w:t>
            </w:r>
          </w:p>
        </w:tc>
        <w:tc>
          <w:tcPr>
            <w:tcW w:w="2126" w:type="dxa"/>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ТМ-25/6-65</w:t>
            </w:r>
          </w:p>
        </w:tc>
        <w:tc>
          <w:tcPr>
            <w:tcW w:w="3119" w:type="dxa"/>
            <w:vMerge/>
          </w:tcPr>
          <w:p w:rsidR="00130D0E" w:rsidRPr="00AE349A" w:rsidRDefault="00130D0E" w:rsidP="00D6387B">
            <w:pPr>
              <w:outlineLvl w:val="0"/>
              <w:rPr>
                <w:rFonts w:ascii="Arial" w:hAnsi="Arial" w:cs="Arial"/>
                <w:sz w:val="22"/>
                <w:szCs w:val="22"/>
              </w:rPr>
            </w:pPr>
          </w:p>
        </w:tc>
      </w:tr>
      <w:tr w:rsidR="00130D0E" w:rsidRPr="00AE349A" w:rsidTr="00D6387B">
        <w:tc>
          <w:tcPr>
            <w:tcW w:w="2835" w:type="dxa"/>
            <w:vMerge/>
          </w:tcPr>
          <w:p w:rsidR="00130D0E" w:rsidRPr="00AE349A" w:rsidRDefault="00130D0E" w:rsidP="00D6387B">
            <w:pPr>
              <w:outlineLvl w:val="0"/>
              <w:rPr>
                <w:rFonts w:ascii="Arial" w:hAnsi="Arial" w:cs="Arial"/>
                <w:sz w:val="22"/>
                <w:szCs w:val="22"/>
              </w:rPr>
            </w:pPr>
          </w:p>
        </w:tc>
        <w:tc>
          <w:tcPr>
            <w:tcW w:w="1843" w:type="dxa"/>
          </w:tcPr>
          <w:p w:rsidR="00130D0E" w:rsidRPr="00AE349A" w:rsidRDefault="00130D0E" w:rsidP="00D6387B">
            <w:pPr>
              <w:rPr>
                <w:rFonts w:ascii="Arial" w:hAnsi="Arial" w:cs="Arial"/>
                <w:sz w:val="22"/>
                <w:szCs w:val="22"/>
              </w:rPr>
            </w:pPr>
            <w:r w:rsidRPr="00AE349A">
              <w:rPr>
                <w:rFonts w:ascii="Arial" w:hAnsi="Arial" w:cs="Arial"/>
                <w:sz w:val="22"/>
                <w:szCs w:val="22"/>
              </w:rPr>
              <w:t>ТСН-3</w:t>
            </w:r>
          </w:p>
        </w:tc>
        <w:tc>
          <w:tcPr>
            <w:tcW w:w="2126" w:type="dxa"/>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ТМ-63/6-66</w:t>
            </w:r>
          </w:p>
        </w:tc>
        <w:tc>
          <w:tcPr>
            <w:tcW w:w="3119" w:type="dxa"/>
            <w:vMerge/>
          </w:tcPr>
          <w:p w:rsidR="00130D0E" w:rsidRPr="00AE349A" w:rsidRDefault="00130D0E" w:rsidP="00D6387B">
            <w:pPr>
              <w:outlineLvl w:val="0"/>
              <w:rPr>
                <w:rFonts w:ascii="Arial" w:hAnsi="Arial" w:cs="Arial"/>
                <w:sz w:val="22"/>
                <w:szCs w:val="22"/>
              </w:rPr>
            </w:pPr>
          </w:p>
        </w:tc>
      </w:tr>
      <w:tr w:rsidR="00130D0E" w:rsidRPr="00AE349A" w:rsidTr="00D6387B">
        <w:tc>
          <w:tcPr>
            <w:tcW w:w="2835" w:type="dxa"/>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ПС 35/6кВ Шахта</w:t>
            </w:r>
          </w:p>
        </w:tc>
        <w:tc>
          <w:tcPr>
            <w:tcW w:w="1843" w:type="dxa"/>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ТСН-1</w:t>
            </w:r>
          </w:p>
        </w:tc>
        <w:tc>
          <w:tcPr>
            <w:tcW w:w="2126" w:type="dxa"/>
          </w:tcPr>
          <w:p w:rsidR="00130D0E" w:rsidRPr="00AE349A" w:rsidRDefault="00130D0E" w:rsidP="00D6387B">
            <w:pPr>
              <w:outlineLvl w:val="0"/>
              <w:rPr>
                <w:rFonts w:ascii="Arial" w:hAnsi="Arial" w:cs="Arial"/>
                <w:sz w:val="22"/>
                <w:szCs w:val="22"/>
              </w:rPr>
            </w:pPr>
            <w:r w:rsidRPr="00AE349A">
              <w:rPr>
                <w:rFonts w:ascii="Arial" w:hAnsi="Arial" w:cs="Arial"/>
                <w:sz w:val="22"/>
                <w:szCs w:val="22"/>
              </w:rPr>
              <w:t>ТМ-100/6</w:t>
            </w:r>
          </w:p>
        </w:tc>
        <w:tc>
          <w:tcPr>
            <w:tcW w:w="3119" w:type="dxa"/>
            <w:vMerge/>
          </w:tcPr>
          <w:p w:rsidR="00130D0E" w:rsidRPr="00AE349A" w:rsidRDefault="00130D0E" w:rsidP="00D6387B">
            <w:pPr>
              <w:outlineLvl w:val="0"/>
              <w:rPr>
                <w:rFonts w:ascii="Arial" w:hAnsi="Arial" w:cs="Arial"/>
                <w:sz w:val="22"/>
                <w:szCs w:val="22"/>
              </w:rPr>
            </w:pPr>
          </w:p>
        </w:tc>
      </w:tr>
    </w:tbl>
    <w:p w:rsidR="00130D0E" w:rsidRPr="00AE349A" w:rsidRDefault="00130D0E" w:rsidP="00130D0E">
      <w:pPr>
        <w:outlineLvl w:val="0"/>
        <w:rPr>
          <w:rFonts w:ascii="Arial" w:hAnsi="Arial" w:cs="Arial"/>
        </w:rPr>
      </w:pPr>
    </w:p>
    <w:p w:rsidR="00130D0E" w:rsidRPr="00AE349A" w:rsidRDefault="00130D0E" w:rsidP="00130D0E">
      <w:pPr>
        <w:ind w:left="709" w:hanging="425"/>
        <w:outlineLvl w:val="0"/>
        <w:rPr>
          <w:rFonts w:ascii="Arial" w:hAnsi="Arial" w:cs="Arial"/>
        </w:rPr>
      </w:pPr>
      <w:r w:rsidRPr="00AE349A">
        <w:rPr>
          <w:rFonts w:ascii="Arial" w:hAnsi="Arial" w:cs="Arial"/>
        </w:rPr>
        <w:t xml:space="preserve">                </w:t>
      </w:r>
    </w:p>
    <w:p w:rsidR="00130D0E" w:rsidRPr="00AE349A" w:rsidRDefault="00130D0E" w:rsidP="00130D0E">
      <w:pPr>
        <w:ind w:left="709" w:hanging="425"/>
        <w:outlineLvl w:val="0"/>
        <w:rPr>
          <w:rFonts w:ascii="Arial" w:hAnsi="Arial" w:cs="Arial"/>
        </w:rPr>
      </w:pPr>
      <w:r w:rsidRPr="00AE349A">
        <w:rPr>
          <w:rFonts w:ascii="Arial" w:hAnsi="Arial" w:cs="Arial"/>
        </w:rPr>
        <w:t xml:space="preserve">         2.23. Профилактические испытания кабельных линий 6кВ с предоставлением протоколов.</w:t>
      </w:r>
    </w:p>
    <w:tbl>
      <w:tblPr>
        <w:tblStyle w:val="aa"/>
        <w:tblW w:w="0" w:type="auto"/>
        <w:tblInd w:w="817" w:type="dxa"/>
        <w:tblLook w:val="04A0" w:firstRow="1" w:lastRow="0" w:firstColumn="1" w:lastColumn="0" w:noHBand="0" w:noVBand="1"/>
      </w:tblPr>
      <w:tblGrid>
        <w:gridCol w:w="2835"/>
        <w:gridCol w:w="7030"/>
      </w:tblGrid>
      <w:tr w:rsidR="00130D0E" w:rsidRPr="00AE349A" w:rsidTr="00D6387B">
        <w:tc>
          <w:tcPr>
            <w:tcW w:w="2835" w:type="dxa"/>
          </w:tcPr>
          <w:p w:rsidR="00130D0E" w:rsidRPr="00AE349A" w:rsidRDefault="00130D0E" w:rsidP="00D6387B">
            <w:pPr>
              <w:ind w:firstLine="567"/>
              <w:jc w:val="center"/>
              <w:outlineLvl w:val="0"/>
              <w:rPr>
                <w:rFonts w:ascii="Arial" w:hAnsi="Arial" w:cs="Arial"/>
                <w:sz w:val="22"/>
                <w:szCs w:val="22"/>
              </w:rPr>
            </w:pPr>
            <w:r w:rsidRPr="00AE349A">
              <w:rPr>
                <w:rFonts w:ascii="Arial" w:hAnsi="Arial" w:cs="Arial"/>
                <w:sz w:val="22"/>
                <w:szCs w:val="22"/>
              </w:rPr>
              <w:t>Наименование ПС</w:t>
            </w:r>
          </w:p>
        </w:tc>
        <w:tc>
          <w:tcPr>
            <w:tcW w:w="7030" w:type="dxa"/>
          </w:tcPr>
          <w:p w:rsidR="00130D0E" w:rsidRPr="00AE349A" w:rsidRDefault="00130D0E" w:rsidP="00D6387B">
            <w:pPr>
              <w:ind w:firstLine="567"/>
              <w:jc w:val="center"/>
              <w:outlineLvl w:val="0"/>
              <w:rPr>
                <w:rFonts w:ascii="Arial" w:hAnsi="Arial" w:cs="Arial"/>
                <w:sz w:val="22"/>
                <w:szCs w:val="22"/>
              </w:rPr>
            </w:pPr>
            <w:r w:rsidRPr="00AE349A">
              <w:rPr>
                <w:rFonts w:ascii="Arial" w:hAnsi="Arial" w:cs="Arial"/>
                <w:sz w:val="22"/>
                <w:szCs w:val="22"/>
              </w:rPr>
              <w:t>Наименование КЛ</w:t>
            </w:r>
          </w:p>
        </w:tc>
      </w:tr>
      <w:tr w:rsidR="00130D0E" w:rsidRPr="00AE349A" w:rsidTr="00D6387B">
        <w:tc>
          <w:tcPr>
            <w:tcW w:w="2835"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ПС 110/6кВ Магнетитовая</w:t>
            </w:r>
          </w:p>
        </w:tc>
        <w:tc>
          <w:tcPr>
            <w:tcW w:w="7030" w:type="dxa"/>
          </w:tcPr>
          <w:p w:rsidR="00130D0E" w:rsidRPr="00AE349A" w:rsidRDefault="00130D0E" w:rsidP="00D6387B">
            <w:pPr>
              <w:outlineLvl w:val="0"/>
              <w:rPr>
                <w:rFonts w:ascii="Arial" w:hAnsi="Arial" w:cs="Arial"/>
                <w:sz w:val="22"/>
                <w:szCs w:val="22"/>
              </w:rPr>
            </w:pPr>
            <w:r w:rsidRPr="00AE349A">
              <w:rPr>
                <w:rFonts w:ascii="Arial" w:hAnsi="Arial" w:cs="Arial"/>
                <w:sz w:val="22"/>
                <w:szCs w:val="22"/>
              </w:rPr>
              <w:t>ПС Магнетитовая - ПС Насосная 130 гор. ф.1 - от яч.6 до РК №</w:t>
            </w:r>
          </w:p>
        </w:tc>
      </w:tr>
      <w:tr w:rsidR="00130D0E" w:rsidRPr="00AE349A" w:rsidTr="00D6387B">
        <w:tc>
          <w:tcPr>
            <w:tcW w:w="2835" w:type="dxa"/>
            <w:vMerge/>
          </w:tcPr>
          <w:p w:rsidR="00130D0E" w:rsidRPr="00AE349A" w:rsidRDefault="00130D0E" w:rsidP="00D6387B">
            <w:pPr>
              <w:outlineLvl w:val="0"/>
              <w:rPr>
                <w:rFonts w:ascii="Arial" w:hAnsi="Arial" w:cs="Arial"/>
                <w:sz w:val="22"/>
                <w:szCs w:val="22"/>
              </w:rPr>
            </w:pPr>
          </w:p>
        </w:tc>
        <w:tc>
          <w:tcPr>
            <w:tcW w:w="7030" w:type="dxa"/>
          </w:tcPr>
          <w:p w:rsidR="00130D0E" w:rsidRPr="00AE349A" w:rsidRDefault="00130D0E" w:rsidP="00D6387B">
            <w:pPr>
              <w:outlineLvl w:val="0"/>
              <w:rPr>
                <w:rFonts w:ascii="Arial" w:hAnsi="Arial" w:cs="Arial"/>
                <w:sz w:val="22"/>
                <w:szCs w:val="22"/>
              </w:rPr>
            </w:pPr>
            <w:r w:rsidRPr="00AE349A">
              <w:rPr>
                <w:rFonts w:ascii="Arial" w:hAnsi="Arial" w:cs="Arial"/>
                <w:sz w:val="22"/>
                <w:szCs w:val="22"/>
              </w:rPr>
              <w:t>ПС Магнетитовая - ПС Насосная 130 гор. ф.2 - от яч.40 до РК №</w:t>
            </w:r>
          </w:p>
        </w:tc>
      </w:tr>
      <w:tr w:rsidR="00130D0E" w:rsidRPr="00AE349A" w:rsidTr="00D6387B">
        <w:tc>
          <w:tcPr>
            <w:tcW w:w="2835" w:type="dxa"/>
            <w:vMerge/>
          </w:tcPr>
          <w:p w:rsidR="00130D0E" w:rsidRPr="00AE349A" w:rsidRDefault="00130D0E" w:rsidP="00D6387B">
            <w:pPr>
              <w:outlineLvl w:val="0"/>
              <w:rPr>
                <w:rFonts w:ascii="Arial" w:hAnsi="Arial" w:cs="Arial"/>
                <w:sz w:val="22"/>
                <w:szCs w:val="22"/>
              </w:rPr>
            </w:pPr>
          </w:p>
        </w:tc>
        <w:tc>
          <w:tcPr>
            <w:tcW w:w="7030" w:type="dxa"/>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Магнетитовая - ЦПП гор.- 450 ф.1 - от яч.11 до РК №6</w:t>
            </w:r>
          </w:p>
        </w:tc>
      </w:tr>
      <w:tr w:rsidR="00130D0E" w:rsidRPr="00AE349A" w:rsidTr="00D6387B">
        <w:tc>
          <w:tcPr>
            <w:tcW w:w="2835" w:type="dxa"/>
            <w:vMerge/>
          </w:tcPr>
          <w:p w:rsidR="00130D0E" w:rsidRPr="00AE349A" w:rsidRDefault="00130D0E" w:rsidP="00D6387B">
            <w:pPr>
              <w:outlineLvl w:val="0"/>
              <w:rPr>
                <w:rFonts w:ascii="Arial" w:hAnsi="Arial" w:cs="Arial"/>
                <w:sz w:val="22"/>
                <w:szCs w:val="22"/>
              </w:rPr>
            </w:pPr>
          </w:p>
        </w:tc>
        <w:tc>
          <w:tcPr>
            <w:tcW w:w="7030" w:type="dxa"/>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Магнетитовая - ЦПП гор.- 450 ф.2 - от яч.33 до РК №2</w:t>
            </w:r>
          </w:p>
        </w:tc>
      </w:tr>
      <w:tr w:rsidR="00130D0E" w:rsidRPr="00AE349A" w:rsidTr="00D6387B">
        <w:tc>
          <w:tcPr>
            <w:tcW w:w="2835" w:type="dxa"/>
            <w:vMerge/>
          </w:tcPr>
          <w:p w:rsidR="00130D0E" w:rsidRPr="00AE349A" w:rsidRDefault="00130D0E" w:rsidP="00D6387B">
            <w:pPr>
              <w:outlineLvl w:val="0"/>
              <w:rPr>
                <w:rFonts w:ascii="Arial" w:hAnsi="Arial" w:cs="Arial"/>
                <w:sz w:val="22"/>
                <w:szCs w:val="22"/>
              </w:rPr>
            </w:pPr>
          </w:p>
        </w:tc>
        <w:tc>
          <w:tcPr>
            <w:tcW w:w="7030" w:type="dxa"/>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Магнетитовая - ЦПП гор.- 130 ф.1 - от яч.13 до РК №3</w:t>
            </w:r>
          </w:p>
        </w:tc>
      </w:tr>
      <w:tr w:rsidR="00130D0E" w:rsidRPr="00AE349A" w:rsidTr="00D6387B">
        <w:tc>
          <w:tcPr>
            <w:tcW w:w="2835" w:type="dxa"/>
            <w:vMerge/>
          </w:tcPr>
          <w:p w:rsidR="00130D0E" w:rsidRPr="00AE349A" w:rsidRDefault="00130D0E" w:rsidP="00D6387B">
            <w:pPr>
              <w:outlineLvl w:val="0"/>
              <w:rPr>
                <w:rFonts w:ascii="Arial" w:hAnsi="Arial" w:cs="Arial"/>
                <w:sz w:val="22"/>
                <w:szCs w:val="22"/>
              </w:rPr>
            </w:pPr>
          </w:p>
        </w:tc>
        <w:tc>
          <w:tcPr>
            <w:tcW w:w="7030" w:type="dxa"/>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Магнетитовая - ЦПП гор.- 130 ф.2 - от яч.29 до РК №5</w:t>
            </w:r>
          </w:p>
        </w:tc>
      </w:tr>
      <w:tr w:rsidR="00130D0E" w:rsidRPr="00AE349A" w:rsidTr="00D6387B">
        <w:tc>
          <w:tcPr>
            <w:tcW w:w="2835"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 xml:space="preserve">ПС 35/6кВ </w:t>
            </w:r>
            <w:proofErr w:type="spellStart"/>
            <w:r w:rsidRPr="00AE349A">
              <w:rPr>
                <w:rFonts w:ascii="Arial" w:hAnsi="Arial" w:cs="Arial"/>
                <w:sz w:val="22"/>
                <w:szCs w:val="22"/>
              </w:rPr>
              <w:t>Аглофабрика</w:t>
            </w:r>
            <w:proofErr w:type="spellEnd"/>
          </w:p>
        </w:tc>
        <w:tc>
          <w:tcPr>
            <w:tcW w:w="7030" w:type="dxa"/>
            <w:vAlign w:val="center"/>
          </w:tcPr>
          <w:p w:rsidR="00130D0E" w:rsidRPr="00AE349A" w:rsidRDefault="00130D0E" w:rsidP="00D6387B">
            <w:pPr>
              <w:tabs>
                <w:tab w:val="left" w:pos="851"/>
              </w:tabs>
              <w:rPr>
                <w:rFonts w:ascii="Arial" w:hAnsi="Arial" w:cs="Arial"/>
                <w:sz w:val="22"/>
                <w:szCs w:val="22"/>
              </w:rPr>
            </w:pPr>
            <w:r w:rsidRPr="00AE349A">
              <w:rPr>
                <w:rFonts w:ascii="Arial" w:hAnsi="Arial" w:cs="Arial"/>
                <w:sz w:val="22"/>
                <w:szCs w:val="22"/>
              </w:rPr>
              <w:t xml:space="preserve">ПС </w:t>
            </w:r>
            <w:proofErr w:type="spellStart"/>
            <w:r w:rsidRPr="00AE349A">
              <w:rPr>
                <w:rFonts w:ascii="Arial" w:hAnsi="Arial" w:cs="Arial"/>
                <w:sz w:val="22"/>
                <w:szCs w:val="22"/>
              </w:rPr>
              <w:t>Аглофабрика</w:t>
            </w:r>
            <w:proofErr w:type="spellEnd"/>
            <w:r w:rsidRPr="00AE349A">
              <w:rPr>
                <w:rFonts w:ascii="Arial" w:hAnsi="Arial" w:cs="Arial"/>
                <w:sz w:val="22"/>
                <w:szCs w:val="22"/>
              </w:rPr>
              <w:t xml:space="preserve"> – ТСН-1  200кВА -  от яч.27 до ТСН-1 </w:t>
            </w:r>
          </w:p>
        </w:tc>
      </w:tr>
      <w:tr w:rsidR="00130D0E" w:rsidRPr="00AE349A" w:rsidTr="00D6387B">
        <w:tc>
          <w:tcPr>
            <w:tcW w:w="2835" w:type="dxa"/>
            <w:vMerge/>
          </w:tcPr>
          <w:p w:rsidR="00130D0E" w:rsidRPr="00AE349A" w:rsidRDefault="00130D0E" w:rsidP="00D6387B">
            <w:pPr>
              <w:outlineLvl w:val="0"/>
              <w:rPr>
                <w:rFonts w:ascii="Arial" w:hAnsi="Arial" w:cs="Arial"/>
                <w:sz w:val="22"/>
                <w:szCs w:val="22"/>
              </w:rPr>
            </w:pPr>
          </w:p>
        </w:tc>
        <w:tc>
          <w:tcPr>
            <w:tcW w:w="7030" w:type="dxa"/>
            <w:vAlign w:val="center"/>
          </w:tcPr>
          <w:p w:rsidR="00130D0E" w:rsidRPr="00AE349A" w:rsidRDefault="00130D0E" w:rsidP="00D6387B">
            <w:pPr>
              <w:tabs>
                <w:tab w:val="left" w:pos="851"/>
              </w:tabs>
              <w:rPr>
                <w:rFonts w:ascii="Arial" w:hAnsi="Arial" w:cs="Arial"/>
                <w:sz w:val="22"/>
                <w:szCs w:val="22"/>
              </w:rPr>
            </w:pPr>
            <w:r w:rsidRPr="00AE349A">
              <w:rPr>
                <w:rFonts w:ascii="Arial" w:hAnsi="Arial" w:cs="Arial"/>
                <w:sz w:val="22"/>
                <w:szCs w:val="22"/>
              </w:rPr>
              <w:t xml:space="preserve">ПС </w:t>
            </w:r>
            <w:proofErr w:type="spellStart"/>
            <w:r w:rsidRPr="00AE349A">
              <w:rPr>
                <w:rFonts w:ascii="Arial" w:hAnsi="Arial" w:cs="Arial"/>
                <w:sz w:val="22"/>
                <w:szCs w:val="22"/>
              </w:rPr>
              <w:t>Аглофабрика</w:t>
            </w:r>
            <w:proofErr w:type="spellEnd"/>
            <w:r w:rsidRPr="00AE349A">
              <w:rPr>
                <w:rFonts w:ascii="Arial" w:hAnsi="Arial" w:cs="Arial"/>
                <w:sz w:val="22"/>
                <w:szCs w:val="22"/>
              </w:rPr>
              <w:t xml:space="preserve"> – ТСН-2  250кВА - от яч.28 до ТСН-2</w:t>
            </w:r>
          </w:p>
        </w:tc>
      </w:tr>
      <w:tr w:rsidR="00130D0E" w:rsidRPr="00AE349A" w:rsidTr="00D6387B">
        <w:tc>
          <w:tcPr>
            <w:tcW w:w="2835" w:type="dxa"/>
            <w:vMerge/>
          </w:tcPr>
          <w:p w:rsidR="00130D0E" w:rsidRPr="00AE349A" w:rsidRDefault="00130D0E" w:rsidP="00D6387B">
            <w:pPr>
              <w:outlineLvl w:val="0"/>
              <w:rPr>
                <w:rFonts w:ascii="Arial" w:hAnsi="Arial" w:cs="Arial"/>
                <w:sz w:val="22"/>
                <w:szCs w:val="22"/>
              </w:rPr>
            </w:pPr>
          </w:p>
        </w:tc>
        <w:tc>
          <w:tcPr>
            <w:tcW w:w="7030" w:type="dxa"/>
            <w:vAlign w:val="center"/>
          </w:tcPr>
          <w:p w:rsidR="00130D0E" w:rsidRPr="00AE349A" w:rsidRDefault="00130D0E" w:rsidP="00D6387B">
            <w:pPr>
              <w:tabs>
                <w:tab w:val="left" w:pos="851"/>
              </w:tabs>
              <w:rPr>
                <w:rFonts w:ascii="Arial" w:hAnsi="Arial" w:cs="Arial"/>
                <w:sz w:val="22"/>
                <w:szCs w:val="22"/>
              </w:rPr>
            </w:pPr>
            <w:r w:rsidRPr="00AE349A">
              <w:rPr>
                <w:rFonts w:ascii="Arial" w:hAnsi="Arial" w:cs="Arial"/>
                <w:sz w:val="22"/>
                <w:szCs w:val="22"/>
              </w:rPr>
              <w:t xml:space="preserve">Перемычка  ПС </w:t>
            </w:r>
            <w:proofErr w:type="spellStart"/>
            <w:r w:rsidRPr="00AE349A">
              <w:rPr>
                <w:rFonts w:ascii="Arial" w:hAnsi="Arial" w:cs="Arial"/>
                <w:sz w:val="22"/>
                <w:szCs w:val="22"/>
              </w:rPr>
              <w:t>Аглофабрика</w:t>
            </w:r>
            <w:proofErr w:type="spellEnd"/>
            <w:r w:rsidRPr="00AE349A">
              <w:rPr>
                <w:rFonts w:ascii="Arial" w:hAnsi="Arial" w:cs="Arial"/>
                <w:sz w:val="22"/>
                <w:szCs w:val="22"/>
              </w:rPr>
              <w:t xml:space="preserve"> яч.9 - яч.4 Оборудованный резерв</w:t>
            </w:r>
          </w:p>
        </w:tc>
      </w:tr>
      <w:tr w:rsidR="00130D0E" w:rsidRPr="00AE349A" w:rsidTr="00D6387B">
        <w:tc>
          <w:tcPr>
            <w:tcW w:w="2835"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ПС 35/6кВ Горная</w:t>
            </w:r>
          </w:p>
        </w:tc>
        <w:tc>
          <w:tcPr>
            <w:tcW w:w="7030" w:type="dxa"/>
          </w:tcPr>
          <w:p w:rsidR="00130D0E" w:rsidRPr="00AE349A" w:rsidRDefault="00130D0E" w:rsidP="00D6387B">
            <w:pPr>
              <w:rPr>
                <w:rFonts w:ascii="Arial" w:hAnsi="Arial" w:cs="Arial"/>
                <w:sz w:val="22"/>
                <w:szCs w:val="22"/>
              </w:rPr>
            </w:pPr>
            <w:r w:rsidRPr="00AE349A">
              <w:rPr>
                <w:rFonts w:ascii="Arial" w:hAnsi="Arial" w:cs="Arial"/>
                <w:sz w:val="22"/>
                <w:szCs w:val="22"/>
              </w:rPr>
              <w:t>ПС Горная-Т-1 - от яч.9 до Т-1</w:t>
            </w:r>
          </w:p>
        </w:tc>
      </w:tr>
      <w:tr w:rsidR="00130D0E" w:rsidRPr="00AE349A" w:rsidTr="00D6387B">
        <w:tc>
          <w:tcPr>
            <w:tcW w:w="2835" w:type="dxa"/>
            <w:vMerge/>
          </w:tcPr>
          <w:p w:rsidR="00130D0E" w:rsidRPr="00AE349A" w:rsidRDefault="00130D0E" w:rsidP="00D6387B">
            <w:pPr>
              <w:outlineLvl w:val="0"/>
              <w:rPr>
                <w:rFonts w:ascii="Arial" w:hAnsi="Arial" w:cs="Arial"/>
                <w:sz w:val="22"/>
                <w:szCs w:val="22"/>
              </w:rPr>
            </w:pPr>
          </w:p>
        </w:tc>
        <w:tc>
          <w:tcPr>
            <w:tcW w:w="7030" w:type="dxa"/>
          </w:tcPr>
          <w:p w:rsidR="00130D0E" w:rsidRPr="00AE349A" w:rsidRDefault="00130D0E" w:rsidP="00D6387B">
            <w:pPr>
              <w:rPr>
                <w:rFonts w:ascii="Arial" w:hAnsi="Arial" w:cs="Arial"/>
                <w:sz w:val="22"/>
                <w:szCs w:val="22"/>
              </w:rPr>
            </w:pPr>
            <w:r w:rsidRPr="00AE349A">
              <w:rPr>
                <w:rFonts w:ascii="Arial" w:hAnsi="Arial" w:cs="Arial"/>
                <w:sz w:val="22"/>
                <w:szCs w:val="22"/>
              </w:rPr>
              <w:t>ПС Горная-Т-2 - от яч.6 до Т-2</w:t>
            </w:r>
          </w:p>
        </w:tc>
      </w:tr>
      <w:tr w:rsidR="00130D0E" w:rsidRPr="00AE349A" w:rsidTr="00D6387B">
        <w:tc>
          <w:tcPr>
            <w:tcW w:w="2835" w:type="dxa"/>
            <w:vMerge/>
          </w:tcPr>
          <w:p w:rsidR="00130D0E" w:rsidRPr="00AE349A" w:rsidRDefault="00130D0E" w:rsidP="00D6387B">
            <w:pPr>
              <w:outlineLvl w:val="0"/>
              <w:rPr>
                <w:rFonts w:ascii="Arial" w:hAnsi="Arial" w:cs="Arial"/>
                <w:sz w:val="22"/>
                <w:szCs w:val="22"/>
              </w:rPr>
            </w:pPr>
          </w:p>
        </w:tc>
        <w:tc>
          <w:tcPr>
            <w:tcW w:w="7030" w:type="dxa"/>
          </w:tcPr>
          <w:p w:rsidR="00130D0E" w:rsidRPr="00AE349A" w:rsidRDefault="00130D0E" w:rsidP="00D6387B">
            <w:pPr>
              <w:rPr>
                <w:rFonts w:ascii="Arial" w:hAnsi="Arial" w:cs="Arial"/>
                <w:sz w:val="22"/>
                <w:szCs w:val="22"/>
              </w:rPr>
            </w:pPr>
            <w:r w:rsidRPr="00AE349A">
              <w:rPr>
                <w:rFonts w:ascii="Arial" w:hAnsi="Arial" w:cs="Arial"/>
                <w:sz w:val="22"/>
                <w:szCs w:val="22"/>
              </w:rPr>
              <w:t>ПС Горная-ТСН -1 - от яч.22 до ТСН-1</w:t>
            </w:r>
          </w:p>
        </w:tc>
      </w:tr>
      <w:tr w:rsidR="00130D0E" w:rsidRPr="00AE349A" w:rsidTr="00D6387B">
        <w:tc>
          <w:tcPr>
            <w:tcW w:w="2835" w:type="dxa"/>
          </w:tcPr>
          <w:p w:rsidR="00130D0E" w:rsidRPr="00AE349A" w:rsidRDefault="00130D0E" w:rsidP="00D6387B">
            <w:pPr>
              <w:outlineLvl w:val="0"/>
              <w:rPr>
                <w:rFonts w:ascii="Arial" w:hAnsi="Arial" w:cs="Arial"/>
                <w:sz w:val="22"/>
                <w:szCs w:val="22"/>
              </w:rPr>
            </w:pPr>
            <w:r w:rsidRPr="00AE349A">
              <w:rPr>
                <w:rFonts w:ascii="Arial" w:hAnsi="Arial" w:cs="Arial"/>
                <w:sz w:val="22"/>
                <w:szCs w:val="22"/>
              </w:rPr>
              <w:t>ПС 35/6кВ Карьер</w:t>
            </w:r>
          </w:p>
        </w:tc>
        <w:tc>
          <w:tcPr>
            <w:tcW w:w="7030" w:type="dxa"/>
          </w:tcPr>
          <w:p w:rsidR="00130D0E" w:rsidRPr="00AE349A" w:rsidRDefault="00130D0E" w:rsidP="00D6387B">
            <w:pPr>
              <w:outlineLvl w:val="0"/>
              <w:rPr>
                <w:rFonts w:ascii="Arial" w:hAnsi="Arial" w:cs="Arial"/>
                <w:sz w:val="22"/>
                <w:szCs w:val="22"/>
              </w:rPr>
            </w:pPr>
            <w:r w:rsidRPr="00AE349A">
              <w:rPr>
                <w:rFonts w:ascii="Arial" w:hAnsi="Arial" w:cs="Arial"/>
                <w:sz w:val="22"/>
                <w:szCs w:val="22"/>
              </w:rPr>
              <w:t>ПС Карьер-Трансформатор РОР 100кВА - от яч.20 до Т-100кВА</w:t>
            </w:r>
          </w:p>
        </w:tc>
      </w:tr>
      <w:tr w:rsidR="00130D0E" w:rsidRPr="00AE349A" w:rsidTr="00D6387B">
        <w:tc>
          <w:tcPr>
            <w:tcW w:w="2835" w:type="dxa"/>
            <w:vMerge w:val="restart"/>
            <w:vAlign w:val="center"/>
          </w:tcPr>
          <w:p w:rsidR="00130D0E" w:rsidRPr="00AE349A" w:rsidRDefault="00130D0E" w:rsidP="00D6387B">
            <w:pPr>
              <w:outlineLvl w:val="0"/>
              <w:rPr>
                <w:rFonts w:ascii="Arial" w:hAnsi="Arial" w:cs="Arial"/>
                <w:sz w:val="22"/>
                <w:szCs w:val="22"/>
              </w:rPr>
            </w:pPr>
            <w:r w:rsidRPr="00AE349A">
              <w:rPr>
                <w:rFonts w:ascii="Arial" w:hAnsi="Arial" w:cs="Arial"/>
                <w:sz w:val="22"/>
                <w:szCs w:val="22"/>
              </w:rPr>
              <w:t>ПС 35/6кВ Шахта</w:t>
            </w:r>
          </w:p>
        </w:tc>
        <w:tc>
          <w:tcPr>
            <w:tcW w:w="7030" w:type="dxa"/>
          </w:tcPr>
          <w:p w:rsidR="00130D0E" w:rsidRPr="00AE349A" w:rsidRDefault="00130D0E" w:rsidP="00D6387B">
            <w:pPr>
              <w:rPr>
                <w:rFonts w:ascii="Arial" w:hAnsi="Arial" w:cs="Arial"/>
                <w:sz w:val="22"/>
                <w:szCs w:val="22"/>
              </w:rPr>
            </w:pPr>
            <w:r w:rsidRPr="00AE349A">
              <w:rPr>
                <w:rFonts w:ascii="Arial" w:hAnsi="Arial" w:cs="Arial"/>
                <w:sz w:val="22"/>
                <w:szCs w:val="22"/>
              </w:rPr>
              <w:t>ПС Шахта - ТСН -100кВА - от яч.26 до ТСН 100кВА</w:t>
            </w:r>
          </w:p>
        </w:tc>
      </w:tr>
      <w:tr w:rsidR="00130D0E" w:rsidRPr="00AE349A" w:rsidTr="00D6387B">
        <w:tc>
          <w:tcPr>
            <w:tcW w:w="2835" w:type="dxa"/>
            <w:vMerge/>
          </w:tcPr>
          <w:p w:rsidR="00130D0E" w:rsidRPr="00AE349A" w:rsidRDefault="00130D0E" w:rsidP="00D6387B">
            <w:pPr>
              <w:outlineLvl w:val="0"/>
              <w:rPr>
                <w:rFonts w:ascii="Arial" w:hAnsi="Arial" w:cs="Arial"/>
                <w:sz w:val="22"/>
                <w:szCs w:val="22"/>
              </w:rPr>
            </w:pPr>
          </w:p>
        </w:tc>
        <w:tc>
          <w:tcPr>
            <w:tcW w:w="7030" w:type="dxa"/>
          </w:tcPr>
          <w:p w:rsidR="00130D0E" w:rsidRPr="00AE349A" w:rsidRDefault="00130D0E" w:rsidP="00D6387B">
            <w:pPr>
              <w:rPr>
                <w:rFonts w:ascii="Arial" w:hAnsi="Arial" w:cs="Arial"/>
                <w:sz w:val="22"/>
                <w:szCs w:val="22"/>
              </w:rPr>
            </w:pPr>
            <w:r w:rsidRPr="00AE349A">
              <w:rPr>
                <w:rFonts w:ascii="Arial" w:hAnsi="Arial" w:cs="Arial"/>
                <w:sz w:val="22"/>
                <w:szCs w:val="22"/>
              </w:rPr>
              <w:t>ПС Шахта - Т 50кВА - от яч.20 до Т-50кВА  (ИП Садилов)</w:t>
            </w:r>
          </w:p>
        </w:tc>
      </w:tr>
    </w:tbl>
    <w:p w:rsidR="00130D0E" w:rsidRPr="00AE349A" w:rsidRDefault="00130D0E" w:rsidP="00130D0E">
      <w:pPr>
        <w:outlineLvl w:val="0"/>
        <w:rPr>
          <w:rFonts w:ascii="Arial" w:hAnsi="Arial" w:cs="Arial"/>
        </w:rPr>
      </w:pPr>
    </w:p>
    <w:p w:rsidR="00130D0E" w:rsidRPr="00AE349A" w:rsidRDefault="00130D0E" w:rsidP="00130D0E">
      <w:pPr>
        <w:spacing w:after="0"/>
        <w:ind w:left="993" w:firstLine="567"/>
        <w:outlineLvl w:val="0"/>
        <w:rPr>
          <w:rFonts w:ascii="Arial" w:hAnsi="Arial" w:cs="Arial"/>
        </w:rPr>
      </w:pPr>
      <w:r w:rsidRPr="00AE349A">
        <w:rPr>
          <w:rFonts w:ascii="Arial" w:hAnsi="Arial" w:cs="Arial"/>
        </w:rPr>
        <w:t xml:space="preserve">2.24. Ведение технической документации согласно ПТЭЭСС, инструкции по эксплуатации </w:t>
      </w:r>
      <w:proofErr w:type="spellStart"/>
      <w:r w:rsidRPr="00AE349A">
        <w:rPr>
          <w:rFonts w:ascii="Arial" w:hAnsi="Arial" w:cs="Arial"/>
        </w:rPr>
        <w:t>РЗиА</w:t>
      </w:r>
      <w:proofErr w:type="spellEnd"/>
      <w:r w:rsidRPr="00AE349A">
        <w:rPr>
          <w:rFonts w:ascii="Arial" w:hAnsi="Arial" w:cs="Arial"/>
        </w:rPr>
        <w:t>. Принимать участие по требованию Заказчика в разработке производственно-технических инструкций по эксплуатации ПС, РЗА и телемеханики, инструкций по определению и устранению «ЗЕМЛИ» в цепях постоянного тока.</w:t>
      </w:r>
    </w:p>
    <w:p w:rsidR="00130D0E" w:rsidRPr="00AE349A" w:rsidRDefault="00130D0E" w:rsidP="00130D0E">
      <w:pPr>
        <w:spacing w:after="0"/>
        <w:ind w:left="993" w:firstLine="567"/>
        <w:outlineLvl w:val="0"/>
        <w:rPr>
          <w:rFonts w:ascii="Arial" w:hAnsi="Arial" w:cs="Arial"/>
        </w:rPr>
      </w:pPr>
      <w:r w:rsidRPr="00AE349A">
        <w:rPr>
          <w:rFonts w:ascii="Arial" w:hAnsi="Arial" w:cs="Arial"/>
        </w:rPr>
        <w:t xml:space="preserve">2.25. Выполнять комплекс услуг по проверке схем </w:t>
      </w:r>
      <w:proofErr w:type="spellStart"/>
      <w:r w:rsidRPr="00AE349A">
        <w:rPr>
          <w:rFonts w:ascii="Arial" w:hAnsi="Arial" w:cs="Arial"/>
        </w:rPr>
        <w:t>РЗиА</w:t>
      </w:r>
      <w:proofErr w:type="spellEnd"/>
      <w:r w:rsidRPr="00AE349A">
        <w:rPr>
          <w:rFonts w:ascii="Arial" w:hAnsi="Arial" w:cs="Arial"/>
        </w:rPr>
        <w:t xml:space="preserve"> на соответствие фактическим схемам на всех обслуживаемых ПС. При наличии несоответствий производить внесение изменений в схемы </w:t>
      </w:r>
      <w:proofErr w:type="spellStart"/>
      <w:r w:rsidRPr="00AE349A">
        <w:rPr>
          <w:rFonts w:ascii="Arial" w:hAnsi="Arial" w:cs="Arial"/>
        </w:rPr>
        <w:t>РЗиА</w:t>
      </w:r>
      <w:proofErr w:type="spellEnd"/>
      <w:r w:rsidRPr="00AE349A">
        <w:rPr>
          <w:rFonts w:ascii="Arial" w:hAnsi="Arial" w:cs="Arial"/>
        </w:rPr>
        <w:t xml:space="preserve"> ПС.  При отсутствии у Заказчика схем </w:t>
      </w:r>
      <w:proofErr w:type="spellStart"/>
      <w:r w:rsidRPr="00AE349A">
        <w:rPr>
          <w:rFonts w:ascii="Arial" w:hAnsi="Arial" w:cs="Arial"/>
        </w:rPr>
        <w:t>РЗиА</w:t>
      </w:r>
      <w:proofErr w:type="spellEnd"/>
      <w:r w:rsidRPr="00AE349A">
        <w:rPr>
          <w:rFonts w:ascii="Arial" w:hAnsi="Arial" w:cs="Arial"/>
        </w:rPr>
        <w:t xml:space="preserve"> необходимых для нормальной эксплуатации электроустановок Исполнитель производит необходимые обследования и выполняет разработку необходимых схем </w:t>
      </w:r>
      <w:proofErr w:type="spellStart"/>
      <w:r w:rsidRPr="00AE349A">
        <w:rPr>
          <w:rFonts w:ascii="Arial" w:hAnsi="Arial" w:cs="Arial"/>
        </w:rPr>
        <w:t>РЗиА</w:t>
      </w:r>
      <w:proofErr w:type="spellEnd"/>
      <w:r w:rsidRPr="00AE349A">
        <w:rPr>
          <w:rFonts w:ascii="Arial" w:hAnsi="Arial" w:cs="Arial"/>
        </w:rPr>
        <w:t xml:space="preserve"> с последующим предоставлением схем Заказчику на бумажном и электронном носителях.</w:t>
      </w:r>
    </w:p>
    <w:p w:rsidR="00130D0E" w:rsidRPr="00AE349A" w:rsidRDefault="00130D0E" w:rsidP="00130D0E">
      <w:pPr>
        <w:spacing w:after="0"/>
        <w:ind w:left="993" w:firstLine="567"/>
        <w:outlineLvl w:val="0"/>
        <w:rPr>
          <w:rFonts w:ascii="Arial" w:hAnsi="Arial" w:cs="Arial"/>
        </w:rPr>
      </w:pPr>
      <w:r w:rsidRPr="00AE349A">
        <w:rPr>
          <w:rFonts w:ascii="Arial" w:hAnsi="Arial" w:cs="Arial"/>
        </w:rPr>
        <w:lastRenderedPageBreak/>
        <w:t xml:space="preserve">2.26. Выполнять комплекс услуг по проверке, согласованию и выдачи замечаний по разрабатываемой проектной, рабочей документации и пусконаладочным программам. </w:t>
      </w:r>
    </w:p>
    <w:p w:rsidR="00130D0E" w:rsidRPr="00AE349A" w:rsidRDefault="00130D0E" w:rsidP="00130D0E">
      <w:pPr>
        <w:pStyle w:val="afd"/>
        <w:spacing w:after="0"/>
        <w:ind w:left="993" w:firstLine="567"/>
        <w:jc w:val="both"/>
        <w:outlineLvl w:val="0"/>
        <w:rPr>
          <w:rFonts w:ascii="Arial" w:eastAsia="Times New Roman" w:hAnsi="Arial" w:cs="Arial"/>
          <w:lang w:eastAsia="ru-RU"/>
        </w:rPr>
      </w:pPr>
      <w:r w:rsidRPr="00AE349A">
        <w:rPr>
          <w:rFonts w:ascii="Arial" w:eastAsia="Times New Roman" w:hAnsi="Arial" w:cs="Arial"/>
          <w:lang w:eastAsia="ru-RU"/>
        </w:rPr>
        <w:t>2.27. Выполнять комплекс услуг по приемке оборудования после проведения реконструкций и капитальных ремонтов.</w:t>
      </w:r>
    </w:p>
    <w:p w:rsidR="00130D0E" w:rsidRPr="00AE349A" w:rsidRDefault="00130D0E" w:rsidP="00130D0E">
      <w:pPr>
        <w:spacing w:after="0"/>
        <w:ind w:left="993" w:firstLine="567"/>
        <w:outlineLvl w:val="0"/>
        <w:rPr>
          <w:rFonts w:ascii="Arial" w:hAnsi="Arial" w:cs="Arial"/>
        </w:rPr>
      </w:pPr>
      <w:r w:rsidRPr="00AE349A">
        <w:rPr>
          <w:rFonts w:ascii="Arial" w:hAnsi="Arial" w:cs="Arial"/>
        </w:rPr>
        <w:t xml:space="preserve">2.28. Принимать участие в расследовании аварий и инцидентов, вносить предложения по улучшению работы оборудования и </w:t>
      </w:r>
      <w:proofErr w:type="spellStart"/>
      <w:r w:rsidRPr="00AE349A">
        <w:rPr>
          <w:rFonts w:ascii="Arial" w:hAnsi="Arial" w:cs="Arial"/>
        </w:rPr>
        <w:t>РЗиА</w:t>
      </w:r>
      <w:proofErr w:type="spellEnd"/>
      <w:r w:rsidRPr="00AE349A">
        <w:rPr>
          <w:rFonts w:ascii="Arial" w:hAnsi="Arial" w:cs="Arial"/>
        </w:rPr>
        <w:t>.</w:t>
      </w:r>
    </w:p>
    <w:p w:rsidR="00130D0E" w:rsidRPr="00AE349A" w:rsidRDefault="00130D0E" w:rsidP="00130D0E">
      <w:pPr>
        <w:spacing w:after="0"/>
        <w:ind w:left="993" w:firstLine="567"/>
        <w:outlineLvl w:val="0"/>
        <w:rPr>
          <w:rFonts w:ascii="Arial" w:hAnsi="Arial" w:cs="Arial"/>
        </w:rPr>
      </w:pPr>
      <w:r w:rsidRPr="00AE349A">
        <w:rPr>
          <w:rFonts w:ascii="Arial" w:hAnsi="Arial" w:cs="Arial"/>
        </w:rPr>
        <w:t>2.29. Принимать участие в комиссии по техническому освидетельствованию подстанций.</w:t>
      </w:r>
    </w:p>
    <w:p w:rsidR="00130D0E" w:rsidRPr="00AE349A" w:rsidRDefault="00130D0E" w:rsidP="00130D0E">
      <w:pPr>
        <w:spacing w:after="0"/>
        <w:ind w:left="993" w:firstLine="567"/>
        <w:outlineLvl w:val="0"/>
        <w:rPr>
          <w:rFonts w:ascii="Arial" w:hAnsi="Arial" w:cs="Arial"/>
        </w:rPr>
      </w:pPr>
      <w:r w:rsidRPr="00AE349A">
        <w:rPr>
          <w:rFonts w:ascii="Arial" w:hAnsi="Arial" w:cs="Arial"/>
        </w:rPr>
        <w:t xml:space="preserve">2.30. Представлять технический отчет о проделанной работе, с указанием объемов выполненных работ за отчетный период, и протоколы испытаний оборудования, трансформаторного масла, СИЗ, сертификаты калибровки приборов и </w:t>
      </w:r>
      <w:proofErr w:type="spellStart"/>
      <w:r w:rsidRPr="00AE349A">
        <w:rPr>
          <w:rFonts w:ascii="Arial" w:hAnsi="Arial" w:cs="Arial"/>
        </w:rPr>
        <w:t>т.п</w:t>
      </w:r>
      <w:proofErr w:type="spellEnd"/>
      <w:r w:rsidRPr="00AE349A">
        <w:rPr>
          <w:rFonts w:ascii="Arial" w:hAnsi="Arial" w:cs="Arial"/>
        </w:rPr>
        <w:t xml:space="preserve"> на бумажном носителе - Ежемесячно до 10 числа месяца последующим за отчетным.</w:t>
      </w:r>
    </w:p>
    <w:p w:rsidR="00130D0E" w:rsidRPr="00AE349A" w:rsidRDefault="00130D0E" w:rsidP="00130D0E">
      <w:pPr>
        <w:spacing w:after="0"/>
        <w:ind w:left="993" w:firstLine="567"/>
        <w:outlineLvl w:val="0"/>
        <w:rPr>
          <w:rFonts w:ascii="Arial" w:hAnsi="Arial" w:cs="Arial"/>
        </w:rPr>
      </w:pPr>
      <w:r w:rsidRPr="00AE349A">
        <w:rPr>
          <w:rFonts w:ascii="Arial" w:hAnsi="Arial" w:cs="Arial"/>
        </w:rPr>
        <w:t xml:space="preserve">          При выполнении аварийных работ и испытания оборудования, требующих предоставления необходимых протоколов, предоставлять протоколы в электронном виде на адрес - </w:t>
      </w:r>
      <w:r w:rsidRPr="00AE349A">
        <w:rPr>
          <w:rFonts w:ascii="Arial" w:hAnsi="Arial" w:cs="Arial"/>
          <w:u w:val="single"/>
        </w:rPr>
        <w:t>Denis.Borovkov@evraz.com</w:t>
      </w:r>
      <w:r w:rsidRPr="00AE349A">
        <w:rPr>
          <w:rFonts w:ascii="Arial" w:hAnsi="Arial" w:cs="Arial"/>
        </w:rPr>
        <w:t xml:space="preserve"> и </w:t>
      </w:r>
      <w:hyperlink r:id="rId37" w:history="1">
        <w:r w:rsidRPr="00AE349A">
          <w:rPr>
            <w:rStyle w:val="ac"/>
            <w:rFonts w:ascii="Arial" w:hAnsi="Arial" w:cs="Arial"/>
            <w:color w:val="auto"/>
          </w:rPr>
          <w:t>Nikolaj.Shadrin@evraz.com</w:t>
        </w:r>
      </w:hyperlink>
      <w:r w:rsidRPr="00AE349A">
        <w:rPr>
          <w:rFonts w:ascii="Arial" w:hAnsi="Arial" w:cs="Arial"/>
        </w:rPr>
        <w:t xml:space="preserve"> в течении двух суток с момента выполнения работ, с последующим предоставлением на бумажном носителе.</w:t>
      </w:r>
    </w:p>
    <w:p w:rsidR="00130D0E" w:rsidRPr="00AE349A" w:rsidRDefault="00130D0E" w:rsidP="00130D0E">
      <w:pPr>
        <w:spacing w:after="0"/>
        <w:outlineLvl w:val="0"/>
        <w:rPr>
          <w:rFonts w:ascii="Arial" w:hAnsi="Arial" w:cs="Arial"/>
        </w:rPr>
      </w:pPr>
    </w:p>
    <w:p w:rsidR="00130D0E" w:rsidRPr="00AE349A" w:rsidRDefault="00130D0E" w:rsidP="00130D0E">
      <w:pPr>
        <w:ind w:left="360" w:firstLine="567"/>
        <w:jc w:val="center"/>
        <w:rPr>
          <w:rFonts w:ascii="Arial" w:hAnsi="Arial" w:cs="Arial"/>
          <w:b/>
        </w:rPr>
      </w:pPr>
      <w:r w:rsidRPr="00AE349A">
        <w:rPr>
          <w:rFonts w:ascii="Arial" w:hAnsi="Arial" w:cs="Arial"/>
          <w:b/>
        </w:rPr>
        <w:t>3. Требования к производству работ.</w:t>
      </w:r>
    </w:p>
    <w:p w:rsidR="00130D0E" w:rsidRPr="00AE349A" w:rsidRDefault="00130D0E" w:rsidP="00130D0E">
      <w:pPr>
        <w:spacing w:after="0"/>
        <w:ind w:left="1276"/>
        <w:rPr>
          <w:rFonts w:ascii="Arial" w:hAnsi="Arial" w:cs="Arial"/>
          <w:b/>
        </w:rPr>
      </w:pPr>
      <w:r w:rsidRPr="00AE349A">
        <w:rPr>
          <w:rFonts w:ascii="Arial" w:hAnsi="Arial" w:cs="Arial"/>
          <w:b/>
        </w:rPr>
        <w:t xml:space="preserve">                    3.1. Основные требования к релейной защите</w:t>
      </w:r>
    </w:p>
    <w:p w:rsidR="00130D0E" w:rsidRPr="00AE349A" w:rsidRDefault="00130D0E" w:rsidP="00130D0E">
      <w:pPr>
        <w:spacing w:after="0"/>
        <w:ind w:left="1276"/>
        <w:rPr>
          <w:rFonts w:ascii="Arial" w:hAnsi="Arial" w:cs="Arial"/>
          <w:b/>
        </w:rPr>
      </w:pPr>
    </w:p>
    <w:p w:rsidR="00130D0E" w:rsidRPr="00AE349A" w:rsidRDefault="00130D0E" w:rsidP="00130D0E">
      <w:pPr>
        <w:ind w:left="567" w:firstLine="567"/>
        <w:rPr>
          <w:rFonts w:ascii="Arial" w:hAnsi="Arial" w:cs="Arial"/>
        </w:rPr>
      </w:pPr>
      <w:r w:rsidRPr="00AE349A">
        <w:rPr>
          <w:rFonts w:ascii="Arial" w:hAnsi="Arial" w:cs="Arial"/>
        </w:rPr>
        <w:t>- Быстродействие – быстрое отключение поврежденного оборудования или участка электрической установки предотвращающее или уменьшающее размеры повреждений, сохраняя нормальную работу потребителей неповрежденной части установки.</w:t>
      </w:r>
    </w:p>
    <w:p w:rsidR="00130D0E" w:rsidRPr="00AE349A" w:rsidRDefault="00130D0E" w:rsidP="00130D0E">
      <w:pPr>
        <w:ind w:left="567" w:firstLine="567"/>
        <w:rPr>
          <w:rFonts w:ascii="Arial" w:hAnsi="Arial" w:cs="Arial"/>
        </w:rPr>
      </w:pPr>
      <w:r w:rsidRPr="00AE349A">
        <w:rPr>
          <w:rFonts w:ascii="Arial" w:hAnsi="Arial" w:cs="Arial"/>
        </w:rPr>
        <w:t xml:space="preserve">- Селективность – способность релейной защиты выявлять место повреждения и отключать его только ближайшими к нему выключателями. </w:t>
      </w:r>
    </w:p>
    <w:p w:rsidR="00130D0E" w:rsidRPr="00AE349A" w:rsidRDefault="00130D0E" w:rsidP="00130D0E">
      <w:pPr>
        <w:ind w:left="567" w:firstLine="567"/>
        <w:rPr>
          <w:rFonts w:ascii="Arial" w:hAnsi="Arial" w:cs="Arial"/>
        </w:rPr>
      </w:pPr>
      <w:r w:rsidRPr="00AE349A">
        <w:rPr>
          <w:rFonts w:ascii="Arial" w:hAnsi="Arial" w:cs="Arial"/>
        </w:rPr>
        <w:t>- Чувствительность – защита должна обладать чувствительностью к тем видам повреждений и нарушений нормального режима работы в данной электрической установке или электрической сети, на которые она рассчитана, чтобы было обеспечено ее действие в начале возникновения повреждения.</w:t>
      </w:r>
    </w:p>
    <w:p w:rsidR="00130D0E" w:rsidRPr="00AE349A" w:rsidRDefault="00130D0E" w:rsidP="00130D0E">
      <w:pPr>
        <w:ind w:left="567" w:firstLine="567"/>
        <w:rPr>
          <w:rFonts w:ascii="Arial" w:hAnsi="Arial" w:cs="Arial"/>
        </w:rPr>
      </w:pPr>
      <w:r w:rsidRPr="00AE349A">
        <w:rPr>
          <w:rFonts w:ascii="Arial" w:hAnsi="Arial" w:cs="Arial"/>
        </w:rPr>
        <w:t xml:space="preserve">- Надежность – защита должна правильно и безотказно действовать на отключение выключателей оборудования при всех его повреждениях и нарушения нормального режима работы, для действия при которых она предназначена, и не действовать в нормальных условиях, а также при таких повреждениях и нарушениях нормального режима работы, при которых действие данной защиты не предусмотрено и должна действовать другая защита. </w:t>
      </w:r>
    </w:p>
    <w:p w:rsidR="00130D0E" w:rsidRPr="00AE349A" w:rsidRDefault="00130D0E" w:rsidP="00130D0E">
      <w:pPr>
        <w:spacing w:after="0"/>
        <w:ind w:left="262"/>
        <w:jc w:val="center"/>
        <w:rPr>
          <w:rFonts w:ascii="Franklin Gothic Book" w:hAnsi="Franklin Gothic Book"/>
          <w:b/>
          <w:color w:val="FF0000"/>
        </w:rPr>
      </w:pPr>
    </w:p>
    <w:p w:rsidR="00130D0E" w:rsidRPr="00AE349A" w:rsidRDefault="00130D0E" w:rsidP="00130D0E">
      <w:pPr>
        <w:spacing w:after="0"/>
        <w:ind w:left="262"/>
        <w:jc w:val="center"/>
        <w:rPr>
          <w:rFonts w:ascii="Arial" w:hAnsi="Arial" w:cs="Arial"/>
          <w:b/>
        </w:rPr>
      </w:pPr>
      <w:r w:rsidRPr="00AE349A">
        <w:rPr>
          <w:rFonts w:ascii="Arial" w:hAnsi="Arial" w:cs="Arial"/>
          <w:b/>
        </w:rPr>
        <w:t>3.2. Требование к персоналу</w:t>
      </w:r>
    </w:p>
    <w:p w:rsidR="00130D0E" w:rsidRPr="00AE349A" w:rsidRDefault="00130D0E" w:rsidP="00130D0E">
      <w:pPr>
        <w:spacing w:after="0"/>
        <w:ind w:left="262"/>
        <w:jc w:val="center"/>
        <w:rPr>
          <w:rFonts w:ascii="Arial" w:hAnsi="Arial" w:cs="Arial"/>
          <w:b/>
        </w:rPr>
      </w:pPr>
    </w:p>
    <w:p w:rsidR="00130D0E" w:rsidRPr="00AE349A" w:rsidRDefault="00130D0E" w:rsidP="00130D0E">
      <w:pPr>
        <w:ind w:left="567" w:firstLine="567"/>
        <w:rPr>
          <w:rFonts w:ascii="Arial" w:hAnsi="Arial" w:cs="Arial"/>
        </w:rPr>
      </w:pPr>
      <w:r w:rsidRPr="00AE349A">
        <w:rPr>
          <w:rFonts w:ascii="Arial" w:hAnsi="Arial" w:cs="Arial"/>
        </w:rPr>
        <w:t xml:space="preserve">3.2.1 Работы в устройствах </w:t>
      </w:r>
      <w:proofErr w:type="spellStart"/>
      <w:r w:rsidRPr="00AE349A">
        <w:rPr>
          <w:rFonts w:ascii="Arial" w:hAnsi="Arial" w:cs="Arial"/>
        </w:rPr>
        <w:t>РЗиА</w:t>
      </w:r>
      <w:proofErr w:type="spellEnd"/>
      <w:r w:rsidRPr="00AE349A">
        <w:rPr>
          <w:rFonts w:ascii="Arial" w:hAnsi="Arial" w:cs="Arial"/>
        </w:rPr>
        <w:t xml:space="preserve"> должен </w:t>
      </w:r>
      <w:proofErr w:type="gramStart"/>
      <w:r w:rsidRPr="00AE349A">
        <w:rPr>
          <w:rFonts w:ascii="Arial" w:hAnsi="Arial" w:cs="Arial"/>
        </w:rPr>
        <w:t>выполнять  квалифицированный</w:t>
      </w:r>
      <w:proofErr w:type="gramEnd"/>
      <w:r w:rsidRPr="00AE349A">
        <w:rPr>
          <w:rFonts w:ascii="Arial" w:hAnsi="Arial" w:cs="Arial"/>
        </w:rPr>
        <w:t xml:space="preserve"> персонал, обученный и допущенный к самостоятельному техническому обслуживанию соответствующих устройств, с соблюдением правил безопасности труда при эксплуатации электроустановок.</w:t>
      </w:r>
    </w:p>
    <w:p w:rsidR="00130D0E" w:rsidRPr="00AE349A" w:rsidRDefault="00130D0E" w:rsidP="00130D0E">
      <w:pPr>
        <w:ind w:left="567" w:firstLine="567"/>
        <w:rPr>
          <w:rFonts w:ascii="Arial" w:hAnsi="Arial" w:cs="Arial"/>
        </w:rPr>
      </w:pPr>
      <w:r w:rsidRPr="00AE349A">
        <w:rPr>
          <w:rFonts w:ascii="Arial" w:hAnsi="Arial" w:cs="Arial"/>
          <w:bCs/>
          <w:snapToGrid w:val="0"/>
        </w:rPr>
        <w:t xml:space="preserve">3.2.2 Квалифицированным персоналом называются лица имеющие средне – специальное или высшее образование по данному профилю, обладающие достаточными навыками и опытом для самостоятельного проведения работ по эксплуатации оборудования </w:t>
      </w:r>
      <w:proofErr w:type="spellStart"/>
      <w:r w:rsidRPr="00AE349A">
        <w:rPr>
          <w:rFonts w:ascii="Arial" w:hAnsi="Arial" w:cs="Arial"/>
          <w:bCs/>
          <w:snapToGrid w:val="0"/>
        </w:rPr>
        <w:t>РЗиА</w:t>
      </w:r>
      <w:proofErr w:type="spellEnd"/>
      <w:r w:rsidRPr="00AE349A">
        <w:rPr>
          <w:rFonts w:ascii="Arial" w:hAnsi="Arial" w:cs="Arial"/>
          <w:bCs/>
          <w:snapToGrid w:val="0"/>
        </w:rPr>
        <w:t xml:space="preserve"> 6 – 110 КВ и высоковольтным испытаниям электрооборудования, имеющие квалификационную группу по электробезопасности</w:t>
      </w:r>
      <w:r w:rsidRPr="00AE349A">
        <w:rPr>
          <w:rFonts w:ascii="Arial" w:hAnsi="Arial" w:cs="Arial"/>
        </w:rPr>
        <w:t xml:space="preserve"> для работы в электроустановках до и выше 1000 В. (ремонтный персонал - не ниже III (третьей), административно - технический персонал - не ниже </w:t>
      </w:r>
      <w:r w:rsidRPr="00AE349A">
        <w:rPr>
          <w:rFonts w:ascii="Arial" w:hAnsi="Arial" w:cs="Arial"/>
          <w:lang w:val="en-US"/>
        </w:rPr>
        <w:t>V</w:t>
      </w:r>
      <w:r w:rsidRPr="00AE349A">
        <w:rPr>
          <w:rFonts w:ascii="Arial" w:hAnsi="Arial" w:cs="Arial"/>
        </w:rPr>
        <w:t xml:space="preserve"> (пятой)) </w:t>
      </w:r>
      <w:r w:rsidRPr="00AE349A">
        <w:rPr>
          <w:rFonts w:ascii="Arial" w:hAnsi="Arial" w:cs="Arial"/>
          <w:bCs/>
          <w:snapToGrid w:val="0"/>
        </w:rPr>
        <w:lastRenderedPageBreak/>
        <w:t>предусмотренную Межотраслевыми правилами по охране труда.</w:t>
      </w:r>
      <w:r w:rsidRPr="00AE349A">
        <w:rPr>
          <w:rFonts w:ascii="Arial" w:hAnsi="Arial" w:cs="Arial"/>
        </w:rPr>
        <w:t xml:space="preserve"> Стаж работы не менее 1 года</w:t>
      </w:r>
      <w:r w:rsidRPr="00AE349A">
        <w:rPr>
          <w:rFonts w:ascii="Arial" w:hAnsi="Arial" w:cs="Arial"/>
          <w:bCs/>
          <w:snapToGrid w:val="0"/>
        </w:rPr>
        <w:t>,</w:t>
      </w:r>
    </w:p>
    <w:p w:rsidR="00130D0E" w:rsidRPr="00AE349A" w:rsidRDefault="00130D0E" w:rsidP="00130D0E">
      <w:pPr>
        <w:spacing w:after="0"/>
        <w:ind w:left="567" w:firstLine="567"/>
        <w:rPr>
          <w:rFonts w:ascii="Arial" w:hAnsi="Arial" w:cs="Arial"/>
        </w:rPr>
      </w:pPr>
      <w:r w:rsidRPr="00AE349A">
        <w:rPr>
          <w:rFonts w:ascii="Arial" w:hAnsi="Arial" w:cs="Arial"/>
        </w:rPr>
        <w:t>3.2.3. Предоставить сведения об аттестации руководителей и ответственных лиц по ОТ и ПБ (подтверждается копиями документов).</w:t>
      </w:r>
    </w:p>
    <w:p w:rsidR="00130D0E" w:rsidRPr="00AE349A" w:rsidRDefault="00130D0E" w:rsidP="00130D0E">
      <w:pPr>
        <w:spacing w:after="0"/>
        <w:ind w:left="567" w:firstLine="567"/>
        <w:rPr>
          <w:rFonts w:ascii="Arial" w:hAnsi="Arial" w:cs="Arial"/>
        </w:rPr>
      </w:pPr>
      <w:r w:rsidRPr="00AE349A">
        <w:rPr>
          <w:rFonts w:ascii="Arial" w:hAnsi="Arial" w:cs="Arial"/>
        </w:rPr>
        <w:t xml:space="preserve">3.2.4. Исполнитель должен обладать обученным и аттестованным в установленном порядке персоналом для выполнения работ по испытаниям и измерениям электрооборудования, диагностированию силового электрооборудования, заземляющих устройств; диагностированию трансформаторных масел; метрологическому обеспечению производства, а также иметь сертифицированный персонал по неразрушающим методом контроля (ТВК, </w:t>
      </w:r>
      <w:proofErr w:type="spellStart"/>
      <w:r w:rsidRPr="00AE349A">
        <w:rPr>
          <w:rFonts w:ascii="Arial" w:hAnsi="Arial" w:cs="Arial"/>
        </w:rPr>
        <w:t>виброакустический</w:t>
      </w:r>
      <w:proofErr w:type="spellEnd"/>
      <w:r w:rsidRPr="00AE349A">
        <w:rPr>
          <w:rFonts w:ascii="Arial" w:hAnsi="Arial" w:cs="Arial"/>
        </w:rPr>
        <w:t xml:space="preserve"> метод) (подтверждается копиями свидетельств обучения, курсов повышения квалификации, сертификатов и т.д.).</w:t>
      </w:r>
    </w:p>
    <w:p w:rsidR="00130D0E" w:rsidRPr="00AE349A" w:rsidRDefault="00130D0E" w:rsidP="00130D0E">
      <w:pPr>
        <w:spacing w:after="0"/>
        <w:rPr>
          <w:rFonts w:ascii="Arial" w:hAnsi="Arial" w:cs="Arial"/>
        </w:rPr>
      </w:pPr>
    </w:p>
    <w:p w:rsidR="00130D0E" w:rsidRPr="00AE349A" w:rsidRDefault="00130D0E" w:rsidP="00130D0E">
      <w:pPr>
        <w:numPr>
          <w:ilvl w:val="1"/>
          <w:numId w:val="44"/>
        </w:numPr>
        <w:spacing w:after="0"/>
        <w:jc w:val="center"/>
        <w:rPr>
          <w:rFonts w:ascii="Arial" w:hAnsi="Arial" w:cs="Arial"/>
          <w:b/>
        </w:rPr>
      </w:pPr>
      <w:r w:rsidRPr="00AE349A">
        <w:rPr>
          <w:rFonts w:ascii="Arial" w:hAnsi="Arial" w:cs="Arial"/>
          <w:b/>
        </w:rPr>
        <w:t xml:space="preserve">Требование к Исполнителю </w:t>
      </w:r>
    </w:p>
    <w:p w:rsidR="00130D0E" w:rsidRPr="00AE349A" w:rsidRDefault="00130D0E" w:rsidP="00130D0E">
      <w:pPr>
        <w:spacing w:after="0"/>
        <w:ind w:left="933"/>
        <w:rPr>
          <w:rFonts w:ascii="Arial" w:hAnsi="Arial" w:cs="Arial"/>
          <w:b/>
        </w:rPr>
      </w:pPr>
    </w:p>
    <w:p w:rsidR="00130D0E" w:rsidRPr="00AE349A" w:rsidRDefault="00130D0E" w:rsidP="00130D0E">
      <w:pPr>
        <w:spacing w:after="0"/>
        <w:rPr>
          <w:rFonts w:ascii="Arial" w:hAnsi="Arial" w:cs="Arial"/>
        </w:rPr>
      </w:pPr>
      <w:r w:rsidRPr="00AE349A">
        <w:rPr>
          <w:rFonts w:ascii="Arial" w:hAnsi="Arial" w:cs="Arial"/>
        </w:rPr>
        <w:t xml:space="preserve">                   3.3.1. Подрядчик должен иметь опыт производства работ не менее 3-х лет по:</w:t>
      </w:r>
    </w:p>
    <w:p w:rsidR="00130D0E" w:rsidRPr="00AE349A" w:rsidRDefault="00130D0E" w:rsidP="00130D0E">
      <w:pPr>
        <w:keepNext/>
        <w:tabs>
          <w:tab w:val="left" w:pos="284"/>
          <w:tab w:val="left" w:pos="993"/>
        </w:tabs>
        <w:suppressAutoHyphens/>
        <w:ind w:left="567" w:firstLine="567"/>
        <w:rPr>
          <w:rFonts w:ascii="Arial" w:hAnsi="Arial" w:cs="Arial"/>
        </w:rPr>
      </w:pPr>
      <w:r w:rsidRPr="00AE349A">
        <w:rPr>
          <w:rFonts w:ascii="Arial" w:hAnsi="Arial" w:cs="Arial"/>
        </w:rPr>
        <w:t xml:space="preserve">- эксплуатации оборудования </w:t>
      </w:r>
      <w:proofErr w:type="spellStart"/>
      <w:proofErr w:type="gramStart"/>
      <w:r w:rsidRPr="00AE349A">
        <w:rPr>
          <w:rFonts w:ascii="Arial" w:hAnsi="Arial" w:cs="Arial"/>
        </w:rPr>
        <w:t>РЗиА</w:t>
      </w:r>
      <w:proofErr w:type="spellEnd"/>
      <w:r w:rsidRPr="00AE349A">
        <w:rPr>
          <w:rFonts w:ascii="Arial" w:hAnsi="Arial" w:cs="Arial"/>
        </w:rPr>
        <w:t xml:space="preserve">  6</w:t>
      </w:r>
      <w:proofErr w:type="gramEnd"/>
      <w:r w:rsidRPr="00AE349A">
        <w:rPr>
          <w:rFonts w:ascii="Arial" w:hAnsi="Arial" w:cs="Arial"/>
        </w:rPr>
        <w:t xml:space="preserve"> – 110 </w:t>
      </w:r>
      <w:proofErr w:type="spellStart"/>
      <w:r w:rsidRPr="00AE349A">
        <w:rPr>
          <w:rFonts w:ascii="Arial" w:hAnsi="Arial" w:cs="Arial"/>
        </w:rPr>
        <w:t>кВ</w:t>
      </w:r>
      <w:proofErr w:type="spellEnd"/>
      <w:r w:rsidRPr="00AE349A">
        <w:rPr>
          <w:rFonts w:ascii="Arial" w:hAnsi="Arial" w:cs="Arial"/>
        </w:rPr>
        <w:t xml:space="preserve"> на электромеханической, полупроводниковой и микропроцессорной базах.</w:t>
      </w:r>
    </w:p>
    <w:p w:rsidR="00130D0E" w:rsidRPr="00AE349A" w:rsidRDefault="00130D0E" w:rsidP="00130D0E">
      <w:pPr>
        <w:keepNext/>
        <w:tabs>
          <w:tab w:val="left" w:pos="0"/>
        </w:tabs>
        <w:suppressAutoHyphens/>
        <w:spacing w:after="0"/>
        <w:ind w:left="567" w:firstLine="567"/>
        <w:rPr>
          <w:rFonts w:ascii="Arial" w:hAnsi="Arial" w:cs="Arial"/>
        </w:rPr>
      </w:pPr>
      <w:r w:rsidRPr="00AE349A">
        <w:rPr>
          <w:rFonts w:ascii="Arial" w:hAnsi="Arial" w:cs="Arial"/>
        </w:rPr>
        <w:t xml:space="preserve">- послеремонтной проверки высоковольтных выключателей различных типов (масляных, вакуумных) на напряжение 110, 35, 6 </w:t>
      </w:r>
      <w:proofErr w:type="spellStart"/>
      <w:r w:rsidRPr="00AE349A">
        <w:rPr>
          <w:rFonts w:ascii="Arial" w:hAnsi="Arial" w:cs="Arial"/>
        </w:rPr>
        <w:t>кВ</w:t>
      </w:r>
      <w:proofErr w:type="spellEnd"/>
    </w:p>
    <w:p w:rsidR="00130D0E" w:rsidRPr="00AE349A" w:rsidRDefault="00130D0E" w:rsidP="00130D0E">
      <w:pPr>
        <w:keepNext/>
        <w:tabs>
          <w:tab w:val="left" w:pos="0"/>
        </w:tabs>
        <w:suppressAutoHyphens/>
        <w:spacing w:after="0"/>
        <w:ind w:left="567" w:firstLine="567"/>
        <w:rPr>
          <w:rFonts w:ascii="Arial" w:hAnsi="Arial" w:cs="Arial"/>
        </w:rPr>
      </w:pPr>
      <w:r w:rsidRPr="00AE349A">
        <w:rPr>
          <w:rFonts w:ascii="Arial" w:hAnsi="Arial" w:cs="Arial"/>
        </w:rPr>
        <w:t>- поддержанию в исправном состоянии систем оперативного тока различных типов, контрольных кабелей систем защиты, управления, сигнализации.</w:t>
      </w:r>
    </w:p>
    <w:p w:rsidR="00130D0E" w:rsidRPr="00AE349A" w:rsidRDefault="00130D0E" w:rsidP="00130D0E">
      <w:pPr>
        <w:keepNext/>
        <w:tabs>
          <w:tab w:val="left" w:pos="0"/>
        </w:tabs>
        <w:suppressAutoHyphens/>
        <w:spacing w:after="0"/>
        <w:ind w:left="567" w:firstLine="567"/>
        <w:rPr>
          <w:rFonts w:ascii="Arial" w:hAnsi="Arial" w:cs="Arial"/>
        </w:rPr>
      </w:pPr>
      <w:r w:rsidRPr="00AE349A">
        <w:rPr>
          <w:rFonts w:ascii="Arial" w:hAnsi="Arial" w:cs="Arial"/>
        </w:rPr>
        <w:t xml:space="preserve">- типовым испытаниям и измерениям силовых трансформаторов напряжением 35-110 </w:t>
      </w:r>
      <w:proofErr w:type="spellStart"/>
      <w:r w:rsidRPr="00AE349A">
        <w:rPr>
          <w:rFonts w:ascii="Arial" w:hAnsi="Arial" w:cs="Arial"/>
        </w:rPr>
        <w:t>кВ.</w:t>
      </w:r>
      <w:proofErr w:type="spellEnd"/>
    </w:p>
    <w:p w:rsidR="00130D0E" w:rsidRPr="00AE349A" w:rsidRDefault="00130D0E" w:rsidP="00130D0E">
      <w:pPr>
        <w:keepNext/>
        <w:tabs>
          <w:tab w:val="left" w:pos="0"/>
        </w:tabs>
        <w:suppressAutoHyphens/>
        <w:spacing w:after="0"/>
        <w:ind w:left="567" w:firstLine="567"/>
        <w:rPr>
          <w:rFonts w:ascii="Arial" w:hAnsi="Arial" w:cs="Arial"/>
        </w:rPr>
      </w:pPr>
      <w:r w:rsidRPr="00AE349A">
        <w:rPr>
          <w:rFonts w:ascii="Arial" w:hAnsi="Arial" w:cs="Arial"/>
        </w:rPr>
        <w:t xml:space="preserve">- испытаниям повышенным напряжением оборудования и кабельных линий 6 </w:t>
      </w:r>
      <w:proofErr w:type="spellStart"/>
      <w:r w:rsidRPr="00AE349A">
        <w:rPr>
          <w:rFonts w:ascii="Arial" w:hAnsi="Arial" w:cs="Arial"/>
        </w:rPr>
        <w:t>кВ</w:t>
      </w:r>
      <w:proofErr w:type="spellEnd"/>
      <w:r w:rsidRPr="00AE349A">
        <w:rPr>
          <w:rFonts w:ascii="Arial" w:hAnsi="Arial" w:cs="Arial"/>
        </w:rPr>
        <w:t xml:space="preserve">, отысканию мест повреждения КЛ, а </w:t>
      </w:r>
      <w:proofErr w:type="gramStart"/>
      <w:r w:rsidRPr="00AE349A">
        <w:rPr>
          <w:rFonts w:ascii="Arial" w:hAnsi="Arial" w:cs="Arial"/>
        </w:rPr>
        <w:t>так же</w:t>
      </w:r>
      <w:proofErr w:type="gramEnd"/>
      <w:r w:rsidRPr="00AE349A">
        <w:rPr>
          <w:rFonts w:ascii="Arial" w:hAnsi="Arial" w:cs="Arial"/>
        </w:rPr>
        <w:t xml:space="preserve"> средств защиты от поражения электрическим током.</w:t>
      </w:r>
    </w:p>
    <w:p w:rsidR="00130D0E" w:rsidRPr="00AE349A" w:rsidRDefault="00130D0E" w:rsidP="00130D0E">
      <w:pPr>
        <w:keepNext/>
        <w:tabs>
          <w:tab w:val="left" w:pos="0"/>
        </w:tabs>
        <w:suppressAutoHyphens/>
        <w:spacing w:after="0"/>
        <w:ind w:left="567" w:firstLine="567"/>
        <w:rPr>
          <w:rFonts w:ascii="Arial" w:hAnsi="Arial" w:cs="Arial"/>
        </w:rPr>
      </w:pPr>
      <w:r w:rsidRPr="00AE349A">
        <w:rPr>
          <w:rFonts w:ascii="Arial" w:hAnsi="Arial" w:cs="Arial"/>
        </w:rPr>
        <w:t xml:space="preserve">-  </w:t>
      </w:r>
      <w:proofErr w:type="spellStart"/>
      <w:r w:rsidRPr="00AE349A">
        <w:rPr>
          <w:rFonts w:ascii="Arial" w:hAnsi="Arial" w:cs="Arial"/>
        </w:rPr>
        <w:t>тепловизионному</w:t>
      </w:r>
      <w:proofErr w:type="spellEnd"/>
      <w:r w:rsidRPr="00AE349A">
        <w:rPr>
          <w:rFonts w:ascii="Arial" w:hAnsi="Arial" w:cs="Arial"/>
        </w:rPr>
        <w:t xml:space="preserve"> обследованию электрооборудования 110, 35, 6 </w:t>
      </w:r>
      <w:proofErr w:type="spellStart"/>
      <w:r w:rsidRPr="00AE349A">
        <w:rPr>
          <w:rFonts w:ascii="Arial" w:hAnsi="Arial" w:cs="Arial"/>
        </w:rPr>
        <w:t>кВ.</w:t>
      </w:r>
      <w:proofErr w:type="spellEnd"/>
    </w:p>
    <w:p w:rsidR="00130D0E" w:rsidRPr="00AE349A" w:rsidRDefault="00130D0E" w:rsidP="00130D0E">
      <w:pPr>
        <w:keepNext/>
        <w:tabs>
          <w:tab w:val="left" w:pos="0"/>
        </w:tabs>
        <w:suppressAutoHyphens/>
        <w:spacing w:after="0"/>
        <w:ind w:left="567" w:firstLine="567"/>
        <w:rPr>
          <w:rFonts w:ascii="Arial" w:hAnsi="Arial" w:cs="Arial"/>
        </w:rPr>
      </w:pPr>
      <w:r w:rsidRPr="00AE349A">
        <w:rPr>
          <w:rFonts w:ascii="Arial" w:hAnsi="Arial" w:cs="Arial"/>
        </w:rPr>
        <w:t>-  оптико-электронному контролю изоляции электрооборудования.</w:t>
      </w:r>
    </w:p>
    <w:p w:rsidR="00130D0E" w:rsidRPr="00AE349A" w:rsidRDefault="00130D0E" w:rsidP="00130D0E">
      <w:pPr>
        <w:keepNext/>
        <w:tabs>
          <w:tab w:val="left" w:pos="0"/>
        </w:tabs>
        <w:suppressAutoHyphens/>
        <w:spacing w:after="0"/>
        <w:ind w:left="567" w:firstLine="567"/>
        <w:rPr>
          <w:rFonts w:ascii="Arial" w:hAnsi="Arial" w:cs="Arial"/>
        </w:rPr>
      </w:pPr>
      <w:r w:rsidRPr="00AE349A">
        <w:rPr>
          <w:rFonts w:ascii="Arial" w:hAnsi="Arial" w:cs="Arial"/>
        </w:rPr>
        <w:t xml:space="preserve">-  </w:t>
      </w:r>
      <w:proofErr w:type="spellStart"/>
      <w:r w:rsidRPr="00AE349A">
        <w:rPr>
          <w:rFonts w:ascii="Arial" w:hAnsi="Arial" w:cs="Arial"/>
        </w:rPr>
        <w:t>виброакустическому</w:t>
      </w:r>
      <w:proofErr w:type="spellEnd"/>
      <w:r w:rsidRPr="00AE349A">
        <w:rPr>
          <w:rFonts w:ascii="Arial" w:hAnsi="Arial" w:cs="Arial"/>
        </w:rPr>
        <w:t xml:space="preserve"> контролю опорно-стержневой изоляции.</w:t>
      </w:r>
    </w:p>
    <w:p w:rsidR="00130D0E" w:rsidRPr="00AE349A" w:rsidRDefault="00130D0E" w:rsidP="00130D0E">
      <w:pPr>
        <w:spacing w:after="0"/>
        <w:rPr>
          <w:rFonts w:ascii="Arial" w:hAnsi="Arial" w:cs="Arial"/>
        </w:rPr>
      </w:pPr>
    </w:p>
    <w:p w:rsidR="00130D0E" w:rsidRPr="00AE349A" w:rsidRDefault="00130D0E" w:rsidP="00130D0E">
      <w:pPr>
        <w:pStyle w:val="afd"/>
        <w:keepNext/>
        <w:numPr>
          <w:ilvl w:val="2"/>
          <w:numId w:val="48"/>
        </w:numPr>
        <w:tabs>
          <w:tab w:val="left" w:pos="0"/>
        </w:tabs>
        <w:suppressAutoHyphens/>
        <w:spacing w:after="0"/>
        <w:ind w:left="1146" w:hanging="12"/>
        <w:jc w:val="both"/>
        <w:rPr>
          <w:rFonts w:ascii="Arial" w:eastAsia="Times New Roman" w:hAnsi="Arial" w:cs="Arial"/>
          <w:lang w:eastAsia="ru-RU"/>
        </w:rPr>
      </w:pPr>
      <w:r w:rsidRPr="00AE349A">
        <w:rPr>
          <w:rFonts w:ascii="Arial" w:eastAsia="Times New Roman" w:hAnsi="Arial" w:cs="Arial"/>
          <w:lang w:eastAsia="ru-RU"/>
        </w:rPr>
        <w:t>Должен иметь в составе предприятия сертифицированную диагностическую лабораторию (подтверждается копиями документов).</w:t>
      </w:r>
    </w:p>
    <w:p w:rsidR="00130D0E" w:rsidRPr="00AE349A" w:rsidRDefault="00130D0E" w:rsidP="00130D0E">
      <w:pPr>
        <w:pStyle w:val="afd"/>
        <w:keepNext/>
        <w:numPr>
          <w:ilvl w:val="2"/>
          <w:numId w:val="48"/>
        </w:numPr>
        <w:tabs>
          <w:tab w:val="left" w:pos="0"/>
        </w:tabs>
        <w:suppressAutoHyphens/>
        <w:spacing w:after="0"/>
        <w:ind w:left="1146" w:hanging="12"/>
        <w:jc w:val="both"/>
        <w:rPr>
          <w:rFonts w:ascii="Arial" w:eastAsia="Times New Roman" w:hAnsi="Arial" w:cs="Arial"/>
          <w:lang w:eastAsia="ru-RU"/>
        </w:rPr>
      </w:pPr>
      <w:r w:rsidRPr="00AE349A">
        <w:rPr>
          <w:rFonts w:ascii="Arial" w:eastAsia="Times New Roman" w:hAnsi="Arial" w:cs="Arial"/>
          <w:lang w:eastAsia="ru-RU"/>
        </w:rPr>
        <w:t>Должен иметь в составе предприятия сертифицированную диагностическую лабораторию (подтверждается копиями документов).</w:t>
      </w:r>
    </w:p>
    <w:p w:rsidR="00130D0E" w:rsidRPr="00AE349A" w:rsidRDefault="00130D0E" w:rsidP="00130D0E">
      <w:pPr>
        <w:pStyle w:val="afd"/>
        <w:keepNext/>
        <w:numPr>
          <w:ilvl w:val="2"/>
          <w:numId w:val="48"/>
        </w:numPr>
        <w:tabs>
          <w:tab w:val="left" w:pos="0"/>
        </w:tabs>
        <w:suppressAutoHyphens/>
        <w:spacing w:after="0"/>
        <w:ind w:left="567" w:firstLine="567"/>
        <w:jc w:val="both"/>
        <w:rPr>
          <w:rFonts w:ascii="Arial" w:eastAsia="Times New Roman" w:hAnsi="Arial" w:cs="Arial"/>
          <w:lang w:eastAsia="ru-RU"/>
        </w:rPr>
      </w:pPr>
      <w:r w:rsidRPr="00AE349A">
        <w:rPr>
          <w:rFonts w:ascii="Arial" w:eastAsia="Times New Roman" w:hAnsi="Arial" w:cs="Arial"/>
          <w:lang w:eastAsia="ru-RU"/>
        </w:rPr>
        <w:t>Должен иметь в составе предприятия лабораторию диагностики трансформаторного масла (подтверждается копиями документов).</w:t>
      </w:r>
    </w:p>
    <w:p w:rsidR="00130D0E" w:rsidRPr="00AE349A" w:rsidRDefault="00130D0E" w:rsidP="00130D0E">
      <w:pPr>
        <w:pStyle w:val="afd"/>
        <w:keepNext/>
        <w:numPr>
          <w:ilvl w:val="2"/>
          <w:numId w:val="48"/>
        </w:numPr>
        <w:tabs>
          <w:tab w:val="left" w:pos="0"/>
        </w:tabs>
        <w:suppressAutoHyphens/>
        <w:spacing w:after="0"/>
        <w:ind w:left="567" w:firstLine="567"/>
        <w:jc w:val="both"/>
        <w:rPr>
          <w:rFonts w:ascii="Arial" w:eastAsia="Times New Roman" w:hAnsi="Arial" w:cs="Arial"/>
          <w:lang w:eastAsia="ru-RU"/>
        </w:rPr>
      </w:pPr>
      <w:r w:rsidRPr="00AE349A">
        <w:rPr>
          <w:rFonts w:ascii="Arial" w:eastAsia="Times New Roman" w:hAnsi="Arial" w:cs="Arial"/>
          <w:lang w:eastAsia="ru-RU"/>
        </w:rPr>
        <w:t>Должен иметь в составе предприятия сертифицированную метрологическую лабораторию (подтверждается копиями документов).</w:t>
      </w:r>
    </w:p>
    <w:p w:rsidR="00130D0E" w:rsidRPr="00AE349A" w:rsidRDefault="00130D0E" w:rsidP="00130D0E">
      <w:pPr>
        <w:keepNext/>
        <w:tabs>
          <w:tab w:val="left" w:pos="284"/>
          <w:tab w:val="left" w:pos="567"/>
        </w:tabs>
        <w:suppressAutoHyphens/>
        <w:spacing w:after="0"/>
        <w:ind w:left="567" w:firstLine="567"/>
        <w:rPr>
          <w:rFonts w:ascii="Arial" w:hAnsi="Arial" w:cs="Arial"/>
        </w:rPr>
      </w:pPr>
      <w:r w:rsidRPr="00AE349A">
        <w:rPr>
          <w:rFonts w:ascii="Arial" w:hAnsi="Arial" w:cs="Arial"/>
        </w:rPr>
        <w:t>3.3.5. Должен иметь и поддерживать в актуальном состоянии схемы первичной и вторичной коммутации;</w:t>
      </w:r>
    </w:p>
    <w:p w:rsidR="00130D0E" w:rsidRPr="00AE349A" w:rsidRDefault="00130D0E" w:rsidP="00130D0E">
      <w:pPr>
        <w:keepNext/>
        <w:tabs>
          <w:tab w:val="left" w:pos="284"/>
          <w:tab w:val="left" w:pos="567"/>
        </w:tabs>
        <w:suppressAutoHyphens/>
        <w:spacing w:after="0"/>
        <w:ind w:left="567" w:firstLine="567"/>
        <w:rPr>
          <w:rFonts w:ascii="Arial" w:hAnsi="Arial" w:cs="Arial"/>
        </w:rPr>
      </w:pPr>
      <w:r w:rsidRPr="00AE349A">
        <w:rPr>
          <w:rFonts w:ascii="Arial" w:hAnsi="Arial" w:cs="Arial"/>
        </w:rPr>
        <w:t>3.3.6. Должен иметь производственную базу вблизи (до 20 км) обслуживаемых объектов.</w:t>
      </w:r>
    </w:p>
    <w:p w:rsidR="00130D0E" w:rsidRPr="00AE349A" w:rsidRDefault="00130D0E" w:rsidP="00130D0E">
      <w:pPr>
        <w:keepNext/>
        <w:tabs>
          <w:tab w:val="left" w:pos="284"/>
          <w:tab w:val="left" w:pos="567"/>
        </w:tabs>
        <w:suppressAutoHyphens/>
        <w:ind w:left="567" w:firstLine="567"/>
        <w:rPr>
          <w:rFonts w:ascii="Arial" w:hAnsi="Arial" w:cs="Arial"/>
          <w:bCs/>
          <w:snapToGrid w:val="0"/>
        </w:rPr>
      </w:pPr>
      <w:r w:rsidRPr="00AE349A">
        <w:rPr>
          <w:rFonts w:ascii="Arial" w:hAnsi="Arial" w:cs="Arial"/>
          <w:bCs/>
          <w:snapToGrid w:val="0"/>
        </w:rPr>
        <w:t xml:space="preserve">- Производственная база – комплекс офисных, производственных и складских помещений с инфраструктурой, а именно отопление, телефонизация, </w:t>
      </w:r>
      <w:proofErr w:type="gramStart"/>
      <w:r w:rsidRPr="00AE349A">
        <w:rPr>
          <w:rFonts w:ascii="Arial" w:hAnsi="Arial" w:cs="Arial"/>
          <w:bCs/>
          <w:snapToGrid w:val="0"/>
        </w:rPr>
        <w:t>интернет,  освещение</w:t>
      </w:r>
      <w:proofErr w:type="gramEnd"/>
      <w:r w:rsidRPr="00AE349A">
        <w:rPr>
          <w:rFonts w:ascii="Arial" w:hAnsi="Arial" w:cs="Arial"/>
          <w:bCs/>
          <w:snapToGrid w:val="0"/>
        </w:rPr>
        <w:t xml:space="preserve"> и т.д., автомобильной техники и оборудования, используемого непосредственно для выполнения работ, находящихся в собственности либо арендуемых (подтверждается документами на право собственности или аренды).</w:t>
      </w:r>
    </w:p>
    <w:p w:rsidR="00130D0E" w:rsidRPr="00AE349A" w:rsidRDefault="00130D0E" w:rsidP="00130D0E">
      <w:pPr>
        <w:shd w:val="clear" w:color="auto" w:fill="FFFFFF"/>
        <w:tabs>
          <w:tab w:val="left" w:pos="284"/>
        </w:tabs>
        <w:ind w:left="567" w:firstLine="567"/>
        <w:rPr>
          <w:rFonts w:ascii="Arial" w:hAnsi="Arial" w:cs="Arial"/>
        </w:rPr>
      </w:pPr>
      <w:r w:rsidRPr="00AE349A">
        <w:rPr>
          <w:rFonts w:ascii="Arial" w:hAnsi="Arial" w:cs="Arial"/>
          <w:bCs/>
          <w:snapToGrid w:val="0"/>
        </w:rPr>
        <w:t>3.3.7. Исполнитель для выполнения работ должен иметь как минимум следующий парк измерительного оборудования:</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AE349A">
        <w:rPr>
          <w:rFonts w:ascii="Arial" w:hAnsi="Arial" w:cs="Arial"/>
        </w:rPr>
        <w:t xml:space="preserve">цифровой </w:t>
      </w:r>
      <w:proofErr w:type="spellStart"/>
      <w:r w:rsidRPr="00AE349A">
        <w:rPr>
          <w:rFonts w:ascii="Arial" w:hAnsi="Arial" w:cs="Arial"/>
        </w:rPr>
        <w:t>мегаомметр</w:t>
      </w:r>
      <w:proofErr w:type="spellEnd"/>
      <w:r w:rsidRPr="00AE349A">
        <w:rPr>
          <w:rFonts w:ascii="Arial" w:hAnsi="Arial" w:cs="Arial"/>
        </w:rPr>
        <w:t>;</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AE349A">
        <w:rPr>
          <w:rFonts w:ascii="Arial" w:hAnsi="Arial" w:cs="Arial"/>
        </w:rPr>
        <w:t>микроомметр;</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AE349A">
        <w:rPr>
          <w:rFonts w:ascii="Arial" w:hAnsi="Arial" w:cs="Arial"/>
        </w:rPr>
        <w:t xml:space="preserve">цифровой </w:t>
      </w:r>
      <w:proofErr w:type="spellStart"/>
      <w:r w:rsidRPr="00AE349A">
        <w:rPr>
          <w:rFonts w:ascii="Arial" w:hAnsi="Arial" w:cs="Arial"/>
        </w:rPr>
        <w:t>мультиметр</w:t>
      </w:r>
      <w:proofErr w:type="spellEnd"/>
      <w:r w:rsidRPr="00AE349A">
        <w:rPr>
          <w:rFonts w:ascii="Arial" w:hAnsi="Arial" w:cs="Arial"/>
        </w:rPr>
        <w:t>;</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AE349A">
        <w:rPr>
          <w:rFonts w:ascii="Arial" w:hAnsi="Arial" w:cs="Arial"/>
        </w:rPr>
        <w:lastRenderedPageBreak/>
        <w:t xml:space="preserve">аппаратура проверки </w:t>
      </w:r>
      <w:proofErr w:type="spellStart"/>
      <w:r w:rsidRPr="00AE349A">
        <w:rPr>
          <w:rFonts w:ascii="Arial" w:hAnsi="Arial" w:cs="Arial"/>
        </w:rPr>
        <w:t>РЗиА</w:t>
      </w:r>
      <w:proofErr w:type="spellEnd"/>
      <w:r w:rsidRPr="00AE349A">
        <w:rPr>
          <w:rFonts w:ascii="Arial" w:hAnsi="Arial" w:cs="Arial"/>
        </w:rPr>
        <w:t>;</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AE349A">
        <w:rPr>
          <w:rFonts w:ascii="Arial" w:hAnsi="Arial" w:cs="Arial"/>
        </w:rPr>
        <w:t>высоковольтные испытательные установки переменного тока;</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AE349A">
        <w:rPr>
          <w:rFonts w:ascii="Arial" w:hAnsi="Arial" w:cs="Arial"/>
        </w:rPr>
        <w:t>высоковольтные испытательные установки постоянного тока;</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AE349A">
        <w:rPr>
          <w:rFonts w:ascii="Arial" w:hAnsi="Arial" w:cs="Arial"/>
        </w:rPr>
        <w:t>измеритель параметров заземляющих устройств;</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AE349A">
        <w:rPr>
          <w:rFonts w:ascii="Arial" w:hAnsi="Arial" w:cs="Arial"/>
        </w:rPr>
        <w:t>измеритель диэлектрических характеристик (тангенс дельта и ёмкость);</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AE349A">
        <w:rPr>
          <w:rFonts w:ascii="Arial" w:hAnsi="Arial" w:cs="Arial"/>
        </w:rPr>
        <w:t>мосты К-50, 505, 540 (или аналоги);</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proofErr w:type="spellStart"/>
      <w:r w:rsidRPr="00AE349A">
        <w:rPr>
          <w:rFonts w:ascii="Arial" w:hAnsi="Arial" w:cs="Arial"/>
          <w:spacing w:val="-1"/>
        </w:rPr>
        <w:t>тепловизор</w:t>
      </w:r>
      <w:proofErr w:type="spellEnd"/>
      <w:r w:rsidRPr="00AE349A">
        <w:rPr>
          <w:rFonts w:ascii="Arial" w:hAnsi="Arial" w:cs="Arial"/>
          <w:spacing w:val="-1"/>
        </w:rPr>
        <w:t xml:space="preserve"> с чувствительностью не ниже 0,03</w:t>
      </w:r>
      <w:r w:rsidRPr="00AE349A">
        <w:rPr>
          <w:rFonts w:ascii="Arial" w:hAnsi="Arial" w:cs="Arial"/>
          <w:spacing w:val="-1"/>
          <w:vertAlign w:val="superscript"/>
        </w:rPr>
        <w:t>0</w:t>
      </w:r>
      <w:r w:rsidRPr="00AE349A">
        <w:rPr>
          <w:rFonts w:ascii="Arial" w:hAnsi="Arial" w:cs="Arial"/>
          <w:spacing w:val="-1"/>
        </w:rPr>
        <w:t>С с программным обеспечением</w:t>
      </w:r>
      <w:r w:rsidRPr="00AE349A">
        <w:rPr>
          <w:rFonts w:ascii="Arial" w:hAnsi="Arial" w:cs="Arial"/>
        </w:rPr>
        <w:t>;</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AE349A">
        <w:rPr>
          <w:rFonts w:ascii="Arial" w:hAnsi="Arial" w:cs="Arial"/>
        </w:rPr>
        <w:t xml:space="preserve">высокочувствительная ультрафиолетовая камера типа </w:t>
      </w:r>
      <w:proofErr w:type="spellStart"/>
      <w:r w:rsidRPr="00AE349A">
        <w:rPr>
          <w:rFonts w:ascii="Arial" w:hAnsi="Arial" w:cs="Arial"/>
          <w:lang w:val="en-US"/>
        </w:rPr>
        <w:t>CoroCAM</w:t>
      </w:r>
      <w:proofErr w:type="spellEnd"/>
      <w:r w:rsidRPr="00AE349A">
        <w:rPr>
          <w:rFonts w:ascii="Arial" w:hAnsi="Arial" w:cs="Arial"/>
        </w:rPr>
        <w:t xml:space="preserve"> или </w:t>
      </w:r>
      <w:proofErr w:type="spellStart"/>
      <w:r w:rsidRPr="00AE349A">
        <w:rPr>
          <w:rFonts w:ascii="Arial" w:hAnsi="Arial" w:cs="Arial"/>
          <w:lang w:val="en-US"/>
        </w:rPr>
        <w:t>DayCor</w:t>
      </w:r>
      <w:proofErr w:type="spellEnd"/>
      <w:r w:rsidRPr="00AE349A">
        <w:rPr>
          <w:rFonts w:ascii="Arial" w:hAnsi="Arial" w:cs="Arial"/>
        </w:rPr>
        <w:t>;</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AE349A">
        <w:rPr>
          <w:rFonts w:ascii="Arial" w:hAnsi="Arial" w:cs="Arial"/>
        </w:rPr>
        <w:t>цифровой фотоаппарат;</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proofErr w:type="spellStart"/>
      <w:r w:rsidRPr="00AE349A">
        <w:rPr>
          <w:rFonts w:ascii="Arial" w:hAnsi="Arial" w:cs="Arial"/>
        </w:rPr>
        <w:t>трассопоисковые</w:t>
      </w:r>
      <w:proofErr w:type="spellEnd"/>
      <w:r w:rsidRPr="00AE349A">
        <w:rPr>
          <w:rFonts w:ascii="Arial" w:hAnsi="Arial" w:cs="Arial"/>
        </w:rPr>
        <w:t xml:space="preserve"> системы для обнаружения мест прокладки КЛ (ЗУ);</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AE349A">
        <w:rPr>
          <w:rFonts w:ascii="Arial" w:hAnsi="Arial" w:cs="Arial"/>
        </w:rPr>
        <w:t>газовый хроматограф с программным обеспечением;</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AE349A">
        <w:rPr>
          <w:rFonts w:ascii="Arial" w:hAnsi="Arial" w:cs="Arial"/>
        </w:rPr>
        <w:t>комплект оборудования для проведения сокращённого анализа масла (кислотное число, пробивное напряжение, реакция водной вытяжки, температура вспышки в закрытом тигле и т.д.);</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AE349A">
        <w:rPr>
          <w:rFonts w:ascii="Arial" w:hAnsi="Arial" w:cs="Arial"/>
        </w:rPr>
        <w:t>прибор для измерения магнитного поля;</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AE349A">
        <w:rPr>
          <w:rFonts w:ascii="Arial" w:hAnsi="Arial" w:cs="Arial"/>
        </w:rPr>
        <w:t>рефлектометр</w:t>
      </w:r>
      <w:r w:rsidRPr="00AE349A">
        <w:rPr>
          <w:rFonts w:ascii="Arial" w:hAnsi="Arial" w:cs="Arial"/>
          <w:lang w:val="en-US"/>
        </w:rPr>
        <w:t xml:space="preserve"> </w:t>
      </w:r>
      <w:r w:rsidRPr="00AE349A">
        <w:rPr>
          <w:rFonts w:ascii="Arial" w:hAnsi="Arial" w:cs="Arial"/>
        </w:rPr>
        <w:t>импульсный;</w:t>
      </w:r>
    </w:p>
    <w:p w:rsidR="00130D0E" w:rsidRPr="00AE349A" w:rsidRDefault="00130D0E" w:rsidP="00130D0E">
      <w:pPr>
        <w:widowControl w:val="0"/>
        <w:numPr>
          <w:ilvl w:val="0"/>
          <w:numId w:val="45"/>
        </w:numPr>
        <w:shd w:val="clear" w:color="auto" w:fill="FFFFFF"/>
        <w:tabs>
          <w:tab w:val="left" w:pos="284"/>
        </w:tabs>
        <w:autoSpaceDE w:val="0"/>
        <w:autoSpaceDN w:val="0"/>
        <w:adjustRightInd w:val="0"/>
        <w:spacing w:after="0" w:line="276" w:lineRule="auto"/>
        <w:ind w:left="567" w:firstLine="567"/>
        <w:rPr>
          <w:rFonts w:ascii="Arial" w:hAnsi="Arial" w:cs="Arial"/>
        </w:rPr>
      </w:pPr>
      <w:r w:rsidRPr="00AE349A">
        <w:rPr>
          <w:rFonts w:ascii="Arial" w:hAnsi="Arial" w:cs="Arial"/>
        </w:rPr>
        <w:t>прибор диагностики опорно-стержневой изоляции типа МИК-1.</w:t>
      </w:r>
    </w:p>
    <w:p w:rsidR="00130D0E" w:rsidRPr="00AE349A" w:rsidRDefault="00130D0E" w:rsidP="00130D0E">
      <w:pPr>
        <w:pStyle w:val="afd"/>
        <w:numPr>
          <w:ilvl w:val="0"/>
          <w:numId w:val="45"/>
        </w:numPr>
        <w:ind w:left="567" w:firstLine="567"/>
        <w:rPr>
          <w:rFonts w:ascii="Arial" w:eastAsia="Times New Roman" w:hAnsi="Arial" w:cs="Arial"/>
          <w:lang w:eastAsia="ru-RU"/>
        </w:rPr>
      </w:pPr>
      <w:r w:rsidRPr="00AE349A">
        <w:rPr>
          <w:rFonts w:ascii="Arial" w:eastAsia="Times New Roman" w:hAnsi="Arial" w:cs="Arial"/>
          <w:lang w:eastAsia="ru-RU"/>
        </w:rPr>
        <w:t>Установка для поверки/калибровки счётчиков и щитовых приборов (амперметры, вольтметры, ваттметры) подстанции типа УППУ.</w:t>
      </w:r>
    </w:p>
    <w:p w:rsidR="00130D0E" w:rsidRPr="00AE349A" w:rsidRDefault="00130D0E" w:rsidP="00130D0E">
      <w:pPr>
        <w:keepNext/>
        <w:tabs>
          <w:tab w:val="left" w:pos="0"/>
        </w:tabs>
        <w:suppressAutoHyphens/>
        <w:spacing w:after="0"/>
        <w:ind w:left="567" w:firstLine="567"/>
        <w:rPr>
          <w:rFonts w:ascii="Arial" w:hAnsi="Arial" w:cs="Arial"/>
        </w:rPr>
      </w:pPr>
      <w:r w:rsidRPr="00AE349A">
        <w:rPr>
          <w:rFonts w:ascii="Arial" w:hAnsi="Arial" w:cs="Arial"/>
        </w:rPr>
        <w:t xml:space="preserve">Все измерительные приборы должны быть </w:t>
      </w:r>
      <w:proofErr w:type="spellStart"/>
      <w:r w:rsidRPr="00AE349A">
        <w:rPr>
          <w:rFonts w:ascii="Arial" w:hAnsi="Arial" w:cs="Arial"/>
        </w:rPr>
        <w:t>метрологически</w:t>
      </w:r>
      <w:proofErr w:type="spellEnd"/>
      <w:r w:rsidRPr="00AE349A">
        <w:rPr>
          <w:rFonts w:ascii="Arial" w:hAnsi="Arial" w:cs="Arial"/>
        </w:rPr>
        <w:t xml:space="preserve"> пригодными и иметь действующие сертификаты (подтверждается копиями документов).</w:t>
      </w:r>
    </w:p>
    <w:p w:rsidR="00130D0E" w:rsidRPr="00AE349A" w:rsidRDefault="00130D0E" w:rsidP="00130D0E">
      <w:pPr>
        <w:ind w:left="567" w:firstLine="567"/>
        <w:rPr>
          <w:rFonts w:ascii="Arial" w:hAnsi="Arial" w:cs="Arial"/>
        </w:rPr>
      </w:pPr>
    </w:p>
    <w:p w:rsidR="00130D0E" w:rsidRPr="00AE349A" w:rsidRDefault="00130D0E" w:rsidP="00130D0E">
      <w:pPr>
        <w:numPr>
          <w:ilvl w:val="0"/>
          <w:numId w:val="46"/>
        </w:numPr>
        <w:spacing w:after="0" w:line="276" w:lineRule="auto"/>
        <w:ind w:left="567" w:firstLine="567"/>
        <w:jc w:val="center"/>
        <w:rPr>
          <w:rFonts w:ascii="Arial" w:hAnsi="Arial" w:cs="Arial"/>
          <w:b/>
        </w:rPr>
      </w:pPr>
      <w:r w:rsidRPr="00AE349A">
        <w:rPr>
          <w:rFonts w:ascii="Arial" w:hAnsi="Arial" w:cs="Arial"/>
          <w:b/>
        </w:rPr>
        <w:t>Особые требования</w:t>
      </w:r>
    </w:p>
    <w:p w:rsidR="00130D0E" w:rsidRPr="00AE349A" w:rsidRDefault="00130D0E" w:rsidP="00130D0E">
      <w:pPr>
        <w:keepNext/>
        <w:numPr>
          <w:ilvl w:val="1"/>
          <w:numId w:val="46"/>
        </w:numPr>
        <w:tabs>
          <w:tab w:val="left" w:pos="284"/>
          <w:tab w:val="left" w:pos="567"/>
        </w:tabs>
        <w:suppressAutoHyphens/>
        <w:spacing w:after="0" w:line="276" w:lineRule="auto"/>
        <w:ind w:left="567" w:firstLine="567"/>
        <w:rPr>
          <w:rFonts w:ascii="Arial" w:hAnsi="Arial" w:cs="Arial"/>
        </w:rPr>
      </w:pPr>
      <w:r w:rsidRPr="00AE349A">
        <w:rPr>
          <w:rFonts w:ascii="Arial" w:hAnsi="Arial" w:cs="Arial"/>
        </w:rPr>
        <w:t xml:space="preserve">При возникновении отклонений от нормальной работы на эксплуатируемом </w:t>
      </w:r>
      <w:proofErr w:type="spellStart"/>
      <w:r w:rsidRPr="00AE349A">
        <w:rPr>
          <w:rFonts w:ascii="Arial" w:hAnsi="Arial" w:cs="Arial"/>
        </w:rPr>
        <w:t>ЦСиП</w:t>
      </w:r>
      <w:proofErr w:type="spellEnd"/>
      <w:r w:rsidRPr="00AE349A">
        <w:rPr>
          <w:rFonts w:ascii="Arial" w:hAnsi="Arial" w:cs="Arial"/>
        </w:rPr>
        <w:t xml:space="preserve"> </w:t>
      </w:r>
      <w:proofErr w:type="gramStart"/>
      <w:r w:rsidRPr="00AE349A">
        <w:rPr>
          <w:rFonts w:ascii="Arial" w:hAnsi="Arial" w:cs="Arial"/>
        </w:rPr>
        <w:t>ВГОК  оборудовании</w:t>
      </w:r>
      <w:proofErr w:type="gramEnd"/>
      <w:r w:rsidRPr="00AE349A">
        <w:rPr>
          <w:rFonts w:ascii="Arial" w:hAnsi="Arial" w:cs="Arial"/>
        </w:rPr>
        <w:t xml:space="preserve"> по требованию Заказчика  обязательный, незамедлительный  выезд специалистов для устранения неисправностей. Время прибытия на объект и начало производства работ не более одного часа, включая выходные и праздничные дни. </w:t>
      </w:r>
    </w:p>
    <w:p w:rsidR="00130D0E" w:rsidRPr="00AE349A" w:rsidRDefault="00130D0E" w:rsidP="00130D0E">
      <w:pPr>
        <w:spacing w:after="0"/>
        <w:ind w:left="1134"/>
        <w:rPr>
          <w:rFonts w:ascii="Arial" w:hAnsi="Arial" w:cs="Arial"/>
          <w:b/>
        </w:rPr>
      </w:pPr>
    </w:p>
    <w:p w:rsidR="00130D0E" w:rsidRPr="00AE349A" w:rsidRDefault="00130D0E" w:rsidP="00130D0E">
      <w:pPr>
        <w:spacing w:after="0"/>
        <w:ind w:left="1134"/>
        <w:rPr>
          <w:rFonts w:ascii="Arial" w:hAnsi="Arial" w:cs="Arial"/>
          <w:b/>
        </w:rPr>
      </w:pPr>
    </w:p>
    <w:p w:rsidR="00130D0E" w:rsidRPr="00AE349A" w:rsidRDefault="00130D0E" w:rsidP="00130D0E">
      <w:pPr>
        <w:numPr>
          <w:ilvl w:val="1"/>
          <w:numId w:val="46"/>
        </w:numPr>
        <w:spacing w:after="0" w:line="276" w:lineRule="auto"/>
        <w:ind w:left="567" w:firstLine="567"/>
        <w:rPr>
          <w:rFonts w:ascii="Arial" w:hAnsi="Arial" w:cs="Arial"/>
        </w:rPr>
      </w:pPr>
      <w:r w:rsidRPr="00AE349A">
        <w:rPr>
          <w:rFonts w:ascii="Arial" w:hAnsi="Arial" w:cs="Arial"/>
        </w:rPr>
        <w:t xml:space="preserve">По прибытию на место специалисты подрядной организации </w:t>
      </w:r>
      <w:proofErr w:type="gramStart"/>
      <w:r w:rsidRPr="00AE349A">
        <w:rPr>
          <w:rFonts w:ascii="Arial" w:hAnsi="Arial" w:cs="Arial"/>
        </w:rPr>
        <w:t>должны  незамедлительно</w:t>
      </w:r>
      <w:proofErr w:type="gramEnd"/>
      <w:r w:rsidRPr="00AE349A">
        <w:rPr>
          <w:rFonts w:ascii="Arial" w:hAnsi="Arial" w:cs="Arial"/>
        </w:rPr>
        <w:t>, после проведения всех организационных и технических мероприятий, приступить к восстановительным работам.</w:t>
      </w:r>
    </w:p>
    <w:p w:rsidR="00130D0E" w:rsidRPr="00AE349A" w:rsidRDefault="00130D0E" w:rsidP="00130D0E">
      <w:pPr>
        <w:pStyle w:val="afd"/>
        <w:numPr>
          <w:ilvl w:val="1"/>
          <w:numId w:val="46"/>
        </w:numPr>
        <w:spacing w:after="60"/>
        <w:ind w:firstLine="207"/>
        <w:jc w:val="both"/>
        <w:rPr>
          <w:rFonts w:ascii="Arial" w:eastAsia="Times New Roman" w:hAnsi="Arial" w:cs="Arial"/>
          <w:lang w:eastAsia="ru-RU"/>
        </w:rPr>
      </w:pPr>
      <w:r w:rsidRPr="00AE349A">
        <w:rPr>
          <w:rFonts w:ascii="Arial" w:eastAsia="Times New Roman" w:hAnsi="Arial" w:cs="Arial"/>
          <w:lang w:eastAsia="ru-RU"/>
        </w:rPr>
        <w:t xml:space="preserve"> Все вопросы допуска на охраняемую территорию </w:t>
      </w:r>
      <w:proofErr w:type="spellStart"/>
      <w:r w:rsidRPr="00AE349A">
        <w:rPr>
          <w:rFonts w:ascii="Arial" w:eastAsia="Times New Roman" w:hAnsi="Arial" w:cs="Arial"/>
          <w:lang w:eastAsia="ru-RU"/>
        </w:rPr>
        <w:t>промплощадки</w:t>
      </w:r>
      <w:proofErr w:type="spellEnd"/>
      <w:r w:rsidRPr="00AE349A">
        <w:rPr>
          <w:rFonts w:ascii="Arial" w:eastAsia="Times New Roman" w:hAnsi="Arial" w:cs="Arial"/>
          <w:lang w:eastAsia="ru-RU"/>
        </w:rPr>
        <w:t xml:space="preserve"> ОАО ВГОК и другие объекты, исполнитель решает самостоятельно и за свой счет. Отсутствие необходимых пропусков и согласований не является уважительной причиной срыва работ.</w:t>
      </w:r>
    </w:p>
    <w:p w:rsidR="00130D0E" w:rsidRPr="00AE349A" w:rsidRDefault="00130D0E" w:rsidP="00130D0E">
      <w:pPr>
        <w:rPr>
          <w:rFonts w:ascii="Franklin Gothic Book" w:hAnsi="Franklin Gothic Book"/>
          <w:color w:val="FF0000"/>
        </w:rPr>
      </w:pPr>
    </w:p>
    <w:p w:rsidR="00130D0E" w:rsidRPr="00AE349A" w:rsidRDefault="00130D0E" w:rsidP="00130D0E">
      <w:pPr>
        <w:widowControl w:val="0"/>
        <w:numPr>
          <w:ilvl w:val="0"/>
          <w:numId w:val="46"/>
        </w:numPr>
        <w:shd w:val="clear" w:color="auto" w:fill="FFFFFF"/>
        <w:autoSpaceDE w:val="0"/>
        <w:autoSpaceDN w:val="0"/>
        <w:adjustRightInd w:val="0"/>
        <w:spacing w:line="276" w:lineRule="auto"/>
        <w:ind w:left="1134"/>
        <w:jc w:val="center"/>
        <w:rPr>
          <w:rFonts w:ascii="Arial" w:hAnsi="Arial" w:cs="Arial"/>
          <w:b/>
          <w:bCs/>
          <w:kern w:val="2"/>
        </w:rPr>
      </w:pPr>
      <w:r w:rsidRPr="00AE349A">
        <w:rPr>
          <w:rFonts w:ascii="Arial" w:hAnsi="Arial" w:cs="Arial"/>
          <w:b/>
          <w:bCs/>
          <w:kern w:val="2"/>
        </w:rPr>
        <w:t>Требования к качеству выполняемых работ, надежности, сертификации.</w:t>
      </w:r>
    </w:p>
    <w:p w:rsidR="00130D0E" w:rsidRPr="00AE349A" w:rsidRDefault="00130D0E" w:rsidP="00130D0E">
      <w:pPr>
        <w:widowControl w:val="0"/>
        <w:shd w:val="clear" w:color="auto" w:fill="FFFFFF"/>
        <w:autoSpaceDE w:val="0"/>
        <w:autoSpaceDN w:val="0"/>
        <w:adjustRightInd w:val="0"/>
        <w:ind w:left="567"/>
        <w:rPr>
          <w:rFonts w:ascii="Arial" w:hAnsi="Arial" w:cs="Arial"/>
          <w:b/>
          <w:bCs/>
          <w:kern w:val="2"/>
        </w:rPr>
      </w:pPr>
    </w:p>
    <w:p w:rsidR="00130D0E" w:rsidRPr="00AE349A" w:rsidRDefault="00130D0E" w:rsidP="00130D0E">
      <w:pPr>
        <w:ind w:left="567" w:firstLine="567"/>
        <w:rPr>
          <w:rFonts w:ascii="Arial" w:hAnsi="Arial" w:cs="Arial"/>
        </w:rPr>
      </w:pPr>
      <w:r w:rsidRPr="00AE349A">
        <w:rPr>
          <w:rFonts w:ascii="Arial" w:hAnsi="Arial" w:cs="Arial"/>
        </w:rPr>
        <w:t xml:space="preserve">5.1 Обязательная регистрация </w:t>
      </w:r>
      <w:proofErr w:type="spellStart"/>
      <w:r w:rsidRPr="00AE349A">
        <w:rPr>
          <w:rFonts w:ascii="Arial" w:hAnsi="Arial" w:cs="Arial"/>
        </w:rPr>
        <w:t>электролаборатории</w:t>
      </w:r>
      <w:proofErr w:type="spellEnd"/>
      <w:r w:rsidRPr="00AE349A">
        <w:rPr>
          <w:rFonts w:ascii="Arial" w:hAnsi="Arial" w:cs="Arial"/>
        </w:rPr>
        <w:t xml:space="preserve"> в Федеральной службе по       экологическому, технологическому и атомному надзору с перечнем необходимых для выполнения работ измерений (подтверждается копиями документов).</w:t>
      </w:r>
    </w:p>
    <w:p w:rsidR="00130D0E" w:rsidRPr="00AE349A" w:rsidRDefault="00130D0E" w:rsidP="00130D0E">
      <w:pPr>
        <w:spacing w:after="0"/>
        <w:ind w:left="567" w:firstLine="567"/>
        <w:rPr>
          <w:rFonts w:ascii="Arial" w:hAnsi="Arial" w:cs="Arial"/>
        </w:rPr>
      </w:pPr>
      <w:r w:rsidRPr="00AE349A">
        <w:rPr>
          <w:rFonts w:ascii="Arial" w:hAnsi="Arial" w:cs="Arial"/>
        </w:rPr>
        <w:t xml:space="preserve">5.2. Действие регистрации должно быть не </w:t>
      </w:r>
      <w:proofErr w:type="gramStart"/>
      <w:r w:rsidRPr="00AE349A">
        <w:rPr>
          <w:rFonts w:ascii="Arial" w:hAnsi="Arial" w:cs="Arial"/>
        </w:rPr>
        <w:t>менее  срока</w:t>
      </w:r>
      <w:proofErr w:type="gramEnd"/>
      <w:r w:rsidRPr="00AE349A">
        <w:rPr>
          <w:rFonts w:ascii="Arial" w:hAnsi="Arial" w:cs="Arial"/>
        </w:rPr>
        <w:t xml:space="preserve"> действия договора.</w:t>
      </w:r>
    </w:p>
    <w:p w:rsidR="00130D0E" w:rsidRPr="00AE349A" w:rsidRDefault="00130D0E" w:rsidP="00130D0E">
      <w:pPr>
        <w:widowControl w:val="0"/>
        <w:shd w:val="clear" w:color="auto" w:fill="FFFFFF"/>
        <w:autoSpaceDE w:val="0"/>
        <w:autoSpaceDN w:val="0"/>
        <w:adjustRightInd w:val="0"/>
        <w:spacing w:after="0"/>
        <w:ind w:left="567" w:firstLine="567"/>
        <w:rPr>
          <w:rFonts w:ascii="Arial" w:hAnsi="Arial" w:cs="Arial"/>
          <w:b/>
          <w:bCs/>
          <w:kern w:val="2"/>
        </w:rPr>
      </w:pPr>
      <w:r w:rsidRPr="00AE349A">
        <w:rPr>
          <w:rFonts w:ascii="Arial" w:hAnsi="Arial" w:cs="Arial"/>
        </w:rPr>
        <w:t>5.3. Все виды выполняемых работ должны быть указаны в «Перечень разрешенных испытаний и измерений» к решению о регистрации лаборатории.</w:t>
      </w:r>
    </w:p>
    <w:p w:rsidR="00130D0E" w:rsidRPr="00AE349A" w:rsidRDefault="00130D0E" w:rsidP="00130D0E">
      <w:pPr>
        <w:widowControl w:val="0"/>
        <w:shd w:val="clear" w:color="auto" w:fill="FFFFFF"/>
        <w:autoSpaceDE w:val="0"/>
        <w:autoSpaceDN w:val="0"/>
        <w:adjustRightInd w:val="0"/>
        <w:spacing w:after="0"/>
        <w:ind w:left="1134"/>
        <w:rPr>
          <w:rFonts w:ascii="Arial" w:hAnsi="Arial" w:cs="Arial"/>
        </w:rPr>
      </w:pPr>
      <w:r w:rsidRPr="00AE349A">
        <w:rPr>
          <w:rFonts w:ascii="Arial" w:hAnsi="Arial" w:cs="Arial"/>
        </w:rPr>
        <w:t>5.4. Участник должен выполнять работы в объеме, определенном:</w:t>
      </w:r>
    </w:p>
    <w:p w:rsidR="00130D0E" w:rsidRPr="00AE349A" w:rsidRDefault="00130D0E" w:rsidP="00130D0E">
      <w:pPr>
        <w:widowControl w:val="0"/>
        <w:shd w:val="clear" w:color="auto" w:fill="FFFFFF"/>
        <w:autoSpaceDE w:val="0"/>
        <w:autoSpaceDN w:val="0"/>
        <w:adjustRightInd w:val="0"/>
        <w:spacing w:after="0"/>
        <w:ind w:left="1418"/>
        <w:rPr>
          <w:rFonts w:ascii="Arial" w:hAnsi="Arial" w:cs="Arial"/>
        </w:rPr>
      </w:pPr>
      <w:r w:rsidRPr="00AE349A">
        <w:rPr>
          <w:rFonts w:ascii="Arial" w:hAnsi="Arial" w:cs="Arial"/>
        </w:rPr>
        <w:t xml:space="preserve">- Правилами технического обслуживания устройств релейной защиты, </w:t>
      </w:r>
      <w:proofErr w:type="spellStart"/>
      <w:r w:rsidRPr="00AE349A">
        <w:rPr>
          <w:rFonts w:ascii="Arial" w:hAnsi="Arial" w:cs="Arial"/>
        </w:rPr>
        <w:lastRenderedPageBreak/>
        <w:t>электроавтоматики</w:t>
      </w:r>
      <w:proofErr w:type="spellEnd"/>
      <w:r w:rsidRPr="00AE349A">
        <w:rPr>
          <w:rFonts w:ascii="Arial" w:hAnsi="Arial" w:cs="Arial"/>
        </w:rPr>
        <w:t xml:space="preserve">, дистанционного управления и сигнализации электростанций и подстанций 110-750 </w:t>
      </w:r>
      <w:proofErr w:type="spellStart"/>
      <w:r w:rsidRPr="00AE349A">
        <w:rPr>
          <w:rFonts w:ascii="Arial" w:hAnsi="Arial" w:cs="Arial"/>
        </w:rPr>
        <w:t>кВ</w:t>
      </w:r>
      <w:proofErr w:type="spellEnd"/>
      <w:r w:rsidRPr="00AE349A">
        <w:rPr>
          <w:rFonts w:ascii="Arial" w:hAnsi="Arial" w:cs="Arial"/>
        </w:rPr>
        <w:t xml:space="preserve"> (РД 153-34.0-35617-2001),</w:t>
      </w:r>
    </w:p>
    <w:p w:rsidR="00130D0E" w:rsidRPr="00AE349A" w:rsidRDefault="00130D0E" w:rsidP="00130D0E">
      <w:pPr>
        <w:widowControl w:val="0"/>
        <w:shd w:val="clear" w:color="auto" w:fill="FFFFFF"/>
        <w:autoSpaceDE w:val="0"/>
        <w:autoSpaceDN w:val="0"/>
        <w:adjustRightInd w:val="0"/>
        <w:spacing w:after="0"/>
        <w:ind w:left="1418"/>
        <w:rPr>
          <w:rFonts w:ascii="Arial" w:hAnsi="Arial" w:cs="Arial"/>
        </w:rPr>
      </w:pPr>
      <w:r w:rsidRPr="00AE349A">
        <w:rPr>
          <w:rFonts w:ascii="Arial" w:hAnsi="Arial" w:cs="Arial"/>
        </w:rPr>
        <w:t xml:space="preserve">- Правилами технического обслуживания устройств релейной защиты и </w:t>
      </w:r>
      <w:proofErr w:type="spellStart"/>
      <w:r w:rsidRPr="00AE349A">
        <w:rPr>
          <w:rFonts w:ascii="Arial" w:hAnsi="Arial" w:cs="Arial"/>
        </w:rPr>
        <w:t>электроавтоматики</w:t>
      </w:r>
      <w:proofErr w:type="spellEnd"/>
      <w:r w:rsidRPr="00AE349A">
        <w:rPr>
          <w:rFonts w:ascii="Arial" w:hAnsi="Arial" w:cs="Arial"/>
        </w:rPr>
        <w:t xml:space="preserve"> электрических сетей 0,4-35 </w:t>
      </w:r>
      <w:proofErr w:type="spellStart"/>
      <w:r w:rsidRPr="00AE349A">
        <w:rPr>
          <w:rFonts w:ascii="Arial" w:hAnsi="Arial" w:cs="Arial"/>
        </w:rPr>
        <w:t>кВ</w:t>
      </w:r>
      <w:proofErr w:type="spellEnd"/>
      <w:r w:rsidRPr="00AE349A">
        <w:rPr>
          <w:rFonts w:ascii="Arial" w:hAnsi="Arial" w:cs="Arial"/>
        </w:rPr>
        <w:t xml:space="preserve"> (РД 153-34.3-35.613-00).</w:t>
      </w:r>
    </w:p>
    <w:p w:rsidR="00130D0E" w:rsidRPr="00AE349A" w:rsidRDefault="00130D0E" w:rsidP="00130D0E">
      <w:pPr>
        <w:widowControl w:val="0"/>
        <w:shd w:val="clear" w:color="auto" w:fill="FFFFFF"/>
        <w:autoSpaceDE w:val="0"/>
        <w:autoSpaceDN w:val="0"/>
        <w:adjustRightInd w:val="0"/>
        <w:spacing w:after="0"/>
        <w:ind w:left="1418"/>
        <w:rPr>
          <w:rFonts w:ascii="Arial" w:hAnsi="Arial" w:cs="Arial"/>
        </w:rPr>
      </w:pPr>
      <w:r w:rsidRPr="00AE349A">
        <w:rPr>
          <w:rFonts w:ascii="Arial" w:hAnsi="Arial" w:cs="Arial"/>
        </w:rPr>
        <w:t>- Правилами технической эксплуатации электрических станций и сетей РФ</w:t>
      </w:r>
    </w:p>
    <w:p w:rsidR="00130D0E" w:rsidRPr="00AE349A" w:rsidRDefault="00130D0E" w:rsidP="00130D0E">
      <w:pPr>
        <w:widowControl w:val="0"/>
        <w:shd w:val="clear" w:color="auto" w:fill="FFFFFF"/>
        <w:autoSpaceDE w:val="0"/>
        <w:autoSpaceDN w:val="0"/>
        <w:adjustRightInd w:val="0"/>
        <w:ind w:left="567" w:firstLine="567"/>
        <w:rPr>
          <w:rFonts w:ascii="Arial" w:hAnsi="Arial" w:cs="Arial"/>
        </w:rPr>
      </w:pPr>
      <w:r w:rsidRPr="00AE349A">
        <w:rPr>
          <w:rFonts w:ascii="Arial" w:hAnsi="Arial" w:cs="Arial"/>
        </w:rPr>
        <w:t>5.5. Срок гарантии Участника на выполненные работы должен составлять не менее одного года</w:t>
      </w:r>
    </w:p>
    <w:p w:rsidR="00130D0E" w:rsidRPr="00AE349A" w:rsidRDefault="00130D0E" w:rsidP="00130D0E">
      <w:pPr>
        <w:widowControl w:val="0"/>
        <w:shd w:val="clear" w:color="auto" w:fill="FFFFFF"/>
        <w:autoSpaceDE w:val="0"/>
        <w:autoSpaceDN w:val="0"/>
        <w:adjustRightInd w:val="0"/>
        <w:spacing w:after="0"/>
        <w:ind w:left="567" w:firstLine="567"/>
        <w:rPr>
          <w:rFonts w:ascii="Arial" w:hAnsi="Arial" w:cs="Arial"/>
        </w:rPr>
      </w:pPr>
      <w:r w:rsidRPr="00AE349A">
        <w:rPr>
          <w:rFonts w:ascii="Arial" w:hAnsi="Arial" w:cs="Arial"/>
        </w:rPr>
        <w:t>5.6. Все применяемые подрядчиком материалы должны быть новыми (не старше одного года с момента выпуска);</w:t>
      </w:r>
    </w:p>
    <w:p w:rsidR="00130D0E" w:rsidRPr="00AE349A" w:rsidRDefault="00130D0E" w:rsidP="00130D0E">
      <w:pPr>
        <w:spacing w:after="0"/>
        <w:ind w:left="567" w:firstLine="567"/>
        <w:rPr>
          <w:rFonts w:ascii="Arial" w:hAnsi="Arial" w:cs="Arial"/>
        </w:rPr>
      </w:pPr>
      <w:r w:rsidRPr="00AE349A">
        <w:rPr>
          <w:rFonts w:ascii="Arial" w:hAnsi="Arial" w:cs="Arial"/>
        </w:rPr>
        <w:t>5.7. Используемые при техническом обслуживании материалы должны иметь сертификат соответствия качества.</w:t>
      </w:r>
    </w:p>
    <w:p w:rsidR="00130D0E" w:rsidRPr="00AE349A" w:rsidRDefault="00130D0E" w:rsidP="00130D0E">
      <w:pPr>
        <w:spacing w:after="0"/>
        <w:rPr>
          <w:rFonts w:ascii="Arial" w:hAnsi="Arial" w:cs="Arial"/>
        </w:rPr>
      </w:pPr>
    </w:p>
    <w:p w:rsidR="00130D0E" w:rsidRPr="00AE349A" w:rsidRDefault="00130D0E" w:rsidP="00130D0E">
      <w:pPr>
        <w:numPr>
          <w:ilvl w:val="0"/>
          <w:numId w:val="47"/>
        </w:numPr>
        <w:spacing w:after="0" w:line="276" w:lineRule="auto"/>
        <w:ind w:left="567" w:firstLine="567"/>
        <w:jc w:val="center"/>
        <w:rPr>
          <w:rFonts w:ascii="Arial" w:hAnsi="Arial" w:cs="Arial"/>
          <w:b/>
        </w:rPr>
      </w:pPr>
      <w:r w:rsidRPr="00AE349A">
        <w:rPr>
          <w:rFonts w:ascii="Arial" w:hAnsi="Arial" w:cs="Arial"/>
          <w:b/>
        </w:rPr>
        <w:t>Дополнительные требования.</w:t>
      </w:r>
    </w:p>
    <w:p w:rsidR="00130D0E" w:rsidRPr="00AE349A" w:rsidRDefault="00130D0E" w:rsidP="00130D0E">
      <w:pPr>
        <w:numPr>
          <w:ilvl w:val="1"/>
          <w:numId w:val="47"/>
        </w:numPr>
        <w:spacing w:after="0" w:line="276" w:lineRule="auto"/>
        <w:ind w:left="567" w:firstLine="567"/>
        <w:rPr>
          <w:rFonts w:ascii="Arial" w:hAnsi="Arial" w:cs="Arial"/>
        </w:rPr>
      </w:pPr>
      <w:r w:rsidRPr="00AE349A">
        <w:rPr>
          <w:rFonts w:ascii="Arial" w:hAnsi="Arial" w:cs="Arial"/>
        </w:rPr>
        <w:t xml:space="preserve">Персонал выполняющий текущее обслуживание должен </w:t>
      </w:r>
      <w:proofErr w:type="spellStart"/>
      <w:r w:rsidRPr="00AE349A">
        <w:rPr>
          <w:rFonts w:ascii="Arial" w:hAnsi="Arial" w:cs="Arial"/>
        </w:rPr>
        <w:t>безукаснительно</w:t>
      </w:r>
      <w:proofErr w:type="spellEnd"/>
      <w:r w:rsidRPr="00AE349A">
        <w:rPr>
          <w:rFonts w:ascii="Arial" w:hAnsi="Arial" w:cs="Arial"/>
        </w:rPr>
        <w:t xml:space="preserve"> выполнять требования Политики в области охраны труда, промышленной безопасности и охраны окружающей среды предприятий группы ЕВРАЗ, а также Политику в отношении алкоголя, наркотиков и курения предприятий группы ЕВРАЗ.</w:t>
      </w:r>
    </w:p>
    <w:p w:rsidR="00130D0E" w:rsidRPr="00AE349A" w:rsidRDefault="00130D0E" w:rsidP="00130D0E">
      <w:pPr>
        <w:numPr>
          <w:ilvl w:val="1"/>
          <w:numId w:val="47"/>
        </w:numPr>
        <w:spacing w:after="0" w:line="276" w:lineRule="auto"/>
        <w:ind w:left="567" w:firstLine="567"/>
        <w:rPr>
          <w:rFonts w:ascii="Arial" w:hAnsi="Arial" w:cs="Arial"/>
        </w:rPr>
      </w:pPr>
      <w:r w:rsidRPr="00AE349A">
        <w:rPr>
          <w:rFonts w:ascii="Arial" w:hAnsi="Arial" w:cs="Arial"/>
        </w:rPr>
        <w:t>Данное техническое задание действительно до 31.12.2026 года.</w:t>
      </w:r>
    </w:p>
    <w:p w:rsidR="00130D0E" w:rsidRPr="00AE349A" w:rsidRDefault="00130D0E" w:rsidP="00130D0E">
      <w:pPr>
        <w:tabs>
          <w:tab w:val="left" w:pos="709"/>
        </w:tabs>
        <w:overflowPunct w:val="0"/>
        <w:autoSpaceDE w:val="0"/>
        <w:autoSpaceDN w:val="0"/>
        <w:adjustRightInd w:val="0"/>
        <w:spacing w:after="0"/>
        <w:ind w:left="426" w:right="-30" w:firstLine="567"/>
        <w:jc w:val="center"/>
        <w:rPr>
          <w:noProof/>
          <w:color w:val="FF0000"/>
        </w:rPr>
      </w:pPr>
    </w:p>
    <w:p w:rsidR="00130D0E" w:rsidRPr="00AE349A" w:rsidRDefault="00130D0E" w:rsidP="00130D0E">
      <w:pPr>
        <w:tabs>
          <w:tab w:val="left" w:pos="709"/>
        </w:tabs>
        <w:overflowPunct w:val="0"/>
        <w:autoSpaceDE w:val="0"/>
        <w:autoSpaceDN w:val="0"/>
        <w:adjustRightInd w:val="0"/>
        <w:spacing w:after="0"/>
        <w:ind w:left="426" w:right="-30" w:firstLine="567"/>
        <w:jc w:val="center"/>
        <w:rPr>
          <w:noProof/>
          <w:color w:val="FF0000"/>
        </w:rPr>
      </w:pPr>
    </w:p>
    <w:p w:rsidR="00130D0E" w:rsidRPr="00AE349A" w:rsidRDefault="00130D0E" w:rsidP="00130D0E">
      <w:pPr>
        <w:tabs>
          <w:tab w:val="left" w:pos="709"/>
        </w:tabs>
        <w:overflowPunct w:val="0"/>
        <w:autoSpaceDE w:val="0"/>
        <w:autoSpaceDN w:val="0"/>
        <w:adjustRightInd w:val="0"/>
        <w:spacing w:after="0"/>
        <w:ind w:left="426" w:right="-30" w:firstLine="567"/>
        <w:jc w:val="center"/>
        <w:rPr>
          <w:rFonts w:ascii="Arial" w:hAnsi="Arial" w:cs="Arial"/>
          <w:noProof/>
          <w:color w:val="FF0000"/>
        </w:rPr>
      </w:pPr>
    </w:p>
    <w:tbl>
      <w:tblPr>
        <w:tblW w:w="10246" w:type="dxa"/>
        <w:tblInd w:w="534" w:type="dxa"/>
        <w:tblLook w:val="0000" w:firstRow="0" w:lastRow="0" w:firstColumn="0" w:lastColumn="0" w:noHBand="0" w:noVBand="0"/>
      </w:tblPr>
      <w:tblGrid>
        <w:gridCol w:w="5353"/>
        <w:gridCol w:w="463"/>
        <w:gridCol w:w="4073"/>
        <w:gridCol w:w="357"/>
      </w:tblGrid>
      <w:tr w:rsidR="00130D0E" w:rsidRPr="00AE349A" w:rsidTr="00040271">
        <w:trPr>
          <w:trHeight w:val="614"/>
        </w:trPr>
        <w:tc>
          <w:tcPr>
            <w:tcW w:w="5816" w:type="dxa"/>
            <w:gridSpan w:val="2"/>
          </w:tcPr>
          <w:p w:rsidR="00130D0E" w:rsidRPr="00AE349A" w:rsidRDefault="00130D0E" w:rsidP="00D6387B">
            <w:pPr>
              <w:ind w:left="720"/>
              <w:rPr>
                <w:rFonts w:ascii="Arial" w:hAnsi="Arial" w:cs="Arial"/>
              </w:rPr>
            </w:pPr>
          </w:p>
        </w:tc>
        <w:tc>
          <w:tcPr>
            <w:tcW w:w="4430" w:type="dxa"/>
            <w:gridSpan w:val="2"/>
            <w:shd w:val="clear" w:color="auto" w:fill="auto"/>
          </w:tcPr>
          <w:p w:rsidR="00130D0E" w:rsidRPr="00AE349A" w:rsidRDefault="00130D0E" w:rsidP="00D6387B">
            <w:pPr>
              <w:rPr>
                <w:rFonts w:ascii="Arial" w:hAnsi="Arial" w:cs="Arial"/>
              </w:rPr>
            </w:pPr>
          </w:p>
        </w:tc>
      </w:tr>
      <w:tr w:rsidR="00130D0E" w:rsidRPr="00AE349A" w:rsidTr="00040271">
        <w:trPr>
          <w:trHeight w:val="454"/>
        </w:trPr>
        <w:tc>
          <w:tcPr>
            <w:tcW w:w="5816" w:type="dxa"/>
            <w:gridSpan w:val="2"/>
          </w:tcPr>
          <w:p w:rsidR="00130D0E" w:rsidRPr="00AE349A" w:rsidRDefault="00130D0E" w:rsidP="00D6387B">
            <w:pPr>
              <w:ind w:left="720"/>
              <w:rPr>
                <w:rFonts w:ascii="Arial" w:hAnsi="Arial" w:cs="Arial"/>
              </w:rPr>
            </w:pPr>
          </w:p>
        </w:tc>
        <w:tc>
          <w:tcPr>
            <w:tcW w:w="4430" w:type="dxa"/>
            <w:gridSpan w:val="2"/>
            <w:shd w:val="clear" w:color="auto" w:fill="auto"/>
          </w:tcPr>
          <w:p w:rsidR="00130D0E" w:rsidRPr="00AE349A" w:rsidRDefault="00130D0E" w:rsidP="00D6387B">
            <w:pPr>
              <w:jc w:val="center"/>
              <w:rPr>
                <w:rFonts w:ascii="Arial" w:hAnsi="Arial" w:cs="Arial"/>
              </w:rPr>
            </w:pPr>
          </w:p>
        </w:tc>
      </w:tr>
      <w:tr w:rsidR="00A5107E" w:rsidRPr="00AE349A" w:rsidTr="00040271">
        <w:tblPrEx>
          <w:tblLook w:val="01E0" w:firstRow="1" w:lastRow="1" w:firstColumn="1" w:lastColumn="1" w:noHBand="0" w:noVBand="0"/>
        </w:tblPrEx>
        <w:trPr>
          <w:gridAfter w:val="1"/>
          <w:wAfter w:w="357" w:type="dxa"/>
        </w:trPr>
        <w:tc>
          <w:tcPr>
            <w:tcW w:w="5353" w:type="dxa"/>
          </w:tcPr>
          <w:p w:rsidR="00A5107E" w:rsidRPr="00AE349A" w:rsidRDefault="00A5107E" w:rsidP="00727E6F">
            <w:pPr>
              <w:spacing w:after="0"/>
              <w:jc w:val="left"/>
              <w:rPr>
                <w:rFonts w:ascii="Arial" w:hAnsi="Arial" w:cs="Arial"/>
                <w:b/>
                <w:bCs/>
                <w:snapToGrid w:val="0"/>
              </w:rPr>
            </w:pPr>
          </w:p>
          <w:p w:rsidR="00A5107E" w:rsidRPr="00AE349A" w:rsidRDefault="00A5107E" w:rsidP="00727E6F">
            <w:pPr>
              <w:spacing w:after="0"/>
              <w:jc w:val="left"/>
              <w:rPr>
                <w:rFonts w:ascii="Arial" w:hAnsi="Arial" w:cs="Arial"/>
                <w:b/>
                <w:bCs/>
                <w:snapToGrid w:val="0"/>
              </w:rPr>
            </w:pPr>
            <w:r w:rsidRPr="00AE349A">
              <w:rPr>
                <w:rFonts w:ascii="Arial" w:hAnsi="Arial" w:cs="Arial"/>
                <w:b/>
                <w:bCs/>
                <w:snapToGrid w:val="0"/>
              </w:rPr>
              <w:t>«ЗАКАЗЧИК»</w:t>
            </w:r>
          </w:p>
          <w:p w:rsidR="00A5107E" w:rsidRPr="00AE349A" w:rsidRDefault="00A5107E" w:rsidP="00727E6F">
            <w:pPr>
              <w:spacing w:after="0"/>
              <w:jc w:val="left"/>
              <w:rPr>
                <w:rFonts w:ascii="Arial" w:hAnsi="Arial" w:cs="Arial"/>
                <w:snapToGrid w:val="0"/>
              </w:rPr>
            </w:pPr>
            <w:r w:rsidRPr="00AE349A">
              <w:rPr>
                <w:rFonts w:ascii="Arial" w:hAnsi="Arial" w:cs="Arial"/>
                <w:snapToGrid w:val="0"/>
              </w:rPr>
              <w:t>_</w:t>
            </w:r>
            <w:r w:rsidRPr="00AE349A">
              <w:rPr>
                <w:rFonts w:ascii="Arial" w:hAnsi="Arial" w:cs="Arial"/>
                <w:snapToGrid w:val="0"/>
                <w:u w:val="single"/>
              </w:rPr>
              <w:t>___________________</w:t>
            </w:r>
            <w:r w:rsidRPr="00AE349A">
              <w:rPr>
                <w:rFonts w:ascii="Arial" w:hAnsi="Arial" w:cs="Arial"/>
                <w:snapToGrid w:val="0"/>
                <w:sz w:val="22"/>
                <w:szCs w:val="22"/>
              </w:rPr>
              <w:t xml:space="preserve"> /И.Н. Беспалов  </w:t>
            </w:r>
          </w:p>
          <w:p w:rsidR="00A5107E" w:rsidRPr="00AE349A" w:rsidRDefault="00A5107E" w:rsidP="00727E6F">
            <w:pPr>
              <w:spacing w:after="0"/>
              <w:jc w:val="left"/>
              <w:rPr>
                <w:rFonts w:ascii="Arial" w:hAnsi="Arial" w:cs="Arial"/>
                <w:b/>
                <w:bCs/>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c>
          <w:tcPr>
            <w:tcW w:w="4536" w:type="dxa"/>
            <w:gridSpan w:val="2"/>
          </w:tcPr>
          <w:p w:rsidR="00A5107E" w:rsidRPr="00AE349A" w:rsidRDefault="00A5107E" w:rsidP="00727E6F">
            <w:pPr>
              <w:spacing w:after="0"/>
              <w:jc w:val="left"/>
              <w:rPr>
                <w:rFonts w:ascii="Arial" w:hAnsi="Arial" w:cs="Arial"/>
                <w:b/>
                <w:bCs/>
                <w:snapToGrid w:val="0"/>
              </w:rPr>
            </w:pPr>
          </w:p>
          <w:p w:rsidR="00A5107E" w:rsidRPr="00AE349A" w:rsidRDefault="00A5107E" w:rsidP="00727E6F">
            <w:pPr>
              <w:spacing w:after="0"/>
              <w:jc w:val="left"/>
              <w:rPr>
                <w:rFonts w:ascii="Arial" w:hAnsi="Arial" w:cs="Arial"/>
                <w:snapToGrid w:val="0"/>
              </w:rPr>
            </w:pPr>
            <w:r w:rsidRPr="00AE349A">
              <w:rPr>
                <w:rFonts w:ascii="Arial" w:hAnsi="Arial" w:cs="Arial"/>
                <w:b/>
                <w:bCs/>
                <w:snapToGrid w:val="0"/>
              </w:rPr>
              <w:t>«ИСПОЛНИТЕЛЬ»</w:t>
            </w:r>
            <w:r w:rsidRPr="00AE349A">
              <w:rPr>
                <w:rFonts w:ascii="Arial" w:hAnsi="Arial" w:cs="Arial"/>
                <w:snapToGrid w:val="0"/>
              </w:rPr>
              <w:t xml:space="preserve"> </w:t>
            </w:r>
          </w:p>
          <w:p w:rsidR="00A5107E" w:rsidRPr="00AE349A" w:rsidRDefault="00A5107E" w:rsidP="00727E6F">
            <w:pPr>
              <w:spacing w:after="0"/>
              <w:jc w:val="left"/>
              <w:rPr>
                <w:rFonts w:ascii="Arial" w:hAnsi="Arial" w:cs="Arial"/>
                <w:snapToGrid w:val="0"/>
                <w:u w:val="single"/>
              </w:rPr>
            </w:pPr>
            <w:r w:rsidRPr="00AE349A">
              <w:rPr>
                <w:rFonts w:ascii="Arial" w:hAnsi="Arial" w:cs="Arial"/>
                <w:snapToGrid w:val="0"/>
                <w:u w:val="single"/>
              </w:rPr>
              <w:t>____________________ __________</w:t>
            </w:r>
          </w:p>
          <w:p w:rsidR="00A5107E" w:rsidRPr="00AE349A" w:rsidRDefault="00A5107E" w:rsidP="00727E6F">
            <w:pPr>
              <w:spacing w:after="0"/>
              <w:jc w:val="left"/>
              <w:rPr>
                <w:rFonts w:ascii="Arial" w:hAnsi="Arial" w:cs="Arial"/>
                <w:b/>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r>
      <w:tr w:rsidR="00130D0E" w:rsidRPr="00AE349A" w:rsidTr="00040271">
        <w:trPr>
          <w:trHeight w:val="875"/>
        </w:trPr>
        <w:tc>
          <w:tcPr>
            <w:tcW w:w="5816" w:type="dxa"/>
            <w:gridSpan w:val="2"/>
          </w:tcPr>
          <w:p w:rsidR="00130D0E" w:rsidRPr="00AE349A" w:rsidRDefault="00130D0E" w:rsidP="00D6387B">
            <w:pPr>
              <w:ind w:left="720"/>
              <w:rPr>
                <w:rFonts w:ascii="Arial" w:hAnsi="Arial" w:cs="Arial"/>
              </w:rPr>
            </w:pPr>
          </w:p>
        </w:tc>
        <w:tc>
          <w:tcPr>
            <w:tcW w:w="4430" w:type="dxa"/>
            <w:gridSpan w:val="2"/>
            <w:shd w:val="clear" w:color="auto" w:fill="auto"/>
          </w:tcPr>
          <w:p w:rsidR="00130D0E" w:rsidRPr="00AE349A" w:rsidRDefault="00130D0E" w:rsidP="00D6387B">
            <w:pPr>
              <w:rPr>
                <w:rFonts w:ascii="Arial" w:hAnsi="Arial" w:cs="Arial"/>
              </w:rPr>
            </w:pPr>
          </w:p>
        </w:tc>
      </w:tr>
    </w:tbl>
    <w:p w:rsidR="00130D0E" w:rsidRPr="00AE349A" w:rsidRDefault="00130D0E" w:rsidP="00130D0E">
      <w:pPr>
        <w:spacing w:after="0"/>
        <w:rPr>
          <w:noProof/>
          <w:color w:val="FF0000"/>
        </w:rPr>
      </w:pPr>
    </w:p>
    <w:p w:rsidR="00130D0E" w:rsidRPr="00AE349A" w:rsidRDefault="00130D0E" w:rsidP="00130D0E">
      <w:pPr>
        <w:spacing w:after="0"/>
        <w:rPr>
          <w:noProof/>
          <w:color w:val="FF0000"/>
        </w:rPr>
      </w:pPr>
    </w:p>
    <w:p w:rsidR="00130D0E" w:rsidRPr="00AE349A" w:rsidRDefault="00130D0E" w:rsidP="00130D0E">
      <w:pPr>
        <w:spacing w:after="0"/>
        <w:rPr>
          <w:noProof/>
          <w:color w:val="FF0000"/>
        </w:rPr>
      </w:pPr>
    </w:p>
    <w:p w:rsidR="003F472C" w:rsidRPr="00AE349A" w:rsidRDefault="003F472C" w:rsidP="00130D0E">
      <w:pPr>
        <w:spacing w:after="0"/>
        <w:jc w:val="right"/>
        <w:rPr>
          <w:rFonts w:ascii="Arial" w:hAnsi="Arial" w:cs="Arial"/>
        </w:rPr>
      </w:pPr>
    </w:p>
    <w:p w:rsidR="003F472C" w:rsidRPr="00AE349A" w:rsidRDefault="003F472C" w:rsidP="00130D0E">
      <w:pPr>
        <w:spacing w:after="0"/>
        <w:jc w:val="right"/>
        <w:rPr>
          <w:rFonts w:ascii="Arial" w:hAnsi="Arial" w:cs="Arial"/>
        </w:rPr>
      </w:pPr>
    </w:p>
    <w:p w:rsidR="003F472C" w:rsidRPr="00AE349A" w:rsidRDefault="003F472C" w:rsidP="00130D0E">
      <w:pPr>
        <w:spacing w:after="0"/>
        <w:jc w:val="right"/>
        <w:rPr>
          <w:rFonts w:ascii="Arial" w:hAnsi="Arial" w:cs="Arial"/>
        </w:rPr>
      </w:pPr>
    </w:p>
    <w:p w:rsidR="003F472C" w:rsidRPr="00AE349A" w:rsidRDefault="003F472C" w:rsidP="00130D0E">
      <w:pPr>
        <w:spacing w:after="0"/>
        <w:jc w:val="right"/>
        <w:rPr>
          <w:rFonts w:ascii="Arial" w:hAnsi="Arial" w:cs="Arial"/>
        </w:rPr>
      </w:pPr>
    </w:p>
    <w:p w:rsidR="003F472C" w:rsidRPr="00AE349A" w:rsidRDefault="003F472C" w:rsidP="00130D0E">
      <w:pPr>
        <w:spacing w:after="0"/>
        <w:jc w:val="right"/>
        <w:rPr>
          <w:rFonts w:ascii="Arial" w:hAnsi="Arial" w:cs="Arial"/>
        </w:rPr>
      </w:pPr>
    </w:p>
    <w:p w:rsidR="003F472C" w:rsidRPr="00AE349A" w:rsidRDefault="003F472C" w:rsidP="00130D0E">
      <w:pPr>
        <w:spacing w:after="0"/>
        <w:jc w:val="right"/>
        <w:rPr>
          <w:rFonts w:ascii="Arial" w:hAnsi="Arial" w:cs="Arial"/>
        </w:rPr>
      </w:pPr>
    </w:p>
    <w:p w:rsidR="003F472C" w:rsidRPr="00AE349A" w:rsidRDefault="003F472C" w:rsidP="00130D0E">
      <w:pPr>
        <w:spacing w:after="0"/>
        <w:jc w:val="right"/>
        <w:rPr>
          <w:rFonts w:ascii="Arial" w:hAnsi="Arial" w:cs="Arial"/>
        </w:rPr>
      </w:pPr>
    </w:p>
    <w:p w:rsidR="003F472C" w:rsidRPr="00AE349A" w:rsidRDefault="003F472C" w:rsidP="00130D0E">
      <w:pPr>
        <w:spacing w:after="0"/>
        <w:jc w:val="right"/>
        <w:rPr>
          <w:rFonts w:ascii="Arial" w:hAnsi="Arial" w:cs="Arial"/>
        </w:rPr>
      </w:pPr>
    </w:p>
    <w:p w:rsidR="003F472C" w:rsidRPr="00AE349A" w:rsidRDefault="003F472C" w:rsidP="00130D0E">
      <w:pPr>
        <w:spacing w:after="0"/>
        <w:jc w:val="right"/>
        <w:rPr>
          <w:rFonts w:ascii="Arial" w:hAnsi="Arial" w:cs="Arial"/>
        </w:rPr>
      </w:pPr>
    </w:p>
    <w:p w:rsidR="003F472C" w:rsidRPr="00AE349A" w:rsidRDefault="003F472C" w:rsidP="00130D0E">
      <w:pPr>
        <w:spacing w:after="0"/>
        <w:jc w:val="right"/>
        <w:rPr>
          <w:rFonts w:ascii="Arial" w:hAnsi="Arial" w:cs="Arial"/>
        </w:rPr>
      </w:pPr>
    </w:p>
    <w:p w:rsidR="003F472C" w:rsidRPr="00AE349A" w:rsidRDefault="003F472C" w:rsidP="00130D0E">
      <w:pPr>
        <w:spacing w:after="0"/>
        <w:jc w:val="right"/>
        <w:rPr>
          <w:rFonts w:ascii="Arial" w:hAnsi="Arial" w:cs="Arial"/>
        </w:rPr>
      </w:pPr>
    </w:p>
    <w:p w:rsidR="003F472C" w:rsidRPr="00AE349A" w:rsidRDefault="003F472C" w:rsidP="00130D0E">
      <w:pPr>
        <w:spacing w:after="0"/>
        <w:jc w:val="right"/>
        <w:rPr>
          <w:rFonts w:ascii="Arial" w:hAnsi="Arial" w:cs="Arial"/>
        </w:rPr>
      </w:pPr>
    </w:p>
    <w:p w:rsidR="003F472C" w:rsidRPr="00AE349A" w:rsidRDefault="003F472C" w:rsidP="00130D0E">
      <w:pPr>
        <w:spacing w:after="0"/>
        <w:jc w:val="right"/>
        <w:rPr>
          <w:rFonts w:ascii="Arial" w:hAnsi="Arial" w:cs="Arial"/>
        </w:rPr>
      </w:pPr>
    </w:p>
    <w:p w:rsidR="003F472C" w:rsidRPr="00AE349A" w:rsidRDefault="003F472C" w:rsidP="00130D0E">
      <w:pPr>
        <w:spacing w:after="0"/>
        <w:jc w:val="right"/>
        <w:rPr>
          <w:rFonts w:ascii="Arial" w:hAnsi="Arial" w:cs="Arial"/>
        </w:rPr>
      </w:pPr>
    </w:p>
    <w:p w:rsidR="00773A86" w:rsidRPr="00AE349A" w:rsidRDefault="00773A86" w:rsidP="00130D0E">
      <w:pPr>
        <w:spacing w:after="0"/>
        <w:jc w:val="right"/>
        <w:rPr>
          <w:rFonts w:ascii="Arial" w:hAnsi="Arial" w:cs="Arial"/>
        </w:rPr>
      </w:pPr>
    </w:p>
    <w:p w:rsidR="00773A86" w:rsidRPr="00AE349A" w:rsidRDefault="00773A86" w:rsidP="00130D0E">
      <w:pPr>
        <w:spacing w:after="0"/>
        <w:jc w:val="right"/>
        <w:rPr>
          <w:rFonts w:ascii="Arial" w:hAnsi="Arial" w:cs="Arial"/>
        </w:rPr>
      </w:pPr>
    </w:p>
    <w:p w:rsidR="00773A86" w:rsidRPr="00AE349A" w:rsidRDefault="00773A86" w:rsidP="00130D0E">
      <w:pPr>
        <w:spacing w:after="0"/>
        <w:jc w:val="right"/>
        <w:rPr>
          <w:rFonts w:ascii="Arial" w:hAnsi="Arial" w:cs="Arial"/>
        </w:rPr>
      </w:pPr>
    </w:p>
    <w:p w:rsidR="00130D0E" w:rsidRPr="00AE349A" w:rsidRDefault="00130D0E" w:rsidP="00130D0E">
      <w:pPr>
        <w:spacing w:after="0"/>
        <w:jc w:val="right"/>
        <w:rPr>
          <w:rFonts w:ascii="Arial" w:hAnsi="Arial" w:cs="Arial"/>
        </w:rPr>
      </w:pPr>
      <w:r w:rsidRPr="00AE349A">
        <w:rPr>
          <w:rFonts w:ascii="Arial" w:hAnsi="Arial" w:cs="Arial"/>
        </w:rPr>
        <w:lastRenderedPageBreak/>
        <w:t>Приложение №1 к ТЗ на услуги электротехнической лаборатории</w:t>
      </w:r>
    </w:p>
    <w:p w:rsidR="00130D0E" w:rsidRPr="00AE349A" w:rsidRDefault="00130D0E" w:rsidP="00130D0E">
      <w:pPr>
        <w:spacing w:after="0"/>
        <w:jc w:val="right"/>
        <w:rPr>
          <w:rFonts w:ascii="Arial" w:hAnsi="Arial" w:cs="Arial"/>
          <w:color w:val="FF0000"/>
        </w:rPr>
      </w:pPr>
    </w:p>
    <w:tbl>
      <w:tblPr>
        <w:tblStyle w:val="aa"/>
        <w:tblW w:w="10759" w:type="dxa"/>
        <w:tblLook w:val="04A0" w:firstRow="1" w:lastRow="0" w:firstColumn="1" w:lastColumn="0" w:noHBand="0" w:noVBand="1"/>
      </w:tblPr>
      <w:tblGrid>
        <w:gridCol w:w="4067"/>
        <w:gridCol w:w="2956"/>
        <w:gridCol w:w="1970"/>
        <w:gridCol w:w="1766"/>
      </w:tblGrid>
      <w:tr w:rsidR="00130D0E" w:rsidRPr="00AE349A" w:rsidTr="00D6387B">
        <w:trPr>
          <w:trHeight w:val="299"/>
        </w:trPr>
        <w:tc>
          <w:tcPr>
            <w:tcW w:w="10759" w:type="dxa"/>
            <w:gridSpan w:val="4"/>
          </w:tcPr>
          <w:p w:rsidR="00130D0E" w:rsidRPr="00AE349A" w:rsidRDefault="00130D0E" w:rsidP="00D6387B">
            <w:pPr>
              <w:jc w:val="center"/>
              <w:rPr>
                <w:rFonts w:ascii="Arial" w:hAnsi="Arial" w:cs="Arial"/>
                <w:b/>
                <w:sz w:val="22"/>
                <w:szCs w:val="22"/>
              </w:rPr>
            </w:pPr>
            <w:r w:rsidRPr="00AE349A">
              <w:rPr>
                <w:rFonts w:ascii="Arial" w:hAnsi="Arial" w:cs="Arial"/>
                <w:b/>
                <w:sz w:val="22"/>
                <w:szCs w:val="22"/>
              </w:rPr>
              <w:t>Перечень измерительных комплексов расхода электрической энергии</w:t>
            </w:r>
          </w:p>
        </w:tc>
      </w:tr>
      <w:tr w:rsidR="00130D0E" w:rsidRPr="00AE349A" w:rsidTr="00D6387B">
        <w:trPr>
          <w:trHeight w:val="299"/>
        </w:trPr>
        <w:tc>
          <w:tcPr>
            <w:tcW w:w="4067" w:type="dxa"/>
          </w:tcPr>
          <w:p w:rsidR="00130D0E" w:rsidRPr="00AE349A" w:rsidRDefault="00130D0E" w:rsidP="00D6387B">
            <w:pPr>
              <w:jc w:val="center"/>
              <w:rPr>
                <w:rFonts w:ascii="Arial" w:hAnsi="Arial" w:cs="Arial"/>
                <w:b/>
                <w:sz w:val="22"/>
                <w:szCs w:val="22"/>
              </w:rPr>
            </w:pPr>
            <w:r w:rsidRPr="00AE349A">
              <w:rPr>
                <w:rFonts w:ascii="Arial" w:hAnsi="Arial" w:cs="Arial"/>
                <w:b/>
                <w:sz w:val="22"/>
                <w:szCs w:val="22"/>
              </w:rPr>
              <w:t>Наименование ПС</w:t>
            </w:r>
          </w:p>
        </w:tc>
        <w:tc>
          <w:tcPr>
            <w:tcW w:w="2956" w:type="dxa"/>
          </w:tcPr>
          <w:p w:rsidR="00130D0E" w:rsidRPr="00AE349A" w:rsidRDefault="00130D0E" w:rsidP="00D6387B">
            <w:pPr>
              <w:jc w:val="center"/>
              <w:rPr>
                <w:rFonts w:ascii="Arial" w:hAnsi="Arial" w:cs="Arial"/>
                <w:b/>
                <w:sz w:val="22"/>
                <w:szCs w:val="22"/>
              </w:rPr>
            </w:pPr>
            <w:r w:rsidRPr="00AE349A">
              <w:rPr>
                <w:rFonts w:ascii="Arial" w:hAnsi="Arial" w:cs="Arial"/>
                <w:b/>
                <w:sz w:val="22"/>
                <w:szCs w:val="22"/>
              </w:rPr>
              <w:t>Тип</w:t>
            </w:r>
          </w:p>
        </w:tc>
        <w:tc>
          <w:tcPr>
            <w:tcW w:w="1970" w:type="dxa"/>
          </w:tcPr>
          <w:p w:rsidR="00130D0E" w:rsidRPr="00AE349A" w:rsidRDefault="00130D0E" w:rsidP="00D6387B">
            <w:pPr>
              <w:jc w:val="center"/>
              <w:rPr>
                <w:rFonts w:ascii="Arial" w:hAnsi="Arial" w:cs="Arial"/>
                <w:b/>
                <w:sz w:val="22"/>
                <w:szCs w:val="22"/>
              </w:rPr>
            </w:pPr>
            <w:r w:rsidRPr="00AE349A">
              <w:rPr>
                <w:rFonts w:ascii="Arial" w:hAnsi="Arial" w:cs="Arial"/>
                <w:b/>
                <w:sz w:val="22"/>
                <w:szCs w:val="22"/>
              </w:rPr>
              <w:t>Вид учета</w:t>
            </w:r>
          </w:p>
        </w:tc>
        <w:tc>
          <w:tcPr>
            <w:tcW w:w="1766" w:type="dxa"/>
          </w:tcPr>
          <w:p w:rsidR="00130D0E" w:rsidRPr="00AE349A" w:rsidRDefault="00130D0E" w:rsidP="00D6387B">
            <w:pPr>
              <w:jc w:val="center"/>
              <w:rPr>
                <w:rFonts w:ascii="Arial" w:hAnsi="Arial" w:cs="Arial"/>
                <w:b/>
                <w:sz w:val="22"/>
                <w:szCs w:val="22"/>
              </w:rPr>
            </w:pPr>
            <w:r w:rsidRPr="00AE349A">
              <w:rPr>
                <w:rFonts w:ascii="Arial" w:hAnsi="Arial" w:cs="Arial"/>
                <w:b/>
                <w:sz w:val="22"/>
                <w:szCs w:val="22"/>
              </w:rPr>
              <w:t xml:space="preserve">Количество </w:t>
            </w:r>
          </w:p>
        </w:tc>
      </w:tr>
      <w:tr w:rsidR="00130D0E" w:rsidRPr="00AE349A" w:rsidTr="00D6387B">
        <w:trPr>
          <w:trHeight w:val="299"/>
        </w:trPr>
        <w:tc>
          <w:tcPr>
            <w:tcW w:w="4067"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Магнетитовая</w:t>
            </w: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САЗУ-И670М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1</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proofErr w:type="spellStart"/>
            <w:r w:rsidRPr="00AE349A">
              <w:rPr>
                <w:rFonts w:ascii="Arial" w:hAnsi="Arial" w:cs="Arial"/>
                <w:bCs/>
                <w:sz w:val="22"/>
                <w:szCs w:val="22"/>
              </w:rPr>
              <w:t>СЭТЭр</w:t>
            </w:r>
            <w:proofErr w:type="spellEnd"/>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1</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Меркурий 230</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23</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ПСЧ-4ТМ05М.04</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2</w:t>
            </w:r>
          </w:p>
        </w:tc>
      </w:tr>
      <w:tr w:rsidR="00130D0E" w:rsidRPr="00AE349A" w:rsidTr="00D6387B">
        <w:trPr>
          <w:trHeight w:val="299"/>
        </w:trPr>
        <w:tc>
          <w:tcPr>
            <w:tcW w:w="4067"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Обогатительная</w:t>
            </w: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САЗУ-И670М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14</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ПСЧ-4ТМ05М04</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2</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СЭТ-4ТМ.02.01</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коммерческий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2</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СР4У-И672М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9</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ЕА05RL-В-4</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5</w:t>
            </w:r>
          </w:p>
        </w:tc>
      </w:tr>
      <w:tr w:rsidR="00130D0E" w:rsidRPr="00AE349A" w:rsidTr="00D6387B">
        <w:trPr>
          <w:trHeight w:val="299"/>
        </w:trPr>
        <w:tc>
          <w:tcPr>
            <w:tcW w:w="4067"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 xml:space="preserve">ПС </w:t>
            </w:r>
            <w:proofErr w:type="spellStart"/>
            <w:r w:rsidRPr="00AE349A">
              <w:rPr>
                <w:rFonts w:ascii="Arial" w:hAnsi="Arial" w:cs="Arial"/>
                <w:sz w:val="22"/>
                <w:szCs w:val="22"/>
              </w:rPr>
              <w:t>Евстюниха</w:t>
            </w:r>
            <w:proofErr w:type="spellEnd"/>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САЗУ-И670М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14</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СР4У</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4</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СЭТ-4ТМ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коммерческий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1</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ПСЧ-4ТМ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2</w:t>
            </w:r>
          </w:p>
        </w:tc>
      </w:tr>
      <w:tr w:rsidR="00130D0E" w:rsidRPr="00AE349A" w:rsidTr="00D6387B">
        <w:trPr>
          <w:trHeight w:val="299"/>
        </w:trPr>
        <w:tc>
          <w:tcPr>
            <w:tcW w:w="4067"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 xml:space="preserve">ПС </w:t>
            </w:r>
            <w:proofErr w:type="spellStart"/>
            <w:r w:rsidRPr="00AE349A">
              <w:rPr>
                <w:rFonts w:ascii="Arial" w:hAnsi="Arial" w:cs="Arial"/>
                <w:sz w:val="22"/>
                <w:szCs w:val="22"/>
              </w:rPr>
              <w:t>Аглофабрика</w:t>
            </w:r>
            <w:proofErr w:type="spellEnd"/>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КАЭП-02</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14</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САЗУ-И670</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5</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СЭТ-4ТМ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коммерческий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1</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ПСЧ-4ТМ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2</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СКВТ-Д600М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 </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3</w:t>
            </w:r>
          </w:p>
        </w:tc>
      </w:tr>
      <w:tr w:rsidR="00130D0E" w:rsidRPr="00AE349A" w:rsidTr="00D6387B">
        <w:trPr>
          <w:trHeight w:val="299"/>
        </w:trPr>
        <w:tc>
          <w:tcPr>
            <w:tcW w:w="4067"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Горная</w:t>
            </w: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СЭТ-4ТМ 02.2</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коммерческий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1</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ПСЧ-4ТМ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3</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САЗУ-И670М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1</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СА4У-И672М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1</w:t>
            </w:r>
          </w:p>
        </w:tc>
      </w:tr>
      <w:tr w:rsidR="00130D0E" w:rsidRPr="00AE349A" w:rsidTr="00D6387B">
        <w:trPr>
          <w:trHeight w:val="299"/>
        </w:trPr>
        <w:tc>
          <w:tcPr>
            <w:tcW w:w="4067"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Карьер</w:t>
            </w: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СА4У-И672М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1</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САЗУ-И670М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5</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ПСЧ-4ТМ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коммерческий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1</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СЭТ-3а-01-02</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2</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СР4У</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1</w:t>
            </w:r>
          </w:p>
        </w:tc>
      </w:tr>
      <w:tr w:rsidR="00130D0E" w:rsidRPr="00AE349A" w:rsidTr="00D6387B">
        <w:trPr>
          <w:trHeight w:val="299"/>
        </w:trPr>
        <w:tc>
          <w:tcPr>
            <w:tcW w:w="4067" w:type="dxa"/>
            <w:vMerge w:val="restart"/>
            <w:vAlign w:val="center"/>
          </w:tcPr>
          <w:p w:rsidR="00130D0E" w:rsidRPr="00AE349A" w:rsidRDefault="00130D0E" w:rsidP="00D6387B">
            <w:pPr>
              <w:rPr>
                <w:rFonts w:ascii="Arial" w:hAnsi="Arial" w:cs="Arial"/>
                <w:sz w:val="22"/>
                <w:szCs w:val="22"/>
              </w:rPr>
            </w:pPr>
            <w:r w:rsidRPr="00AE349A">
              <w:rPr>
                <w:rFonts w:ascii="Arial" w:hAnsi="Arial" w:cs="Arial"/>
                <w:sz w:val="22"/>
                <w:szCs w:val="22"/>
              </w:rPr>
              <w:t>ПС Шахта</w:t>
            </w: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САЗУ</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3</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СР4У</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3</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ПСЧ-4ТМ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коммерческий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1</w:t>
            </w:r>
          </w:p>
        </w:tc>
      </w:tr>
      <w:tr w:rsidR="00130D0E" w:rsidRPr="00AE349A" w:rsidTr="00D6387B">
        <w:trPr>
          <w:trHeight w:val="191"/>
        </w:trPr>
        <w:tc>
          <w:tcPr>
            <w:tcW w:w="4067" w:type="dxa"/>
            <w:vMerge/>
          </w:tcPr>
          <w:p w:rsidR="00130D0E" w:rsidRPr="00AE349A" w:rsidRDefault="00130D0E" w:rsidP="00D6387B">
            <w:pPr>
              <w:rPr>
                <w:rFonts w:ascii="Arial" w:hAnsi="Arial" w:cs="Arial"/>
                <w:sz w:val="22"/>
                <w:szCs w:val="22"/>
              </w:rPr>
            </w:pPr>
          </w:p>
        </w:tc>
        <w:tc>
          <w:tcPr>
            <w:tcW w:w="2956" w:type="dxa"/>
            <w:vAlign w:val="center"/>
          </w:tcPr>
          <w:p w:rsidR="00130D0E" w:rsidRPr="00AE349A" w:rsidRDefault="00130D0E" w:rsidP="00D6387B">
            <w:pPr>
              <w:keepNext/>
              <w:tabs>
                <w:tab w:val="left" w:pos="993"/>
              </w:tabs>
              <w:ind w:firstLine="35"/>
              <w:outlineLvl w:val="0"/>
              <w:rPr>
                <w:rFonts w:ascii="Arial" w:hAnsi="Arial" w:cs="Arial"/>
                <w:bCs/>
                <w:sz w:val="22"/>
                <w:szCs w:val="22"/>
              </w:rPr>
            </w:pPr>
            <w:r w:rsidRPr="00AE349A">
              <w:rPr>
                <w:rFonts w:ascii="Arial" w:hAnsi="Arial" w:cs="Arial"/>
                <w:bCs/>
                <w:sz w:val="22"/>
                <w:szCs w:val="22"/>
              </w:rPr>
              <w:t>ПСЧ-4ТМ</w:t>
            </w:r>
          </w:p>
        </w:tc>
        <w:tc>
          <w:tcPr>
            <w:tcW w:w="1970" w:type="dxa"/>
          </w:tcPr>
          <w:p w:rsidR="00130D0E" w:rsidRPr="00AE349A" w:rsidRDefault="00130D0E" w:rsidP="00D6387B">
            <w:pPr>
              <w:keepNext/>
              <w:tabs>
                <w:tab w:val="left" w:pos="993"/>
              </w:tabs>
              <w:ind w:firstLine="147"/>
              <w:outlineLvl w:val="0"/>
              <w:rPr>
                <w:rFonts w:ascii="Arial" w:hAnsi="Arial" w:cs="Arial"/>
                <w:bCs/>
                <w:sz w:val="22"/>
                <w:szCs w:val="22"/>
              </w:rPr>
            </w:pPr>
            <w:r w:rsidRPr="00AE349A">
              <w:rPr>
                <w:rFonts w:ascii="Arial" w:hAnsi="Arial" w:cs="Arial"/>
                <w:bCs/>
                <w:sz w:val="22"/>
                <w:szCs w:val="22"/>
              </w:rPr>
              <w:t>технический</w:t>
            </w:r>
          </w:p>
        </w:tc>
        <w:tc>
          <w:tcPr>
            <w:tcW w:w="1766" w:type="dxa"/>
          </w:tcPr>
          <w:p w:rsidR="00130D0E" w:rsidRPr="00AE349A" w:rsidRDefault="00130D0E" w:rsidP="00D6387B">
            <w:pPr>
              <w:keepNext/>
              <w:tabs>
                <w:tab w:val="left" w:pos="993"/>
              </w:tabs>
              <w:ind w:firstLine="567"/>
              <w:outlineLvl w:val="0"/>
              <w:rPr>
                <w:rFonts w:ascii="Arial" w:hAnsi="Arial" w:cs="Arial"/>
                <w:bCs/>
                <w:sz w:val="22"/>
                <w:szCs w:val="22"/>
              </w:rPr>
            </w:pPr>
            <w:r w:rsidRPr="00AE349A">
              <w:rPr>
                <w:rFonts w:ascii="Arial" w:hAnsi="Arial" w:cs="Arial"/>
                <w:bCs/>
                <w:sz w:val="22"/>
                <w:szCs w:val="22"/>
              </w:rPr>
              <w:t>1</w:t>
            </w:r>
          </w:p>
        </w:tc>
      </w:tr>
    </w:tbl>
    <w:p w:rsidR="00130D0E" w:rsidRPr="00AE349A" w:rsidRDefault="00130D0E" w:rsidP="00130D0E">
      <w:pPr>
        <w:spacing w:after="0"/>
        <w:jc w:val="right"/>
        <w:rPr>
          <w:rFonts w:ascii="Franklin Gothic Book" w:hAnsi="Franklin Gothic Book" w:cs="Arial CYR"/>
          <w:color w:val="FF0000"/>
        </w:rPr>
      </w:pPr>
    </w:p>
    <w:p w:rsidR="00130D0E" w:rsidRPr="00AE349A" w:rsidRDefault="00130D0E" w:rsidP="00130D0E">
      <w:pPr>
        <w:spacing w:after="0"/>
        <w:jc w:val="right"/>
        <w:rPr>
          <w:rFonts w:ascii="Franklin Gothic Book" w:hAnsi="Franklin Gothic Book" w:cs="Arial CYR"/>
          <w:color w:val="FF0000"/>
        </w:rPr>
      </w:pPr>
    </w:p>
    <w:p w:rsidR="00130D0E" w:rsidRPr="00AE349A" w:rsidRDefault="00130D0E" w:rsidP="00130D0E">
      <w:pPr>
        <w:jc w:val="center"/>
        <w:rPr>
          <w:rFonts w:ascii="Arial" w:hAnsi="Arial" w:cs="Arial"/>
          <w:color w:val="FF0000"/>
        </w:rPr>
      </w:pPr>
    </w:p>
    <w:tbl>
      <w:tblPr>
        <w:tblW w:w="0" w:type="auto"/>
        <w:tblLook w:val="01E0" w:firstRow="1" w:lastRow="1" w:firstColumn="1" w:lastColumn="1" w:noHBand="0" w:noVBand="0"/>
      </w:tblPr>
      <w:tblGrid>
        <w:gridCol w:w="5353"/>
        <w:gridCol w:w="4536"/>
      </w:tblGrid>
      <w:tr w:rsidR="00A5107E" w:rsidRPr="00AE349A" w:rsidTr="00727E6F">
        <w:tc>
          <w:tcPr>
            <w:tcW w:w="5353" w:type="dxa"/>
          </w:tcPr>
          <w:p w:rsidR="00A5107E" w:rsidRPr="00AE349A" w:rsidRDefault="00A5107E" w:rsidP="00727E6F">
            <w:pPr>
              <w:spacing w:after="0"/>
              <w:jc w:val="left"/>
              <w:rPr>
                <w:rFonts w:ascii="Arial" w:hAnsi="Arial" w:cs="Arial"/>
                <w:b/>
                <w:bCs/>
                <w:snapToGrid w:val="0"/>
              </w:rPr>
            </w:pPr>
          </w:p>
          <w:p w:rsidR="00A5107E" w:rsidRPr="00AE349A" w:rsidRDefault="00A5107E" w:rsidP="00727E6F">
            <w:pPr>
              <w:spacing w:after="0"/>
              <w:jc w:val="left"/>
              <w:rPr>
                <w:rFonts w:ascii="Arial" w:hAnsi="Arial" w:cs="Arial"/>
                <w:b/>
                <w:bCs/>
                <w:snapToGrid w:val="0"/>
              </w:rPr>
            </w:pPr>
            <w:r w:rsidRPr="00AE349A">
              <w:rPr>
                <w:rFonts w:ascii="Arial" w:hAnsi="Arial" w:cs="Arial"/>
                <w:b/>
                <w:bCs/>
                <w:snapToGrid w:val="0"/>
              </w:rPr>
              <w:t>«ЗАКАЗЧИК»</w:t>
            </w:r>
          </w:p>
          <w:p w:rsidR="00A5107E" w:rsidRPr="00AE349A" w:rsidRDefault="00A5107E" w:rsidP="00727E6F">
            <w:pPr>
              <w:spacing w:after="0"/>
              <w:jc w:val="left"/>
              <w:rPr>
                <w:rFonts w:ascii="Arial" w:hAnsi="Arial" w:cs="Arial"/>
                <w:snapToGrid w:val="0"/>
              </w:rPr>
            </w:pPr>
            <w:r w:rsidRPr="00AE349A">
              <w:rPr>
                <w:rFonts w:ascii="Arial" w:hAnsi="Arial" w:cs="Arial"/>
                <w:snapToGrid w:val="0"/>
              </w:rPr>
              <w:t>_</w:t>
            </w:r>
            <w:r w:rsidRPr="00AE349A">
              <w:rPr>
                <w:rFonts w:ascii="Arial" w:hAnsi="Arial" w:cs="Arial"/>
                <w:snapToGrid w:val="0"/>
                <w:u w:val="single"/>
              </w:rPr>
              <w:t>___________________</w:t>
            </w:r>
            <w:r w:rsidRPr="00AE349A">
              <w:rPr>
                <w:rFonts w:ascii="Arial" w:hAnsi="Arial" w:cs="Arial"/>
                <w:snapToGrid w:val="0"/>
                <w:sz w:val="22"/>
                <w:szCs w:val="22"/>
              </w:rPr>
              <w:t xml:space="preserve"> /И.Н. Беспалов  </w:t>
            </w:r>
          </w:p>
          <w:p w:rsidR="00A5107E" w:rsidRPr="00AE349A" w:rsidRDefault="00A5107E" w:rsidP="00727E6F">
            <w:pPr>
              <w:spacing w:after="0"/>
              <w:jc w:val="left"/>
              <w:rPr>
                <w:rFonts w:ascii="Arial" w:hAnsi="Arial" w:cs="Arial"/>
                <w:b/>
                <w:bCs/>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c>
          <w:tcPr>
            <w:tcW w:w="4536" w:type="dxa"/>
          </w:tcPr>
          <w:p w:rsidR="00A5107E" w:rsidRPr="00AE349A" w:rsidRDefault="00A5107E" w:rsidP="00727E6F">
            <w:pPr>
              <w:spacing w:after="0"/>
              <w:jc w:val="left"/>
              <w:rPr>
                <w:rFonts w:ascii="Arial" w:hAnsi="Arial" w:cs="Arial"/>
                <w:b/>
                <w:bCs/>
                <w:snapToGrid w:val="0"/>
              </w:rPr>
            </w:pPr>
          </w:p>
          <w:p w:rsidR="00A5107E" w:rsidRPr="00AE349A" w:rsidRDefault="00A5107E" w:rsidP="00727E6F">
            <w:pPr>
              <w:spacing w:after="0"/>
              <w:jc w:val="left"/>
              <w:rPr>
                <w:rFonts w:ascii="Arial" w:hAnsi="Arial" w:cs="Arial"/>
                <w:snapToGrid w:val="0"/>
              </w:rPr>
            </w:pPr>
            <w:r w:rsidRPr="00AE349A">
              <w:rPr>
                <w:rFonts w:ascii="Arial" w:hAnsi="Arial" w:cs="Arial"/>
                <w:b/>
                <w:bCs/>
                <w:snapToGrid w:val="0"/>
              </w:rPr>
              <w:t>«ИСПОЛНИТЕЛЬ»</w:t>
            </w:r>
            <w:r w:rsidRPr="00AE349A">
              <w:rPr>
                <w:rFonts w:ascii="Arial" w:hAnsi="Arial" w:cs="Arial"/>
                <w:snapToGrid w:val="0"/>
              </w:rPr>
              <w:t xml:space="preserve"> </w:t>
            </w:r>
          </w:p>
          <w:p w:rsidR="00A5107E" w:rsidRPr="00AE349A" w:rsidRDefault="00A5107E" w:rsidP="00727E6F">
            <w:pPr>
              <w:spacing w:after="0"/>
              <w:jc w:val="left"/>
              <w:rPr>
                <w:rFonts w:ascii="Arial" w:hAnsi="Arial" w:cs="Arial"/>
                <w:snapToGrid w:val="0"/>
                <w:u w:val="single"/>
              </w:rPr>
            </w:pPr>
            <w:r w:rsidRPr="00AE349A">
              <w:rPr>
                <w:rFonts w:ascii="Arial" w:hAnsi="Arial" w:cs="Arial"/>
                <w:snapToGrid w:val="0"/>
                <w:u w:val="single"/>
              </w:rPr>
              <w:t>____________________ __________</w:t>
            </w:r>
          </w:p>
          <w:p w:rsidR="00A5107E" w:rsidRPr="00AE349A" w:rsidRDefault="00A5107E" w:rsidP="00727E6F">
            <w:pPr>
              <w:spacing w:after="0"/>
              <w:jc w:val="left"/>
              <w:rPr>
                <w:rFonts w:ascii="Arial" w:hAnsi="Arial" w:cs="Arial"/>
                <w:b/>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r>
    </w:tbl>
    <w:p w:rsidR="00130D0E" w:rsidRPr="00AE349A" w:rsidRDefault="00130D0E" w:rsidP="00130D0E">
      <w:pPr>
        <w:jc w:val="center"/>
        <w:rPr>
          <w:rFonts w:ascii="Arial" w:hAnsi="Arial" w:cs="Arial"/>
          <w:color w:val="FF0000"/>
        </w:rPr>
      </w:pPr>
    </w:p>
    <w:p w:rsidR="00130D0E" w:rsidRPr="00AE349A" w:rsidRDefault="00130D0E" w:rsidP="00130D0E">
      <w:pPr>
        <w:jc w:val="center"/>
        <w:rPr>
          <w:rFonts w:ascii="Arial" w:hAnsi="Arial" w:cs="Arial"/>
          <w:color w:val="FF0000"/>
        </w:rPr>
      </w:pPr>
    </w:p>
    <w:p w:rsidR="004901D1" w:rsidRPr="00AE349A" w:rsidRDefault="004901D1" w:rsidP="00130D0E">
      <w:pPr>
        <w:jc w:val="center"/>
        <w:rPr>
          <w:rFonts w:ascii="Arial" w:hAnsi="Arial" w:cs="Arial"/>
          <w:color w:val="FF0000"/>
        </w:rPr>
      </w:pPr>
    </w:p>
    <w:p w:rsidR="004901D1" w:rsidRPr="00AE349A" w:rsidRDefault="004901D1" w:rsidP="00130D0E">
      <w:pPr>
        <w:jc w:val="center"/>
        <w:rPr>
          <w:rFonts w:ascii="Arial" w:hAnsi="Arial" w:cs="Arial"/>
          <w:color w:val="FF0000"/>
        </w:rPr>
      </w:pPr>
    </w:p>
    <w:p w:rsidR="004901D1" w:rsidRPr="00AE349A" w:rsidRDefault="004901D1" w:rsidP="00130D0E">
      <w:pPr>
        <w:jc w:val="center"/>
        <w:rPr>
          <w:rFonts w:ascii="Arial" w:hAnsi="Arial" w:cs="Arial"/>
          <w:color w:val="FF0000"/>
        </w:rPr>
      </w:pPr>
    </w:p>
    <w:p w:rsidR="004901D1" w:rsidRPr="00AE349A" w:rsidRDefault="004901D1" w:rsidP="00130D0E">
      <w:pPr>
        <w:jc w:val="center"/>
        <w:rPr>
          <w:rFonts w:ascii="Arial" w:hAnsi="Arial" w:cs="Arial"/>
          <w:color w:val="FF0000"/>
        </w:rPr>
      </w:pPr>
    </w:p>
    <w:p w:rsidR="00130D0E" w:rsidRPr="00AE349A" w:rsidRDefault="00130D0E" w:rsidP="00130D0E">
      <w:pPr>
        <w:jc w:val="right"/>
        <w:rPr>
          <w:rFonts w:ascii="Arial" w:hAnsi="Arial" w:cs="Arial"/>
        </w:rPr>
      </w:pPr>
      <w:r w:rsidRPr="00AE349A">
        <w:rPr>
          <w:rFonts w:ascii="Arial" w:hAnsi="Arial" w:cs="Arial"/>
        </w:rPr>
        <w:lastRenderedPageBreak/>
        <w:t>Приложение № 2 к ТЗ на услуги электротехнической лаборатории</w:t>
      </w:r>
    </w:p>
    <w:p w:rsidR="00130D0E" w:rsidRPr="00AE349A" w:rsidRDefault="00130D0E" w:rsidP="00130D0E">
      <w:pPr>
        <w:spacing w:after="0"/>
        <w:jc w:val="center"/>
        <w:rPr>
          <w:rFonts w:ascii="Arial" w:hAnsi="Arial" w:cs="Arial"/>
          <w:b/>
        </w:rPr>
      </w:pPr>
      <w:r w:rsidRPr="00AE349A">
        <w:rPr>
          <w:rFonts w:ascii="Arial" w:hAnsi="Arial" w:cs="Arial"/>
          <w:b/>
        </w:rPr>
        <w:t>ПЕРЕЧЕНЬ</w:t>
      </w:r>
    </w:p>
    <w:p w:rsidR="00130D0E" w:rsidRPr="00AE349A" w:rsidRDefault="00130D0E" w:rsidP="00130D0E">
      <w:pPr>
        <w:jc w:val="center"/>
        <w:rPr>
          <w:rFonts w:ascii="Arial" w:hAnsi="Arial" w:cs="Arial"/>
          <w:b/>
        </w:rPr>
      </w:pPr>
      <w:proofErr w:type="gramStart"/>
      <w:r w:rsidRPr="00AE349A">
        <w:rPr>
          <w:rFonts w:ascii="Arial" w:hAnsi="Arial" w:cs="Arial"/>
          <w:b/>
        </w:rPr>
        <w:t>средств защиты</w:t>
      </w:r>
      <w:proofErr w:type="gramEnd"/>
      <w:r w:rsidRPr="00AE349A">
        <w:rPr>
          <w:rFonts w:ascii="Arial" w:hAnsi="Arial" w:cs="Arial"/>
          <w:b/>
        </w:rPr>
        <w:t xml:space="preserve"> подлежащих эксплуатационным электрическим испытаниям                                             по </w:t>
      </w:r>
      <w:proofErr w:type="spellStart"/>
      <w:r w:rsidRPr="00AE349A">
        <w:rPr>
          <w:rFonts w:ascii="Arial" w:hAnsi="Arial" w:cs="Arial"/>
          <w:b/>
        </w:rPr>
        <w:t>ЦСиП</w:t>
      </w:r>
      <w:proofErr w:type="spellEnd"/>
      <w:r w:rsidRPr="00AE349A">
        <w:rPr>
          <w:rFonts w:ascii="Arial" w:hAnsi="Arial" w:cs="Arial"/>
          <w:b/>
        </w:rPr>
        <w:t xml:space="preserve"> ВГОК</w:t>
      </w:r>
    </w:p>
    <w:tbl>
      <w:tblPr>
        <w:tblW w:w="10660" w:type="dxa"/>
        <w:tblInd w:w="93" w:type="dxa"/>
        <w:tblLook w:val="04A0" w:firstRow="1" w:lastRow="0" w:firstColumn="1" w:lastColumn="0" w:noHBand="0" w:noVBand="1"/>
      </w:tblPr>
      <w:tblGrid>
        <w:gridCol w:w="434"/>
        <w:gridCol w:w="4021"/>
        <w:gridCol w:w="550"/>
        <w:gridCol w:w="435"/>
        <w:gridCol w:w="435"/>
        <w:gridCol w:w="435"/>
        <w:gridCol w:w="435"/>
        <w:gridCol w:w="435"/>
        <w:gridCol w:w="435"/>
        <w:gridCol w:w="435"/>
        <w:gridCol w:w="435"/>
        <w:gridCol w:w="435"/>
        <w:gridCol w:w="435"/>
        <w:gridCol w:w="435"/>
        <w:gridCol w:w="435"/>
        <w:gridCol w:w="435"/>
      </w:tblGrid>
      <w:tr w:rsidR="00130D0E" w:rsidRPr="00AE349A" w:rsidTr="00D6387B">
        <w:trPr>
          <w:trHeight w:val="300"/>
        </w:trPr>
        <w:tc>
          <w:tcPr>
            <w:tcW w:w="4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 xml:space="preserve">№ </w:t>
            </w:r>
            <w:proofErr w:type="spellStart"/>
            <w:r w:rsidRPr="00AE349A">
              <w:rPr>
                <w:rFonts w:ascii="Arial" w:hAnsi="Arial" w:cs="Arial"/>
                <w:b/>
                <w:bCs/>
                <w:sz w:val="18"/>
                <w:szCs w:val="18"/>
              </w:rPr>
              <w:t>пп</w:t>
            </w:r>
            <w:proofErr w:type="spellEnd"/>
          </w:p>
        </w:tc>
        <w:tc>
          <w:tcPr>
            <w:tcW w:w="40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Наименование защитных средств</w:t>
            </w:r>
          </w:p>
        </w:tc>
        <w:tc>
          <w:tcPr>
            <w:tcW w:w="55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 xml:space="preserve">ед. </w:t>
            </w:r>
            <w:proofErr w:type="spellStart"/>
            <w:r w:rsidRPr="00AE349A">
              <w:rPr>
                <w:rFonts w:ascii="Arial" w:hAnsi="Arial" w:cs="Arial"/>
                <w:b/>
                <w:bCs/>
                <w:sz w:val="18"/>
                <w:szCs w:val="18"/>
              </w:rPr>
              <w:t>изм</w:t>
            </w:r>
            <w:proofErr w:type="spellEnd"/>
          </w:p>
        </w:tc>
        <w:tc>
          <w:tcPr>
            <w:tcW w:w="5220" w:type="dxa"/>
            <w:gridSpan w:val="12"/>
            <w:tcBorders>
              <w:top w:val="single" w:sz="4" w:space="0" w:color="auto"/>
              <w:left w:val="nil"/>
              <w:bottom w:val="single" w:sz="4" w:space="0" w:color="auto"/>
              <w:right w:val="single" w:sz="4" w:space="0" w:color="auto"/>
            </w:tcBorders>
            <w:shd w:val="clear" w:color="auto" w:fill="auto"/>
            <w:vAlign w:val="bottom"/>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месяц испытания</w:t>
            </w:r>
          </w:p>
        </w:tc>
        <w:tc>
          <w:tcPr>
            <w:tcW w:w="435"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ИТОГО</w:t>
            </w:r>
          </w:p>
        </w:tc>
      </w:tr>
      <w:tr w:rsidR="00130D0E" w:rsidRPr="00AE349A" w:rsidTr="00D6387B">
        <w:trPr>
          <w:trHeight w:val="1125"/>
        </w:trPr>
        <w:tc>
          <w:tcPr>
            <w:tcW w:w="434" w:type="dxa"/>
            <w:vMerge/>
            <w:tcBorders>
              <w:top w:val="single" w:sz="4" w:space="0" w:color="auto"/>
              <w:left w:val="single" w:sz="4" w:space="0" w:color="auto"/>
              <w:bottom w:val="single" w:sz="4" w:space="0" w:color="000000"/>
              <w:right w:val="single" w:sz="4" w:space="0" w:color="auto"/>
            </w:tcBorders>
            <w:vAlign w:val="center"/>
            <w:hideMark/>
          </w:tcPr>
          <w:p w:rsidR="00130D0E" w:rsidRPr="00AE349A" w:rsidRDefault="00130D0E" w:rsidP="00D6387B">
            <w:pPr>
              <w:spacing w:after="0"/>
              <w:rPr>
                <w:rFonts w:ascii="Arial" w:hAnsi="Arial" w:cs="Arial"/>
                <w:b/>
                <w:bCs/>
                <w:sz w:val="18"/>
                <w:szCs w:val="18"/>
              </w:rPr>
            </w:pPr>
          </w:p>
        </w:tc>
        <w:tc>
          <w:tcPr>
            <w:tcW w:w="4021" w:type="dxa"/>
            <w:vMerge/>
            <w:tcBorders>
              <w:top w:val="single" w:sz="4" w:space="0" w:color="auto"/>
              <w:left w:val="single" w:sz="4" w:space="0" w:color="auto"/>
              <w:bottom w:val="single" w:sz="4" w:space="0" w:color="auto"/>
              <w:right w:val="single" w:sz="4" w:space="0" w:color="auto"/>
            </w:tcBorders>
            <w:vAlign w:val="center"/>
            <w:hideMark/>
          </w:tcPr>
          <w:p w:rsidR="00130D0E" w:rsidRPr="00AE349A" w:rsidRDefault="00130D0E" w:rsidP="00D6387B">
            <w:pPr>
              <w:spacing w:after="0"/>
              <w:rPr>
                <w:rFonts w:ascii="Arial" w:hAnsi="Arial" w:cs="Arial"/>
                <w:b/>
                <w:bCs/>
                <w:sz w:val="18"/>
                <w:szCs w:val="18"/>
              </w:rPr>
            </w:pPr>
          </w:p>
        </w:tc>
        <w:tc>
          <w:tcPr>
            <w:tcW w:w="550" w:type="dxa"/>
            <w:vMerge/>
            <w:tcBorders>
              <w:top w:val="single" w:sz="4" w:space="0" w:color="auto"/>
              <w:left w:val="single" w:sz="4" w:space="0" w:color="auto"/>
              <w:bottom w:val="single" w:sz="4" w:space="0" w:color="000000"/>
              <w:right w:val="single" w:sz="4" w:space="0" w:color="auto"/>
            </w:tcBorders>
            <w:vAlign w:val="center"/>
            <w:hideMark/>
          </w:tcPr>
          <w:p w:rsidR="00130D0E" w:rsidRPr="00AE349A" w:rsidRDefault="00130D0E" w:rsidP="00D6387B">
            <w:pPr>
              <w:spacing w:after="0"/>
              <w:rPr>
                <w:rFonts w:ascii="Arial" w:hAnsi="Arial" w:cs="Arial"/>
                <w:b/>
                <w:bCs/>
                <w:sz w:val="18"/>
                <w:szCs w:val="18"/>
              </w:rPr>
            </w:pPr>
          </w:p>
        </w:tc>
        <w:tc>
          <w:tcPr>
            <w:tcW w:w="435" w:type="dxa"/>
            <w:tcBorders>
              <w:top w:val="nil"/>
              <w:left w:val="nil"/>
              <w:bottom w:val="single" w:sz="4" w:space="0" w:color="auto"/>
              <w:right w:val="single" w:sz="4" w:space="0" w:color="auto"/>
            </w:tcBorders>
            <w:shd w:val="clear" w:color="auto" w:fill="auto"/>
            <w:textDirection w:val="btLr"/>
            <w:vAlign w:val="center"/>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январь</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 xml:space="preserve">февраль </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март</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апрель</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май</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июнь</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июль</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август</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сентябрь</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октябрь</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ноябрь</w:t>
            </w:r>
          </w:p>
        </w:tc>
        <w:tc>
          <w:tcPr>
            <w:tcW w:w="435" w:type="dxa"/>
            <w:tcBorders>
              <w:top w:val="nil"/>
              <w:left w:val="nil"/>
              <w:bottom w:val="single" w:sz="4" w:space="0" w:color="auto"/>
              <w:right w:val="single" w:sz="4" w:space="0" w:color="auto"/>
            </w:tcBorders>
            <w:shd w:val="clear" w:color="auto" w:fill="auto"/>
            <w:textDirection w:val="btLr"/>
            <w:vAlign w:val="center"/>
            <w:hideMark/>
          </w:tcPr>
          <w:p w:rsidR="00130D0E" w:rsidRPr="00AE349A" w:rsidRDefault="00130D0E" w:rsidP="00D6387B">
            <w:pPr>
              <w:spacing w:after="0"/>
              <w:jc w:val="center"/>
              <w:rPr>
                <w:rFonts w:ascii="Arial" w:hAnsi="Arial" w:cs="Arial"/>
                <w:b/>
                <w:bCs/>
                <w:sz w:val="18"/>
                <w:szCs w:val="18"/>
              </w:rPr>
            </w:pPr>
            <w:r w:rsidRPr="00AE349A">
              <w:rPr>
                <w:rFonts w:ascii="Arial" w:hAnsi="Arial" w:cs="Arial"/>
                <w:b/>
                <w:bCs/>
                <w:sz w:val="18"/>
                <w:szCs w:val="18"/>
              </w:rPr>
              <w:t>декабрь</w:t>
            </w:r>
          </w:p>
        </w:tc>
        <w:tc>
          <w:tcPr>
            <w:tcW w:w="435" w:type="dxa"/>
            <w:vMerge/>
            <w:tcBorders>
              <w:top w:val="single" w:sz="4" w:space="0" w:color="auto"/>
              <w:left w:val="single" w:sz="4" w:space="0" w:color="auto"/>
              <w:bottom w:val="single" w:sz="4" w:space="0" w:color="auto"/>
              <w:right w:val="single" w:sz="4" w:space="0" w:color="auto"/>
            </w:tcBorders>
            <w:vAlign w:val="center"/>
            <w:hideMark/>
          </w:tcPr>
          <w:p w:rsidR="00130D0E" w:rsidRPr="00AE349A" w:rsidRDefault="00130D0E" w:rsidP="00D6387B">
            <w:pPr>
              <w:spacing w:after="0"/>
              <w:rPr>
                <w:rFonts w:ascii="Arial" w:hAnsi="Arial" w:cs="Arial"/>
                <w:b/>
                <w:bCs/>
                <w:sz w:val="18"/>
                <w:szCs w:val="18"/>
              </w:rPr>
            </w:pP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Указатель напряжения 110кВ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6</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Указатель напряжения 35кВ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9</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3</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Указатель напряжения 6кВ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10</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4</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21</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4</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Указатель напряжения 1650В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5</w:t>
            </w:r>
          </w:p>
        </w:tc>
        <w:tc>
          <w:tcPr>
            <w:tcW w:w="4021" w:type="dxa"/>
            <w:tcBorders>
              <w:top w:val="nil"/>
              <w:left w:val="nil"/>
              <w:bottom w:val="single" w:sz="4" w:space="0" w:color="auto"/>
              <w:right w:val="single" w:sz="4" w:space="0" w:color="auto"/>
            </w:tcBorders>
            <w:shd w:val="clear" w:color="auto" w:fill="auto"/>
            <w:vAlign w:val="center"/>
          </w:tcPr>
          <w:p w:rsidR="00130D0E" w:rsidRPr="00AE349A" w:rsidRDefault="00130D0E" w:rsidP="00D6387B">
            <w:pPr>
              <w:spacing w:after="0"/>
              <w:rPr>
                <w:rFonts w:ascii="Arial" w:hAnsi="Arial" w:cs="Arial"/>
                <w:sz w:val="18"/>
                <w:szCs w:val="18"/>
              </w:rPr>
            </w:pPr>
            <w:r w:rsidRPr="00AE349A">
              <w:rPr>
                <w:rFonts w:ascii="Arial" w:hAnsi="Arial" w:cs="Arial"/>
                <w:sz w:val="18"/>
                <w:szCs w:val="18"/>
              </w:rPr>
              <w:t>Указатель напряжения до 1кВ</w:t>
            </w:r>
          </w:p>
        </w:tc>
        <w:tc>
          <w:tcPr>
            <w:tcW w:w="550" w:type="dxa"/>
            <w:tcBorders>
              <w:top w:val="nil"/>
              <w:left w:val="nil"/>
              <w:bottom w:val="single" w:sz="4" w:space="0" w:color="auto"/>
              <w:right w:val="single" w:sz="4" w:space="0" w:color="auto"/>
            </w:tcBorders>
            <w:shd w:val="clear" w:color="auto" w:fill="auto"/>
            <w:vAlign w:val="center"/>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4</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14</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6</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 xml:space="preserve">Указатель напряжения для </w:t>
            </w:r>
            <w:proofErr w:type="spellStart"/>
            <w:r w:rsidRPr="00AE349A">
              <w:rPr>
                <w:rFonts w:ascii="Arial" w:hAnsi="Arial" w:cs="Arial"/>
                <w:sz w:val="18"/>
                <w:szCs w:val="18"/>
              </w:rPr>
              <w:t>фазировки</w:t>
            </w:r>
            <w:proofErr w:type="spellEnd"/>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7</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Штанга для наложения заземления 110кВ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4</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8</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Штанга для наложения заземления 35кВ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2</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4</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9</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Штанга для наложения заземления 6кВ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5</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10</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Штанга изолирующая 110кВ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4</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11</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Штанга изолирующая 35кВ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6</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12</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Штанга изолирующая 6кВ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5</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13</w:t>
            </w:r>
          </w:p>
        </w:tc>
        <w:tc>
          <w:tcPr>
            <w:tcW w:w="4021" w:type="dxa"/>
            <w:tcBorders>
              <w:top w:val="nil"/>
              <w:left w:val="nil"/>
              <w:bottom w:val="single" w:sz="4" w:space="0" w:color="auto"/>
              <w:right w:val="single" w:sz="4" w:space="0" w:color="auto"/>
            </w:tcBorders>
            <w:shd w:val="clear" w:color="auto" w:fill="auto"/>
            <w:vAlign w:val="center"/>
          </w:tcPr>
          <w:p w:rsidR="00130D0E" w:rsidRPr="00AE349A" w:rsidRDefault="00130D0E" w:rsidP="00D6387B">
            <w:pPr>
              <w:spacing w:after="0"/>
              <w:rPr>
                <w:rFonts w:ascii="Arial" w:hAnsi="Arial" w:cs="Arial"/>
                <w:sz w:val="18"/>
                <w:szCs w:val="18"/>
              </w:rPr>
            </w:pPr>
            <w:r w:rsidRPr="00AE349A">
              <w:rPr>
                <w:rFonts w:ascii="Arial" w:hAnsi="Arial" w:cs="Arial"/>
                <w:sz w:val="18"/>
                <w:szCs w:val="18"/>
              </w:rPr>
              <w:t>Штанга изолирующая 1,65кВ</w:t>
            </w:r>
          </w:p>
        </w:tc>
        <w:tc>
          <w:tcPr>
            <w:tcW w:w="550" w:type="dxa"/>
            <w:tcBorders>
              <w:top w:val="nil"/>
              <w:left w:val="nil"/>
              <w:bottom w:val="single" w:sz="4" w:space="0" w:color="auto"/>
              <w:right w:val="single" w:sz="4" w:space="0" w:color="auto"/>
            </w:tcBorders>
            <w:shd w:val="clear" w:color="auto" w:fill="auto"/>
            <w:vAlign w:val="center"/>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14</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Штанга изолирующая до 1кВ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4</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15</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Клещи изолирующие 6кВ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16</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Клещи изолирующие до 1кВ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3</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17</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Электроизмерительные клещи 6кВ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18</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Электроизмерительные клещи до 1кВ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19</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Диэлектрические перчатки</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пар</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5</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6</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10</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22</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5</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4</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4</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8</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22</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90</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20</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Диэлектрические боты</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пар</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7</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10</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21</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Ручной изолирующий инструмент</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5</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8</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22</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Изолирующие накладки 6кВ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4</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23</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Изолирующие накладки до 1кВ</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4</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24</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Лестница стеклопластиковая</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7</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4</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6</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3 </w:t>
            </w:r>
          </w:p>
        </w:tc>
        <w:tc>
          <w:tcPr>
            <w:tcW w:w="43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29</w:t>
            </w:r>
          </w:p>
        </w:tc>
      </w:tr>
      <w:tr w:rsidR="00130D0E" w:rsidRPr="00AE349A" w:rsidTr="00D6387B">
        <w:trPr>
          <w:trHeight w:val="300"/>
        </w:trPr>
        <w:tc>
          <w:tcPr>
            <w:tcW w:w="434"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25</w:t>
            </w:r>
          </w:p>
        </w:tc>
        <w:tc>
          <w:tcPr>
            <w:tcW w:w="4021"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sz w:val="18"/>
                <w:szCs w:val="18"/>
              </w:rPr>
            </w:pPr>
            <w:r w:rsidRPr="00AE349A">
              <w:rPr>
                <w:rFonts w:ascii="Arial" w:hAnsi="Arial" w:cs="Arial"/>
                <w:sz w:val="18"/>
                <w:szCs w:val="18"/>
              </w:rPr>
              <w:t>Стремянка стеклопластиковая</w:t>
            </w:r>
          </w:p>
        </w:tc>
        <w:tc>
          <w:tcPr>
            <w:tcW w:w="550"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sz w:val="18"/>
                <w:szCs w:val="18"/>
              </w:rPr>
            </w:pPr>
            <w:proofErr w:type="spellStart"/>
            <w:r w:rsidRPr="00AE349A">
              <w:rPr>
                <w:rFonts w:ascii="Arial" w:hAnsi="Arial" w:cs="Arial"/>
                <w:sz w:val="18"/>
                <w:szCs w:val="18"/>
              </w:rPr>
              <w:t>шт</w:t>
            </w:r>
            <w:proofErr w:type="spellEnd"/>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5</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5</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3</w:t>
            </w: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p>
        </w:tc>
        <w:tc>
          <w:tcPr>
            <w:tcW w:w="435" w:type="dxa"/>
            <w:tcBorders>
              <w:top w:val="nil"/>
              <w:left w:val="nil"/>
              <w:bottom w:val="single" w:sz="4" w:space="0" w:color="auto"/>
              <w:right w:val="single" w:sz="4" w:space="0" w:color="auto"/>
            </w:tcBorders>
            <w:shd w:val="clear" w:color="auto" w:fill="auto"/>
            <w:noWrap/>
            <w:vAlign w:val="center"/>
          </w:tcPr>
          <w:p w:rsidR="00130D0E" w:rsidRPr="00AE349A" w:rsidRDefault="00130D0E" w:rsidP="00D6387B">
            <w:pPr>
              <w:spacing w:after="0"/>
              <w:jc w:val="center"/>
              <w:rPr>
                <w:rFonts w:ascii="Arial" w:hAnsi="Arial" w:cs="Arial"/>
                <w:sz w:val="18"/>
                <w:szCs w:val="18"/>
              </w:rPr>
            </w:pPr>
            <w:r w:rsidRPr="00AE349A">
              <w:rPr>
                <w:rFonts w:ascii="Arial" w:hAnsi="Arial" w:cs="Arial"/>
                <w:sz w:val="18"/>
                <w:szCs w:val="18"/>
              </w:rPr>
              <w:t>18</w:t>
            </w:r>
          </w:p>
        </w:tc>
      </w:tr>
    </w:tbl>
    <w:p w:rsidR="00130D0E" w:rsidRPr="00AE349A" w:rsidRDefault="00130D0E" w:rsidP="00130D0E">
      <w:pPr>
        <w:jc w:val="center"/>
        <w:rPr>
          <w:rFonts w:ascii="Franklin Gothic Book" w:hAnsi="Franklin Gothic Book"/>
          <w:color w:val="FF0000"/>
        </w:rPr>
      </w:pPr>
    </w:p>
    <w:p w:rsidR="00130D0E" w:rsidRPr="00AE349A" w:rsidRDefault="00130D0E" w:rsidP="00130D0E">
      <w:pPr>
        <w:jc w:val="center"/>
        <w:rPr>
          <w:rFonts w:ascii="Arial" w:hAnsi="Arial" w:cs="Arial"/>
        </w:rPr>
      </w:pPr>
    </w:p>
    <w:p w:rsidR="00130D0E" w:rsidRPr="00AE349A" w:rsidRDefault="00130D0E" w:rsidP="00130D0E">
      <w:pPr>
        <w:jc w:val="center"/>
        <w:rPr>
          <w:rFonts w:ascii="Arial" w:hAnsi="Arial" w:cs="Arial"/>
        </w:rPr>
      </w:pPr>
    </w:p>
    <w:p w:rsidR="00130D0E" w:rsidRPr="00AE349A" w:rsidRDefault="00130D0E" w:rsidP="00130D0E">
      <w:pPr>
        <w:spacing w:after="0"/>
        <w:rPr>
          <w:rFonts w:ascii="Franklin Gothic Book" w:hAnsi="Franklin Gothic Book" w:cs="Arial"/>
          <w:b/>
          <w:bCs/>
        </w:rPr>
      </w:pPr>
    </w:p>
    <w:tbl>
      <w:tblPr>
        <w:tblW w:w="0" w:type="auto"/>
        <w:tblLook w:val="01E0" w:firstRow="1" w:lastRow="1" w:firstColumn="1" w:lastColumn="1" w:noHBand="0" w:noVBand="0"/>
      </w:tblPr>
      <w:tblGrid>
        <w:gridCol w:w="5353"/>
        <w:gridCol w:w="4536"/>
      </w:tblGrid>
      <w:tr w:rsidR="00A5107E" w:rsidRPr="00AE349A" w:rsidTr="00727E6F">
        <w:tc>
          <w:tcPr>
            <w:tcW w:w="5353" w:type="dxa"/>
          </w:tcPr>
          <w:p w:rsidR="00A5107E" w:rsidRPr="00AE349A" w:rsidRDefault="00A5107E" w:rsidP="00727E6F">
            <w:pPr>
              <w:spacing w:after="0"/>
              <w:jc w:val="left"/>
              <w:rPr>
                <w:rFonts w:ascii="Arial" w:hAnsi="Arial" w:cs="Arial"/>
                <w:b/>
                <w:bCs/>
                <w:snapToGrid w:val="0"/>
              </w:rPr>
            </w:pPr>
          </w:p>
          <w:p w:rsidR="00A5107E" w:rsidRPr="00AE349A" w:rsidRDefault="00A5107E" w:rsidP="00727E6F">
            <w:pPr>
              <w:spacing w:after="0"/>
              <w:jc w:val="left"/>
              <w:rPr>
                <w:rFonts w:ascii="Arial" w:hAnsi="Arial" w:cs="Arial"/>
                <w:b/>
                <w:bCs/>
                <w:snapToGrid w:val="0"/>
              </w:rPr>
            </w:pPr>
            <w:r w:rsidRPr="00AE349A">
              <w:rPr>
                <w:rFonts w:ascii="Arial" w:hAnsi="Arial" w:cs="Arial"/>
                <w:b/>
                <w:bCs/>
                <w:snapToGrid w:val="0"/>
              </w:rPr>
              <w:t>«ЗАКАЗЧИК»</w:t>
            </w:r>
          </w:p>
          <w:p w:rsidR="00A5107E" w:rsidRPr="00AE349A" w:rsidRDefault="00A5107E" w:rsidP="00727E6F">
            <w:pPr>
              <w:spacing w:after="0"/>
              <w:jc w:val="left"/>
              <w:rPr>
                <w:rFonts w:ascii="Arial" w:hAnsi="Arial" w:cs="Arial"/>
                <w:snapToGrid w:val="0"/>
              </w:rPr>
            </w:pPr>
            <w:r w:rsidRPr="00AE349A">
              <w:rPr>
                <w:rFonts w:ascii="Arial" w:hAnsi="Arial" w:cs="Arial"/>
                <w:snapToGrid w:val="0"/>
              </w:rPr>
              <w:t>_</w:t>
            </w:r>
            <w:r w:rsidRPr="00AE349A">
              <w:rPr>
                <w:rFonts w:ascii="Arial" w:hAnsi="Arial" w:cs="Arial"/>
                <w:snapToGrid w:val="0"/>
                <w:u w:val="single"/>
              </w:rPr>
              <w:t>___________________</w:t>
            </w:r>
            <w:r w:rsidRPr="00AE349A">
              <w:rPr>
                <w:rFonts w:ascii="Arial" w:hAnsi="Arial" w:cs="Arial"/>
                <w:snapToGrid w:val="0"/>
                <w:sz w:val="22"/>
                <w:szCs w:val="22"/>
              </w:rPr>
              <w:t xml:space="preserve"> /И.Н. Беспалов  </w:t>
            </w:r>
          </w:p>
          <w:p w:rsidR="00A5107E" w:rsidRPr="00AE349A" w:rsidRDefault="00A5107E" w:rsidP="00727E6F">
            <w:pPr>
              <w:spacing w:after="0"/>
              <w:jc w:val="left"/>
              <w:rPr>
                <w:rFonts w:ascii="Arial" w:hAnsi="Arial" w:cs="Arial"/>
                <w:b/>
                <w:bCs/>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c>
          <w:tcPr>
            <w:tcW w:w="4536" w:type="dxa"/>
          </w:tcPr>
          <w:p w:rsidR="00A5107E" w:rsidRPr="00AE349A" w:rsidRDefault="00A5107E" w:rsidP="00727E6F">
            <w:pPr>
              <w:spacing w:after="0"/>
              <w:jc w:val="left"/>
              <w:rPr>
                <w:rFonts w:ascii="Arial" w:hAnsi="Arial" w:cs="Arial"/>
                <w:b/>
                <w:bCs/>
                <w:snapToGrid w:val="0"/>
              </w:rPr>
            </w:pPr>
          </w:p>
          <w:p w:rsidR="00A5107E" w:rsidRPr="00AE349A" w:rsidRDefault="00A5107E" w:rsidP="00727E6F">
            <w:pPr>
              <w:spacing w:after="0"/>
              <w:jc w:val="left"/>
              <w:rPr>
                <w:rFonts w:ascii="Arial" w:hAnsi="Arial" w:cs="Arial"/>
                <w:snapToGrid w:val="0"/>
              </w:rPr>
            </w:pPr>
            <w:r w:rsidRPr="00AE349A">
              <w:rPr>
                <w:rFonts w:ascii="Arial" w:hAnsi="Arial" w:cs="Arial"/>
                <w:b/>
                <w:bCs/>
                <w:snapToGrid w:val="0"/>
              </w:rPr>
              <w:t>«ИСПОЛНИТЕЛЬ»</w:t>
            </w:r>
            <w:r w:rsidRPr="00AE349A">
              <w:rPr>
                <w:rFonts w:ascii="Arial" w:hAnsi="Arial" w:cs="Arial"/>
                <w:snapToGrid w:val="0"/>
              </w:rPr>
              <w:t xml:space="preserve"> </w:t>
            </w:r>
          </w:p>
          <w:p w:rsidR="00A5107E" w:rsidRPr="00AE349A" w:rsidRDefault="00A5107E" w:rsidP="00727E6F">
            <w:pPr>
              <w:spacing w:after="0"/>
              <w:jc w:val="left"/>
              <w:rPr>
                <w:rFonts w:ascii="Arial" w:hAnsi="Arial" w:cs="Arial"/>
                <w:snapToGrid w:val="0"/>
                <w:u w:val="single"/>
              </w:rPr>
            </w:pPr>
            <w:r w:rsidRPr="00AE349A">
              <w:rPr>
                <w:rFonts w:ascii="Arial" w:hAnsi="Arial" w:cs="Arial"/>
                <w:snapToGrid w:val="0"/>
                <w:u w:val="single"/>
              </w:rPr>
              <w:t>____________________ __________</w:t>
            </w:r>
          </w:p>
          <w:p w:rsidR="00A5107E" w:rsidRPr="00AE349A" w:rsidRDefault="00A5107E" w:rsidP="00727E6F">
            <w:pPr>
              <w:spacing w:after="0"/>
              <w:jc w:val="left"/>
              <w:rPr>
                <w:rFonts w:ascii="Arial" w:hAnsi="Arial" w:cs="Arial"/>
                <w:b/>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r>
    </w:tbl>
    <w:p w:rsidR="00130D0E" w:rsidRPr="00AE349A" w:rsidRDefault="00130D0E" w:rsidP="00130D0E">
      <w:pPr>
        <w:spacing w:after="0"/>
        <w:rPr>
          <w:rFonts w:ascii="Franklin Gothic Book" w:hAnsi="Franklin Gothic Book" w:cs="Arial"/>
          <w:b/>
          <w:bCs/>
        </w:rPr>
        <w:sectPr w:rsidR="00130D0E" w:rsidRPr="00AE349A" w:rsidSect="00130D0E">
          <w:headerReference w:type="default" r:id="rId38"/>
          <w:type w:val="continuous"/>
          <w:pgSz w:w="11906" w:h="16838"/>
          <w:pgMar w:top="284" w:right="720" w:bottom="567" w:left="720" w:header="709" w:footer="709" w:gutter="0"/>
          <w:cols w:space="720"/>
          <w:docGrid w:linePitch="299"/>
        </w:sectPr>
      </w:pPr>
    </w:p>
    <w:tbl>
      <w:tblPr>
        <w:tblW w:w="15271" w:type="dxa"/>
        <w:tblInd w:w="108" w:type="dxa"/>
        <w:tblLook w:val="04A0" w:firstRow="1" w:lastRow="0" w:firstColumn="1" w:lastColumn="0" w:noHBand="0" w:noVBand="1"/>
      </w:tblPr>
      <w:tblGrid>
        <w:gridCol w:w="451"/>
        <w:gridCol w:w="2087"/>
        <w:gridCol w:w="567"/>
        <w:gridCol w:w="1471"/>
        <w:gridCol w:w="1096"/>
        <w:gridCol w:w="1184"/>
        <w:gridCol w:w="1148"/>
        <w:gridCol w:w="643"/>
        <w:gridCol w:w="658"/>
        <w:gridCol w:w="578"/>
        <w:gridCol w:w="578"/>
        <w:gridCol w:w="567"/>
        <w:gridCol w:w="673"/>
        <w:gridCol w:w="654"/>
        <w:gridCol w:w="578"/>
        <w:gridCol w:w="578"/>
        <w:gridCol w:w="578"/>
        <w:gridCol w:w="578"/>
        <w:gridCol w:w="582"/>
        <w:gridCol w:w="22"/>
      </w:tblGrid>
      <w:tr w:rsidR="00130D0E" w:rsidRPr="00AE349A" w:rsidTr="00D6387B">
        <w:trPr>
          <w:trHeight w:val="344"/>
        </w:trPr>
        <w:tc>
          <w:tcPr>
            <w:tcW w:w="15271" w:type="dxa"/>
            <w:gridSpan w:val="20"/>
            <w:tcBorders>
              <w:top w:val="nil"/>
              <w:left w:val="nil"/>
              <w:bottom w:val="single" w:sz="8" w:space="0" w:color="auto"/>
              <w:right w:val="nil"/>
            </w:tcBorders>
            <w:shd w:val="clear" w:color="auto" w:fill="auto"/>
            <w:noWrap/>
            <w:vAlign w:val="bottom"/>
            <w:hideMark/>
          </w:tcPr>
          <w:p w:rsidR="00130D0E" w:rsidRPr="00AE349A" w:rsidRDefault="00130D0E" w:rsidP="00D6387B">
            <w:pPr>
              <w:spacing w:after="0"/>
              <w:jc w:val="right"/>
              <w:rPr>
                <w:rFonts w:ascii="Franklin Gothic Book" w:hAnsi="Franklin Gothic Book" w:cs="Calibri"/>
              </w:rPr>
            </w:pPr>
            <w:r w:rsidRPr="00AE349A">
              <w:rPr>
                <w:rFonts w:ascii="Franklin Gothic Book" w:hAnsi="Franklin Gothic Book" w:cs="Calibri"/>
              </w:rPr>
              <w:lastRenderedPageBreak/>
              <w:t>Приложение № 3 к ТЗ на услуги электротехнической лаборатории</w:t>
            </w:r>
          </w:p>
        </w:tc>
      </w:tr>
      <w:tr w:rsidR="00130D0E" w:rsidRPr="00AE349A" w:rsidTr="00D6387B">
        <w:trPr>
          <w:trHeight w:val="314"/>
        </w:trPr>
        <w:tc>
          <w:tcPr>
            <w:tcW w:w="15271"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ПС 110/6кВ Магнетитовая</w:t>
            </w:r>
          </w:p>
        </w:tc>
      </w:tr>
      <w:tr w:rsidR="00130D0E" w:rsidRPr="00AE349A" w:rsidTr="00D6387B">
        <w:trPr>
          <w:gridAfter w:val="1"/>
          <w:wAfter w:w="22" w:type="dxa"/>
          <w:trHeight w:val="778"/>
        </w:trPr>
        <w:tc>
          <w:tcPr>
            <w:tcW w:w="451"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w:t>
            </w:r>
          </w:p>
        </w:tc>
        <w:tc>
          <w:tcPr>
            <w:tcW w:w="2087" w:type="dxa"/>
            <w:tcBorders>
              <w:top w:val="nil"/>
              <w:left w:val="nil"/>
              <w:bottom w:val="single" w:sz="8" w:space="0" w:color="auto"/>
              <w:right w:val="nil"/>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xml:space="preserve"> Диспетчерское наименование оборудования</w:t>
            </w:r>
          </w:p>
        </w:tc>
        <w:tc>
          <w:tcPr>
            <w:tcW w:w="567"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xml:space="preserve">№ </w:t>
            </w:r>
            <w:proofErr w:type="spellStart"/>
            <w:r w:rsidRPr="00AE349A">
              <w:rPr>
                <w:rFonts w:ascii="Franklin Gothic Book" w:hAnsi="Franklin Gothic Book" w:cs="Calibri"/>
                <w:b/>
                <w:bCs/>
                <w:sz w:val="20"/>
                <w:szCs w:val="20"/>
              </w:rPr>
              <w:t>яч</w:t>
            </w:r>
            <w:proofErr w:type="spellEnd"/>
            <w:r w:rsidRPr="00AE349A">
              <w:rPr>
                <w:rFonts w:ascii="Franklin Gothic Book" w:hAnsi="Franklin Gothic Book" w:cs="Calibri"/>
                <w:b/>
                <w:bCs/>
                <w:sz w:val="20"/>
                <w:szCs w:val="20"/>
              </w:rPr>
              <w:t>.</w:t>
            </w:r>
          </w:p>
        </w:tc>
        <w:tc>
          <w:tcPr>
            <w:tcW w:w="1471"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Оборудование</w:t>
            </w:r>
          </w:p>
        </w:tc>
        <w:tc>
          <w:tcPr>
            <w:tcW w:w="1096"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b/>
                <w:bCs/>
                <w:sz w:val="20"/>
                <w:szCs w:val="20"/>
              </w:rPr>
            </w:pPr>
            <w:r w:rsidRPr="00AE349A">
              <w:rPr>
                <w:rFonts w:ascii="Franklin Gothic Book" w:hAnsi="Franklin Gothic Book" w:cs="Calibri"/>
                <w:b/>
                <w:bCs/>
                <w:sz w:val="20"/>
                <w:szCs w:val="20"/>
              </w:rPr>
              <w:t>Вид и год послед. ремонта</w:t>
            </w:r>
          </w:p>
        </w:tc>
        <w:tc>
          <w:tcPr>
            <w:tcW w:w="1184"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Межпрове-рочный</w:t>
            </w:r>
            <w:proofErr w:type="spellEnd"/>
            <w:r w:rsidRPr="00AE349A">
              <w:rPr>
                <w:rFonts w:ascii="Franklin Gothic Book" w:hAnsi="Franklin Gothic Book" w:cs="Calibri"/>
                <w:b/>
                <w:bCs/>
                <w:sz w:val="20"/>
                <w:szCs w:val="20"/>
              </w:rPr>
              <w:t xml:space="preserve"> период</w:t>
            </w:r>
          </w:p>
        </w:tc>
        <w:tc>
          <w:tcPr>
            <w:tcW w:w="1148" w:type="dxa"/>
            <w:tcBorders>
              <w:top w:val="nil"/>
              <w:left w:val="nil"/>
              <w:bottom w:val="nil"/>
              <w:right w:val="nil"/>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Год / вид ремонта</w:t>
            </w:r>
          </w:p>
        </w:tc>
        <w:tc>
          <w:tcPr>
            <w:tcW w:w="643"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янв</w:t>
            </w:r>
            <w:proofErr w:type="spellEnd"/>
          </w:p>
        </w:tc>
        <w:tc>
          <w:tcPr>
            <w:tcW w:w="658"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февр</w:t>
            </w:r>
            <w:proofErr w:type="spellEnd"/>
          </w:p>
        </w:tc>
        <w:tc>
          <w:tcPr>
            <w:tcW w:w="578"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мар</w:t>
            </w:r>
            <w:proofErr w:type="spellEnd"/>
          </w:p>
        </w:tc>
        <w:tc>
          <w:tcPr>
            <w:tcW w:w="578"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апр</w:t>
            </w:r>
            <w:proofErr w:type="spellEnd"/>
          </w:p>
        </w:tc>
        <w:tc>
          <w:tcPr>
            <w:tcW w:w="567"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май</w:t>
            </w:r>
          </w:p>
        </w:tc>
        <w:tc>
          <w:tcPr>
            <w:tcW w:w="673"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июнь</w:t>
            </w:r>
          </w:p>
        </w:tc>
        <w:tc>
          <w:tcPr>
            <w:tcW w:w="654"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июль</w:t>
            </w:r>
          </w:p>
        </w:tc>
        <w:tc>
          <w:tcPr>
            <w:tcW w:w="578"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авг</w:t>
            </w:r>
            <w:proofErr w:type="spellEnd"/>
          </w:p>
        </w:tc>
        <w:tc>
          <w:tcPr>
            <w:tcW w:w="578"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сен</w:t>
            </w:r>
          </w:p>
        </w:tc>
        <w:tc>
          <w:tcPr>
            <w:tcW w:w="578"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окт</w:t>
            </w:r>
            <w:proofErr w:type="spellEnd"/>
          </w:p>
        </w:tc>
        <w:tc>
          <w:tcPr>
            <w:tcW w:w="578"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ноя</w:t>
            </w:r>
          </w:p>
        </w:tc>
        <w:tc>
          <w:tcPr>
            <w:tcW w:w="582"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дек</w:t>
            </w:r>
          </w:p>
        </w:tc>
      </w:tr>
      <w:tr w:rsidR="00130D0E" w:rsidRPr="00AE349A" w:rsidTr="00D6387B">
        <w:trPr>
          <w:gridAfter w:val="1"/>
          <w:wAfter w:w="22" w:type="dxa"/>
          <w:trHeight w:val="110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w:t>
            </w:r>
          </w:p>
        </w:tc>
        <w:tc>
          <w:tcPr>
            <w:tcW w:w="2087"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Силовой трансформатор Т-1 25МВА</w:t>
            </w:r>
          </w:p>
        </w:tc>
        <w:tc>
          <w:tcPr>
            <w:tcW w:w="567"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Т1</w:t>
            </w:r>
          </w:p>
        </w:tc>
        <w:tc>
          <w:tcPr>
            <w:tcW w:w="147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6"/>
                <w:szCs w:val="16"/>
              </w:rPr>
            </w:pPr>
            <w:proofErr w:type="spellStart"/>
            <w:r w:rsidRPr="00AE349A">
              <w:rPr>
                <w:rFonts w:ascii="Franklin Gothic Book" w:hAnsi="Franklin Gothic Book" w:cs="Calibri"/>
                <w:sz w:val="16"/>
                <w:szCs w:val="16"/>
              </w:rPr>
              <w:t>Диф.защита</w:t>
            </w:r>
            <w:proofErr w:type="spellEnd"/>
            <w:r w:rsidRPr="00AE349A">
              <w:rPr>
                <w:rFonts w:ascii="Franklin Gothic Book" w:hAnsi="Franklin Gothic Book" w:cs="Calibri"/>
                <w:sz w:val="16"/>
                <w:szCs w:val="16"/>
              </w:rPr>
              <w:t xml:space="preserve">, МТЗ с пуском напр.-1ст. -2ст., Перегруз., Обдув, Защита от </w:t>
            </w:r>
            <w:proofErr w:type="spellStart"/>
            <w:r w:rsidRPr="00AE349A">
              <w:rPr>
                <w:rFonts w:ascii="Franklin Gothic Book" w:hAnsi="Franklin Gothic Book" w:cs="Calibri"/>
                <w:sz w:val="16"/>
                <w:szCs w:val="16"/>
              </w:rPr>
              <w:t>несинхр.вкл</w:t>
            </w:r>
            <w:proofErr w:type="spellEnd"/>
            <w:r w:rsidRPr="00AE349A">
              <w:rPr>
                <w:rFonts w:ascii="Franklin Gothic Book" w:hAnsi="Franklin Gothic Book" w:cs="Calibri"/>
                <w:sz w:val="16"/>
                <w:szCs w:val="16"/>
              </w:rPr>
              <w:t>.  Газовая</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05.2021г.      О 05.2023г.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67"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78"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22" w:type="dxa"/>
          <w:trHeight w:val="1093"/>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w:t>
            </w:r>
          </w:p>
        </w:tc>
        <w:tc>
          <w:tcPr>
            <w:tcW w:w="2087"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Силовой трансформатор Т-2 25МВА</w:t>
            </w:r>
          </w:p>
        </w:tc>
        <w:tc>
          <w:tcPr>
            <w:tcW w:w="567"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Т2</w:t>
            </w:r>
          </w:p>
        </w:tc>
        <w:tc>
          <w:tcPr>
            <w:tcW w:w="147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proofErr w:type="spellStart"/>
            <w:r w:rsidRPr="00AE349A">
              <w:rPr>
                <w:rFonts w:ascii="Franklin Gothic Book" w:hAnsi="Franklin Gothic Book" w:cs="Calibri"/>
                <w:sz w:val="16"/>
                <w:szCs w:val="16"/>
              </w:rPr>
              <w:t>Диф.защита</w:t>
            </w:r>
            <w:proofErr w:type="spellEnd"/>
            <w:r w:rsidRPr="00AE349A">
              <w:rPr>
                <w:rFonts w:ascii="Franklin Gothic Book" w:hAnsi="Franklin Gothic Book" w:cs="Calibri"/>
                <w:sz w:val="16"/>
                <w:szCs w:val="16"/>
              </w:rPr>
              <w:t xml:space="preserve">, МТЗ с пуском напр.-1ст. -2ст., Перегруз., Обдув, Защита от </w:t>
            </w:r>
            <w:proofErr w:type="spellStart"/>
            <w:r w:rsidRPr="00AE349A">
              <w:rPr>
                <w:rFonts w:ascii="Franklin Gothic Book" w:hAnsi="Franklin Gothic Book" w:cs="Calibri"/>
                <w:sz w:val="16"/>
                <w:szCs w:val="16"/>
              </w:rPr>
              <w:t>несинхр.вкл</w:t>
            </w:r>
            <w:proofErr w:type="spellEnd"/>
            <w:r w:rsidRPr="00AE349A">
              <w:rPr>
                <w:rFonts w:ascii="Franklin Gothic Book" w:hAnsi="Franklin Gothic Book" w:cs="Calibri"/>
                <w:sz w:val="16"/>
                <w:szCs w:val="16"/>
              </w:rPr>
              <w:t>.  Газовая</w:t>
            </w:r>
          </w:p>
        </w:tc>
        <w:tc>
          <w:tcPr>
            <w:tcW w:w="1096"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05.2021г.         О 05.2023г.</w:t>
            </w:r>
          </w:p>
        </w:tc>
        <w:tc>
          <w:tcPr>
            <w:tcW w:w="1184" w:type="dxa"/>
            <w:tcBorders>
              <w:top w:val="nil"/>
              <w:left w:val="nil"/>
              <w:bottom w:val="single" w:sz="8"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8"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8"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67"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78"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trHeight w:val="404"/>
        </w:trPr>
        <w:tc>
          <w:tcPr>
            <w:tcW w:w="15271" w:type="dxa"/>
            <w:gridSpan w:val="20"/>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РУ-6кВ</w:t>
            </w:r>
          </w:p>
        </w:tc>
      </w:tr>
      <w:tr w:rsidR="00130D0E" w:rsidRPr="00AE349A" w:rsidTr="00D6387B">
        <w:trPr>
          <w:gridAfter w:val="1"/>
          <w:wAfter w:w="22" w:type="dxa"/>
          <w:trHeight w:val="797"/>
        </w:trPr>
        <w:tc>
          <w:tcPr>
            <w:tcW w:w="451"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w:t>
            </w:r>
          </w:p>
        </w:tc>
        <w:tc>
          <w:tcPr>
            <w:tcW w:w="2087"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Закладочный комплекс</w:t>
            </w:r>
          </w:p>
        </w:tc>
        <w:tc>
          <w:tcPr>
            <w:tcW w:w="567"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w:t>
            </w:r>
          </w:p>
        </w:tc>
        <w:tc>
          <w:tcPr>
            <w:tcW w:w="1471"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w:t>
            </w:r>
          </w:p>
        </w:tc>
        <w:tc>
          <w:tcPr>
            <w:tcW w:w="1096"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 w:right="-105"/>
              <w:jc w:val="center"/>
              <w:rPr>
                <w:rFonts w:ascii="Franklin Gothic Book" w:hAnsi="Franklin Gothic Book" w:cs="Calibri"/>
                <w:sz w:val="18"/>
                <w:szCs w:val="18"/>
              </w:rPr>
            </w:pPr>
            <w:r w:rsidRPr="00AE349A">
              <w:rPr>
                <w:rFonts w:ascii="Franklin Gothic Book" w:hAnsi="Franklin Gothic Book" w:cs="Calibri"/>
                <w:sz w:val="18"/>
                <w:szCs w:val="18"/>
              </w:rPr>
              <w:t>В 10.2021г.    О 10.2023г.</w:t>
            </w:r>
          </w:p>
        </w:tc>
        <w:tc>
          <w:tcPr>
            <w:tcW w:w="1184" w:type="dxa"/>
            <w:tcBorders>
              <w:top w:val="single" w:sz="8" w:space="0" w:color="auto"/>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single" w:sz="8" w:space="0" w:color="auto"/>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8"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78"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67"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8"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8" w:space="0" w:color="auto"/>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-11 ф.1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 w:right="-105"/>
              <w:jc w:val="center"/>
              <w:rPr>
                <w:rFonts w:ascii="Franklin Gothic Book" w:hAnsi="Franklin Gothic Book" w:cs="Calibri"/>
                <w:sz w:val="18"/>
                <w:szCs w:val="18"/>
              </w:rPr>
            </w:pPr>
            <w:r w:rsidRPr="00AE349A">
              <w:rPr>
                <w:rFonts w:ascii="Franklin Gothic Book" w:hAnsi="Franklin Gothic Book" w:cs="Calibri"/>
                <w:sz w:val="18"/>
                <w:szCs w:val="18"/>
              </w:rPr>
              <w:t>В 02.2021г.         О 03.2023г.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5</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Насосная -130гор. Ф.1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6</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 w:right="-105"/>
              <w:jc w:val="center"/>
              <w:rPr>
                <w:rFonts w:ascii="Franklin Gothic Book" w:hAnsi="Franklin Gothic Book" w:cs="Calibri"/>
                <w:sz w:val="18"/>
                <w:szCs w:val="18"/>
              </w:rPr>
            </w:pPr>
            <w:r w:rsidRPr="00AE349A">
              <w:rPr>
                <w:rFonts w:ascii="Franklin Gothic Book" w:hAnsi="Franklin Gothic Book" w:cs="Calibri"/>
                <w:sz w:val="18"/>
                <w:szCs w:val="18"/>
              </w:rPr>
              <w:t>В 12.2021г.        О 06.2023г.</w:t>
            </w:r>
          </w:p>
        </w:tc>
        <w:tc>
          <w:tcPr>
            <w:tcW w:w="1184"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roofErr w:type="spellStart"/>
            <w:r w:rsidRPr="00AE349A">
              <w:rPr>
                <w:rFonts w:ascii="Franklin Gothic Book" w:hAnsi="Franklin Gothic Book" w:cs="Calibri"/>
                <w:sz w:val="18"/>
                <w:szCs w:val="18"/>
              </w:rPr>
              <w:t>Оз</w:t>
            </w:r>
            <w:proofErr w:type="spellEnd"/>
            <w:r w:rsidRPr="00AE349A">
              <w:rPr>
                <w:rFonts w:ascii="Franklin Gothic Book" w:hAnsi="Franklin Gothic Book" w:cs="Calibri"/>
                <w:sz w:val="18"/>
                <w:szCs w:val="18"/>
              </w:rPr>
              <w:t xml:space="preserve"> - 6 </w:t>
            </w:r>
            <w:proofErr w:type="spellStart"/>
            <w:r w:rsidRPr="00AE349A">
              <w:rPr>
                <w:rFonts w:ascii="Franklin Gothic Book" w:hAnsi="Franklin Gothic Book" w:cs="Calibri"/>
                <w:sz w:val="18"/>
                <w:szCs w:val="18"/>
              </w:rPr>
              <w:t>мес</w:t>
            </w:r>
            <w:proofErr w:type="spellEnd"/>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Оз</w:t>
            </w:r>
            <w:proofErr w:type="spellEnd"/>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6</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ВЖР ф.1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8</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 w:right="-105"/>
              <w:jc w:val="center"/>
              <w:rPr>
                <w:rFonts w:ascii="Franklin Gothic Book" w:hAnsi="Franklin Gothic Book" w:cs="Calibri"/>
                <w:sz w:val="18"/>
                <w:szCs w:val="18"/>
              </w:rPr>
            </w:pPr>
            <w:r w:rsidRPr="00AE349A">
              <w:rPr>
                <w:rFonts w:ascii="Franklin Gothic Book" w:hAnsi="Franklin Gothic Book" w:cs="Calibri"/>
                <w:sz w:val="18"/>
                <w:szCs w:val="18"/>
              </w:rPr>
              <w:t>В 01.2021г.           О 01.2023г.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7</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Компрессорная ф.1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9</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 w:right="-105"/>
              <w:jc w:val="center"/>
              <w:rPr>
                <w:rFonts w:ascii="Franklin Gothic Book" w:hAnsi="Franklin Gothic Book" w:cs="Calibri"/>
                <w:sz w:val="18"/>
                <w:szCs w:val="18"/>
              </w:rPr>
            </w:pPr>
            <w:r w:rsidRPr="00AE349A">
              <w:rPr>
                <w:rFonts w:ascii="Franklin Gothic Book" w:hAnsi="Franklin Gothic Book" w:cs="Calibri"/>
                <w:sz w:val="18"/>
                <w:szCs w:val="18"/>
              </w:rPr>
              <w:t>В 01.2021г.      О 01.2023г.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8</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Резерв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10</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 w:right="-105"/>
              <w:jc w:val="center"/>
              <w:rPr>
                <w:rFonts w:ascii="Franklin Gothic Book" w:hAnsi="Franklin Gothic Book" w:cs="Calibri"/>
                <w:sz w:val="18"/>
                <w:szCs w:val="18"/>
              </w:rPr>
            </w:pPr>
            <w:r w:rsidRPr="00AE349A">
              <w:rPr>
                <w:rFonts w:ascii="Franklin Gothic Book" w:hAnsi="Franklin Gothic Book" w:cs="Calibri"/>
                <w:sz w:val="18"/>
                <w:szCs w:val="18"/>
              </w:rPr>
              <w:t>В 02.2021г.     О 02.2023г.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lastRenderedPageBreak/>
              <w:t>9</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ЦПП гор. - 450м ф.1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11</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 w:right="-105"/>
              <w:jc w:val="center"/>
              <w:rPr>
                <w:rFonts w:ascii="Franklin Gothic Book" w:hAnsi="Franklin Gothic Book" w:cs="Calibri"/>
                <w:sz w:val="18"/>
                <w:szCs w:val="18"/>
              </w:rPr>
            </w:pPr>
            <w:r w:rsidRPr="00AE349A">
              <w:rPr>
                <w:rFonts w:ascii="Franklin Gothic Book" w:hAnsi="Franklin Gothic Book" w:cs="Calibri"/>
                <w:sz w:val="18"/>
                <w:szCs w:val="18"/>
              </w:rPr>
              <w:t>В 11.2021г.     О 05.2023г.</w:t>
            </w:r>
          </w:p>
        </w:tc>
        <w:tc>
          <w:tcPr>
            <w:tcW w:w="1184"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roofErr w:type="spellStart"/>
            <w:r w:rsidRPr="00AE349A">
              <w:rPr>
                <w:rFonts w:ascii="Franklin Gothic Book" w:hAnsi="Franklin Gothic Book" w:cs="Calibri"/>
                <w:sz w:val="18"/>
                <w:szCs w:val="18"/>
              </w:rPr>
              <w:t>Оз</w:t>
            </w:r>
            <w:proofErr w:type="spellEnd"/>
            <w:r w:rsidRPr="00AE349A">
              <w:rPr>
                <w:rFonts w:ascii="Franklin Gothic Book" w:hAnsi="Franklin Gothic Book" w:cs="Calibri"/>
                <w:sz w:val="18"/>
                <w:szCs w:val="18"/>
              </w:rPr>
              <w:t xml:space="preserve"> - 6 </w:t>
            </w:r>
            <w:proofErr w:type="spellStart"/>
            <w:r w:rsidRPr="00AE349A">
              <w:rPr>
                <w:rFonts w:ascii="Franklin Gothic Book" w:hAnsi="Franklin Gothic Book" w:cs="Calibri"/>
                <w:sz w:val="18"/>
                <w:szCs w:val="18"/>
              </w:rPr>
              <w:t>мес</w:t>
            </w:r>
            <w:proofErr w:type="spellEnd"/>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Оз</w:t>
            </w:r>
            <w:proofErr w:type="spellEnd"/>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22" w:type="dxa"/>
          <w:trHeight w:val="797"/>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10</w:t>
            </w:r>
          </w:p>
        </w:tc>
        <w:tc>
          <w:tcPr>
            <w:tcW w:w="208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Машинное отделение ф.1</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12</w:t>
            </w:r>
          </w:p>
        </w:tc>
        <w:tc>
          <w:tcPr>
            <w:tcW w:w="147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0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06.2021г.           О 06.2023г.</w:t>
            </w:r>
          </w:p>
        </w:tc>
        <w:tc>
          <w:tcPr>
            <w:tcW w:w="11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11</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ЦПП  - 130гор. ф.1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13</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11.2021г.          О 05.2023г.</w:t>
            </w:r>
          </w:p>
        </w:tc>
        <w:tc>
          <w:tcPr>
            <w:tcW w:w="1184"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roofErr w:type="spellStart"/>
            <w:r w:rsidRPr="00AE349A">
              <w:rPr>
                <w:rFonts w:ascii="Franklin Gothic Book" w:hAnsi="Franklin Gothic Book" w:cs="Calibri"/>
                <w:sz w:val="18"/>
                <w:szCs w:val="18"/>
              </w:rPr>
              <w:t>Оз</w:t>
            </w:r>
            <w:proofErr w:type="spellEnd"/>
            <w:r w:rsidRPr="00AE349A">
              <w:rPr>
                <w:rFonts w:ascii="Franklin Gothic Book" w:hAnsi="Franklin Gothic Book" w:cs="Calibri"/>
                <w:sz w:val="18"/>
                <w:szCs w:val="18"/>
              </w:rPr>
              <w:t xml:space="preserve"> - 6 </w:t>
            </w:r>
            <w:proofErr w:type="spellStart"/>
            <w:r w:rsidRPr="00AE349A">
              <w:rPr>
                <w:rFonts w:ascii="Franklin Gothic Book" w:hAnsi="Franklin Gothic Book" w:cs="Calibri"/>
                <w:sz w:val="18"/>
                <w:szCs w:val="18"/>
              </w:rPr>
              <w:t>мес</w:t>
            </w:r>
            <w:proofErr w:type="spellEnd"/>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Оз</w:t>
            </w:r>
            <w:proofErr w:type="spellEnd"/>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12</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Копер ф.1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14</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12.2021г.          О 12.2023г.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xml:space="preserve">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13</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Котельная ф.1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15</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08.2021г.         О 08.2023г.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14</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Шахта клетьевая, Подъемная машина МК. 3,25х4</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16</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09.2023г.</w:t>
            </w:r>
          </w:p>
        </w:tc>
        <w:tc>
          <w:tcPr>
            <w:tcW w:w="1184"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- 6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В; 2026 - В;</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15</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ТН-1 6кВ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17</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ЗМН</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04.2022г.        О 04.2023г.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16</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ТН-2 6кВ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18</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ЗМН</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04.2022г.          О 04.2023г.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17</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СВ 1-3с</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19</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01.2021г.           О 01.2023г.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18</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СВ 2-4с</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01.2021г.           О 01.2023г.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19</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ТН-3 6кВ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23</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ЗМН</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04.2022г.           О 04.2023г.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ТН-4 6кВ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24</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ЗМН</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04.2022г.         О 04.2023г.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lastRenderedPageBreak/>
              <w:t>21</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Компрессорная ф.2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25</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01.2021г.          О 01.2023г.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130D0E" w:rsidRPr="00AE349A" w:rsidTr="00D6387B">
        <w:trPr>
          <w:gridAfter w:val="1"/>
          <w:wAfter w:w="22" w:type="dxa"/>
          <w:trHeight w:val="797"/>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22</w:t>
            </w:r>
          </w:p>
        </w:tc>
        <w:tc>
          <w:tcPr>
            <w:tcW w:w="208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Шахта клетьевая, Подъемная машина МК. 4х4</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26</w:t>
            </w:r>
          </w:p>
        </w:tc>
        <w:tc>
          <w:tcPr>
            <w:tcW w:w="147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w:t>
            </w:r>
          </w:p>
        </w:tc>
        <w:tc>
          <w:tcPr>
            <w:tcW w:w="10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10.2023.</w:t>
            </w:r>
          </w:p>
        </w:tc>
        <w:tc>
          <w:tcPr>
            <w:tcW w:w="118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- 6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single" w:sz="4" w:space="0" w:color="auto"/>
              <w:left w:val="single" w:sz="4" w:space="0" w:color="auto"/>
              <w:bottom w:val="single" w:sz="4" w:space="0" w:color="auto"/>
              <w:right w:val="single" w:sz="4"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В; 2026 - В;</w:t>
            </w:r>
          </w:p>
        </w:tc>
        <w:tc>
          <w:tcPr>
            <w:tcW w:w="64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5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xml:space="preserve"> </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8"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23</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Котельная ф.2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27</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08.2021г.          О 08.2023г.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24</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Копер ф.2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28</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12.2021г.          О 12.2023г.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25</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ЦПП гор. - 130м ф.2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29</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11.2021г.       О 11.2023г.</w:t>
            </w:r>
          </w:p>
        </w:tc>
        <w:tc>
          <w:tcPr>
            <w:tcW w:w="1184"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roofErr w:type="spellStart"/>
            <w:r w:rsidRPr="00AE349A">
              <w:rPr>
                <w:rFonts w:ascii="Franklin Gothic Book" w:hAnsi="Franklin Gothic Book" w:cs="Calibri"/>
                <w:sz w:val="18"/>
                <w:szCs w:val="18"/>
              </w:rPr>
              <w:t>Оз</w:t>
            </w:r>
            <w:proofErr w:type="spellEnd"/>
            <w:r w:rsidRPr="00AE349A">
              <w:rPr>
                <w:rFonts w:ascii="Franklin Gothic Book" w:hAnsi="Franklin Gothic Book" w:cs="Calibri"/>
                <w:sz w:val="18"/>
                <w:szCs w:val="18"/>
              </w:rPr>
              <w:t xml:space="preserve"> - 6 </w:t>
            </w:r>
            <w:proofErr w:type="spellStart"/>
            <w:r w:rsidRPr="00AE349A">
              <w:rPr>
                <w:rFonts w:ascii="Franklin Gothic Book" w:hAnsi="Franklin Gothic Book" w:cs="Calibri"/>
                <w:sz w:val="18"/>
                <w:szCs w:val="18"/>
              </w:rPr>
              <w:t>мес</w:t>
            </w:r>
            <w:proofErr w:type="spellEnd"/>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Оз</w:t>
            </w:r>
            <w:proofErr w:type="spellEnd"/>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26</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Резерв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30</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04.2021г.           О 04.2023г.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27</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ВЖР ф.2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31</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01.2021г.        О 01.2023г.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28</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Машинное отделение ф.2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32</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02.2021г.          О 02.2023г.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29</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ЦПП гор - 450м ф.2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33</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08.2021г.        О 11.2023г.</w:t>
            </w:r>
          </w:p>
        </w:tc>
        <w:tc>
          <w:tcPr>
            <w:tcW w:w="1184"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roofErr w:type="spellStart"/>
            <w:r w:rsidRPr="00AE349A">
              <w:rPr>
                <w:rFonts w:ascii="Franklin Gothic Book" w:hAnsi="Franklin Gothic Book" w:cs="Calibri"/>
                <w:sz w:val="18"/>
                <w:szCs w:val="18"/>
              </w:rPr>
              <w:t>Оз</w:t>
            </w:r>
            <w:proofErr w:type="spellEnd"/>
            <w:r w:rsidRPr="00AE349A">
              <w:rPr>
                <w:rFonts w:ascii="Franklin Gothic Book" w:hAnsi="Franklin Gothic Book" w:cs="Calibri"/>
                <w:sz w:val="18"/>
                <w:szCs w:val="18"/>
              </w:rPr>
              <w:t xml:space="preserve"> - 6 </w:t>
            </w:r>
            <w:proofErr w:type="spellStart"/>
            <w:r w:rsidRPr="00AE349A">
              <w:rPr>
                <w:rFonts w:ascii="Franklin Gothic Book" w:hAnsi="Franklin Gothic Book" w:cs="Calibri"/>
                <w:sz w:val="18"/>
                <w:szCs w:val="18"/>
              </w:rPr>
              <w:t>мес</w:t>
            </w:r>
            <w:proofErr w:type="spellEnd"/>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Оз</w:t>
            </w:r>
            <w:proofErr w:type="spellEnd"/>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30</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Вентилятор шахты №15</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34</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 , ЗМН</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12.2023г.</w:t>
            </w:r>
          </w:p>
        </w:tc>
        <w:tc>
          <w:tcPr>
            <w:tcW w:w="1184"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В; 2026 - В;</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31</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ПС-11 ф2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35</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02.2021г.           О 03.2023г.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xml:space="preserve">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32</w:t>
            </w:r>
          </w:p>
        </w:tc>
        <w:tc>
          <w:tcPr>
            <w:tcW w:w="2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Насосная -130гор. ф.2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40</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096"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12.2021г.           О 02.2023г.</w:t>
            </w:r>
          </w:p>
        </w:tc>
        <w:tc>
          <w:tcPr>
            <w:tcW w:w="1184"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roofErr w:type="spellStart"/>
            <w:r w:rsidRPr="00AE349A">
              <w:rPr>
                <w:rFonts w:ascii="Franklin Gothic Book" w:hAnsi="Franklin Gothic Book" w:cs="Calibri"/>
                <w:sz w:val="18"/>
                <w:szCs w:val="18"/>
              </w:rPr>
              <w:t>Оз</w:t>
            </w:r>
            <w:proofErr w:type="spellEnd"/>
            <w:r w:rsidRPr="00AE349A">
              <w:rPr>
                <w:rFonts w:ascii="Franklin Gothic Book" w:hAnsi="Franklin Gothic Book" w:cs="Calibri"/>
                <w:sz w:val="18"/>
                <w:szCs w:val="18"/>
              </w:rPr>
              <w:t xml:space="preserve"> - 6 </w:t>
            </w:r>
            <w:proofErr w:type="spellStart"/>
            <w:r w:rsidRPr="00AE349A">
              <w:rPr>
                <w:rFonts w:ascii="Franklin Gothic Book" w:hAnsi="Franklin Gothic Book" w:cs="Calibri"/>
                <w:sz w:val="18"/>
                <w:szCs w:val="18"/>
              </w:rPr>
              <w:t>мес</w:t>
            </w:r>
            <w:proofErr w:type="spellEnd"/>
          </w:p>
        </w:tc>
        <w:tc>
          <w:tcPr>
            <w:tcW w:w="1148"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Оз</w:t>
            </w:r>
            <w:proofErr w:type="spellEnd"/>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gridAfter w:val="1"/>
          <w:wAfter w:w="22" w:type="dxa"/>
          <w:trHeight w:val="797"/>
        </w:trPr>
        <w:tc>
          <w:tcPr>
            <w:tcW w:w="451"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lastRenderedPageBreak/>
              <w:t>33</w:t>
            </w:r>
          </w:p>
        </w:tc>
        <w:tc>
          <w:tcPr>
            <w:tcW w:w="2087" w:type="dxa"/>
            <w:tcBorders>
              <w:top w:val="single" w:sz="4"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ТП-7</w:t>
            </w:r>
          </w:p>
        </w:tc>
        <w:tc>
          <w:tcPr>
            <w:tcW w:w="567"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42</w:t>
            </w:r>
          </w:p>
        </w:tc>
        <w:tc>
          <w:tcPr>
            <w:tcW w:w="1471"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096"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03.2021г.      О 04.2023г.</w:t>
            </w:r>
          </w:p>
        </w:tc>
        <w:tc>
          <w:tcPr>
            <w:tcW w:w="1184" w:type="dxa"/>
            <w:tcBorders>
              <w:top w:val="single" w:sz="4" w:space="0" w:color="auto"/>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single" w:sz="4" w:space="0" w:color="auto"/>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8"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8"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8"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8"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22" w:type="dxa"/>
          <w:trHeight w:val="797"/>
        </w:trPr>
        <w:tc>
          <w:tcPr>
            <w:tcW w:w="451" w:type="dxa"/>
            <w:tcBorders>
              <w:top w:val="single" w:sz="4" w:space="0" w:color="auto"/>
              <w:left w:val="single" w:sz="8" w:space="0" w:color="auto"/>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34</w:t>
            </w:r>
          </w:p>
        </w:tc>
        <w:tc>
          <w:tcPr>
            <w:tcW w:w="2087" w:type="dxa"/>
            <w:tcBorders>
              <w:top w:val="single" w:sz="4" w:space="0" w:color="auto"/>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Оперативная блокировка</w:t>
            </w:r>
          </w:p>
        </w:tc>
        <w:tc>
          <w:tcPr>
            <w:tcW w:w="567" w:type="dxa"/>
            <w:tcBorders>
              <w:top w:val="single" w:sz="4" w:space="0" w:color="auto"/>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16"/>
                <w:szCs w:val="16"/>
              </w:rPr>
            </w:pPr>
            <w:r w:rsidRPr="00AE349A">
              <w:rPr>
                <w:rFonts w:ascii="Franklin Gothic Book" w:hAnsi="Franklin Gothic Book" w:cs="Calibri"/>
                <w:sz w:val="16"/>
                <w:szCs w:val="16"/>
              </w:rPr>
              <w:t> </w:t>
            </w:r>
          </w:p>
        </w:tc>
        <w:tc>
          <w:tcPr>
            <w:tcW w:w="10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04.2021г.            О 04.2023г.</w:t>
            </w:r>
          </w:p>
        </w:tc>
        <w:tc>
          <w:tcPr>
            <w:tcW w:w="1184" w:type="dxa"/>
            <w:tcBorders>
              <w:top w:val="single" w:sz="4" w:space="0" w:color="auto"/>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single" w:sz="4" w:space="0" w:color="auto"/>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8"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single" w:sz="4" w:space="0" w:color="auto"/>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35</w:t>
            </w:r>
          </w:p>
        </w:tc>
        <w:tc>
          <w:tcPr>
            <w:tcW w:w="208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Центральная сигнализация</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16"/>
                <w:szCs w:val="16"/>
              </w:rPr>
            </w:pPr>
            <w:r w:rsidRPr="00AE349A">
              <w:rPr>
                <w:rFonts w:ascii="Franklin Gothic Book" w:hAnsi="Franklin Gothic Book" w:cs="Calibri"/>
                <w:sz w:val="16"/>
                <w:szCs w:val="16"/>
              </w:rPr>
              <w:t> </w:t>
            </w:r>
          </w:p>
        </w:tc>
        <w:tc>
          <w:tcPr>
            <w:tcW w:w="1096" w:type="dxa"/>
            <w:tcBorders>
              <w:top w:val="nil"/>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04.2021г.            О 04.2023г.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36</w:t>
            </w:r>
          </w:p>
        </w:tc>
        <w:tc>
          <w:tcPr>
            <w:tcW w:w="208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ВУ-1</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ВК-200</w:t>
            </w:r>
          </w:p>
        </w:tc>
        <w:tc>
          <w:tcPr>
            <w:tcW w:w="1096" w:type="dxa"/>
            <w:tcBorders>
              <w:top w:val="nil"/>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Т 04.2023г.</w:t>
            </w:r>
          </w:p>
        </w:tc>
        <w:tc>
          <w:tcPr>
            <w:tcW w:w="1184"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мес.    </w:t>
            </w:r>
          </w:p>
        </w:tc>
        <w:tc>
          <w:tcPr>
            <w:tcW w:w="1148"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64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37</w:t>
            </w:r>
          </w:p>
        </w:tc>
        <w:tc>
          <w:tcPr>
            <w:tcW w:w="208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ВУ-2</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ВК-200</w:t>
            </w:r>
          </w:p>
        </w:tc>
        <w:tc>
          <w:tcPr>
            <w:tcW w:w="1096" w:type="dxa"/>
            <w:tcBorders>
              <w:top w:val="nil"/>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Т 04.2023г.</w:t>
            </w:r>
          </w:p>
        </w:tc>
        <w:tc>
          <w:tcPr>
            <w:tcW w:w="1184"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мес.    </w:t>
            </w:r>
          </w:p>
        </w:tc>
        <w:tc>
          <w:tcPr>
            <w:tcW w:w="1148"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64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38</w:t>
            </w:r>
          </w:p>
        </w:tc>
        <w:tc>
          <w:tcPr>
            <w:tcW w:w="208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БПН-1</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БПН-1002</w:t>
            </w:r>
          </w:p>
        </w:tc>
        <w:tc>
          <w:tcPr>
            <w:tcW w:w="1096" w:type="dxa"/>
            <w:tcBorders>
              <w:top w:val="nil"/>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Т 04.2023г.</w:t>
            </w:r>
          </w:p>
        </w:tc>
        <w:tc>
          <w:tcPr>
            <w:tcW w:w="1184"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мес.    </w:t>
            </w:r>
          </w:p>
        </w:tc>
        <w:tc>
          <w:tcPr>
            <w:tcW w:w="1148"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64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39</w:t>
            </w:r>
          </w:p>
        </w:tc>
        <w:tc>
          <w:tcPr>
            <w:tcW w:w="208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БПН-2</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БПН-1002</w:t>
            </w:r>
          </w:p>
        </w:tc>
        <w:tc>
          <w:tcPr>
            <w:tcW w:w="1096" w:type="dxa"/>
            <w:tcBorders>
              <w:top w:val="nil"/>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Т 04.2023г.</w:t>
            </w:r>
          </w:p>
        </w:tc>
        <w:tc>
          <w:tcPr>
            <w:tcW w:w="1184"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64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40</w:t>
            </w:r>
          </w:p>
        </w:tc>
        <w:tc>
          <w:tcPr>
            <w:tcW w:w="208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Щит постоянного тока</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16"/>
                <w:szCs w:val="16"/>
              </w:rPr>
            </w:pPr>
            <w:r w:rsidRPr="00AE349A">
              <w:rPr>
                <w:rFonts w:ascii="Franklin Gothic Book" w:hAnsi="Franklin Gothic Book" w:cs="Calibri"/>
                <w:sz w:val="16"/>
                <w:szCs w:val="16"/>
              </w:rPr>
              <w:t> </w:t>
            </w:r>
          </w:p>
        </w:tc>
        <w:tc>
          <w:tcPr>
            <w:tcW w:w="1096" w:type="dxa"/>
            <w:tcBorders>
              <w:top w:val="nil"/>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Т 04.2023г.</w:t>
            </w:r>
          </w:p>
        </w:tc>
        <w:tc>
          <w:tcPr>
            <w:tcW w:w="1184"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64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41</w:t>
            </w:r>
          </w:p>
        </w:tc>
        <w:tc>
          <w:tcPr>
            <w:tcW w:w="2087" w:type="dxa"/>
            <w:tcBorders>
              <w:top w:val="nil"/>
              <w:left w:val="single" w:sz="8" w:space="0" w:color="auto"/>
              <w:bottom w:val="nil"/>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Щит управления</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16"/>
                <w:szCs w:val="16"/>
              </w:rPr>
            </w:pPr>
            <w:r w:rsidRPr="00AE349A">
              <w:rPr>
                <w:rFonts w:ascii="Franklin Gothic Book" w:hAnsi="Franklin Gothic Book" w:cs="Calibri"/>
                <w:sz w:val="16"/>
                <w:szCs w:val="16"/>
              </w:rPr>
              <w:t> </w:t>
            </w:r>
          </w:p>
        </w:tc>
        <w:tc>
          <w:tcPr>
            <w:tcW w:w="1096" w:type="dxa"/>
            <w:tcBorders>
              <w:top w:val="nil"/>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Т 04.2023г.</w:t>
            </w:r>
          </w:p>
        </w:tc>
        <w:tc>
          <w:tcPr>
            <w:tcW w:w="1184"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64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42</w:t>
            </w:r>
          </w:p>
        </w:tc>
        <w:tc>
          <w:tcPr>
            <w:tcW w:w="2087" w:type="dxa"/>
            <w:tcBorders>
              <w:top w:val="single" w:sz="4" w:space="0" w:color="auto"/>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Защита от несинхронных включений электродвигателей</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16"/>
                <w:szCs w:val="16"/>
              </w:rPr>
            </w:pPr>
            <w:r w:rsidRPr="00AE349A">
              <w:rPr>
                <w:rFonts w:ascii="Franklin Gothic Book" w:hAnsi="Franklin Gothic Book" w:cs="Calibri"/>
                <w:sz w:val="16"/>
                <w:szCs w:val="16"/>
              </w:rPr>
              <w:t> </w:t>
            </w:r>
          </w:p>
        </w:tc>
        <w:tc>
          <w:tcPr>
            <w:tcW w:w="1096" w:type="dxa"/>
            <w:tcBorders>
              <w:top w:val="nil"/>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04.2021г.            О 04.2023г.</w:t>
            </w:r>
          </w:p>
        </w:tc>
        <w:tc>
          <w:tcPr>
            <w:tcW w:w="118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22" w:type="dxa"/>
          <w:trHeight w:val="797"/>
        </w:trPr>
        <w:tc>
          <w:tcPr>
            <w:tcW w:w="451" w:type="dxa"/>
            <w:tcBorders>
              <w:top w:val="nil"/>
              <w:left w:val="single" w:sz="8" w:space="0" w:color="auto"/>
              <w:bottom w:val="single" w:sz="8"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43</w:t>
            </w:r>
          </w:p>
        </w:tc>
        <w:tc>
          <w:tcPr>
            <w:tcW w:w="2087" w:type="dxa"/>
            <w:tcBorders>
              <w:top w:val="nil"/>
              <w:left w:val="single" w:sz="8" w:space="0" w:color="auto"/>
              <w:bottom w:val="single" w:sz="8"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АЧР-1, АЧР-2</w:t>
            </w:r>
          </w:p>
        </w:tc>
        <w:tc>
          <w:tcPr>
            <w:tcW w:w="56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16"/>
                <w:szCs w:val="16"/>
              </w:rPr>
            </w:pPr>
            <w:r w:rsidRPr="00AE349A">
              <w:rPr>
                <w:rFonts w:ascii="Franklin Gothic Book" w:hAnsi="Franklin Gothic Book" w:cs="Calibri"/>
                <w:sz w:val="16"/>
                <w:szCs w:val="16"/>
              </w:rPr>
              <w:t> </w:t>
            </w:r>
          </w:p>
        </w:tc>
        <w:tc>
          <w:tcPr>
            <w:tcW w:w="1096" w:type="dxa"/>
            <w:tcBorders>
              <w:top w:val="nil"/>
              <w:left w:val="single" w:sz="4" w:space="0" w:color="auto"/>
              <w:bottom w:val="single" w:sz="8" w:space="0" w:color="auto"/>
              <w:right w:val="single" w:sz="4" w:space="0" w:color="auto"/>
            </w:tcBorders>
            <w:shd w:val="clear" w:color="auto" w:fill="auto"/>
            <w:vAlign w:val="center"/>
            <w:hideMark/>
          </w:tcPr>
          <w:p w:rsidR="00130D0E" w:rsidRPr="00AE349A" w:rsidRDefault="00130D0E" w:rsidP="00D6387B">
            <w:pPr>
              <w:spacing w:after="0"/>
              <w:ind w:left="-143" w:right="-105"/>
              <w:jc w:val="center"/>
              <w:rPr>
                <w:rFonts w:ascii="Franklin Gothic Book" w:hAnsi="Franklin Gothic Book" w:cs="Calibri"/>
                <w:sz w:val="18"/>
                <w:szCs w:val="18"/>
              </w:rPr>
            </w:pPr>
            <w:r w:rsidRPr="00AE349A">
              <w:rPr>
                <w:rFonts w:ascii="Franklin Gothic Book" w:hAnsi="Franklin Gothic Book" w:cs="Calibri"/>
                <w:sz w:val="18"/>
                <w:szCs w:val="18"/>
              </w:rPr>
              <w:t>В 04.2021г.            О 04.2023г.</w:t>
            </w:r>
          </w:p>
        </w:tc>
        <w:tc>
          <w:tcPr>
            <w:tcW w:w="1184" w:type="dxa"/>
            <w:tcBorders>
              <w:top w:val="nil"/>
              <w:left w:val="nil"/>
              <w:bottom w:val="single" w:sz="8"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48" w:type="dxa"/>
            <w:tcBorders>
              <w:top w:val="nil"/>
              <w:left w:val="single" w:sz="8" w:space="0" w:color="auto"/>
              <w:bottom w:val="single" w:sz="8"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8"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8"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bl>
    <w:p w:rsidR="00130D0E" w:rsidRPr="00AE349A" w:rsidRDefault="00130D0E" w:rsidP="00130D0E">
      <w:pPr>
        <w:spacing w:after="0"/>
        <w:ind w:right="110"/>
        <w:rPr>
          <w:rFonts w:ascii="Franklin Gothic Book" w:hAnsi="Franklin Gothic Book" w:cs="Arial CYR"/>
          <w:b/>
          <w:bCs/>
          <w:color w:val="FF0000"/>
        </w:rPr>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tbl>
      <w:tblPr>
        <w:tblW w:w="15324" w:type="dxa"/>
        <w:tblInd w:w="118" w:type="dxa"/>
        <w:tblLook w:val="04A0" w:firstRow="1" w:lastRow="0" w:firstColumn="1" w:lastColumn="0" w:noHBand="0" w:noVBand="1"/>
      </w:tblPr>
      <w:tblGrid>
        <w:gridCol w:w="451"/>
        <w:gridCol w:w="2091"/>
        <w:gridCol w:w="567"/>
        <w:gridCol w:w="1471"/>
        <w:gridCol w:w="1222"/>
        <w:gridCol w:w="1209"/>
        <w:gridCol w:w="1127"/>
        <w:gridCol w:w="641"/>
        <w:gridCol w:w="572"/>
        <w:gridCol w:w="576"/>
        <w:gridCol w:w="533"/>
        <w:gridCol w:w="567"/>
        <w:gridCol w:w="673"/>
        <w:gridCol w:w="654"/>
        <w:gridCol w:w="499"/>
        <w:gridCol w:w="604"/>
        <w:gridCol w:w="567"/>
        <w:gridCol w:w="634"/>
        <w:gridCol w:w="666"/>
      </w:tblGrid>
      <w:tr w:rsidR="00130D0E" w:rsidRPr="00AE349A" w:rsidTr="00D6387B">
        <w:trPr>
          <w:trHeight w:val="315"/>
        </w:trPr>
        <w:tc>
          <w:tcPr>
            <w:tcW w:w="15324" w:type="dxa"/>
            <w:gridSpan w:val="19"/>
            <w:tcBorders>
              <w:top w:val="single" w:sz="8" w:space="0" w:color="auto"/>
              <w:left w:val="single" w:sz="8" w:space="0" w:color="auto"/>
              <w:bottom w:val="single" w:sz="8" w:space="0" w:color="auto"/>
              <w:right w:val="single" w:sz="8" w:space="0" w:color="000000"/>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ПС 110/6кВ Обогатительная</w:t>
            </w:r>
          </w:p>
        </w:tc>
      </w:tr>
      <w:tr w:rsidR="00130D0E" w:rsidRPr="00AE349A" w:rsidTr="00D6387B">
        <w:trPr>
          <w:trHeight w:val="780"/>
        </w:trPr>
        <w:tc>
          <w:tcPr>
            <w:tcW w:w="451"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w:t>
            </w:r>
          </w:p>
        </w:tc>
        <w:tc>
          <w:tcPr>
            <w:tcW w:w="2091" w:type="dxa"/>
            <w:tcBorders>
              <w:top w:val="nil"/>
              <w:left w:val="nil"/>
              <w:bottom w:val="single" w:sz="8" w:space="0" w:color="auto"/>
              <w:right w:val="nil"/>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xml:space="preserve"> Диспетчерское наименование оборудования</w:t>
            </w:r>
          </w:p>
        </w:tc>
        <w:tc>
          <w:tcPr>
            <w:tcW w:w="567"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xml:space="preserve">№ </w:t>
            </w:r>
            <w:proofErr w:type="spellStart"/>
            <w:r w:rsidRPr="00AE349A">
              <w:rPr>
                <w:rFonts w:ascii="Franklin Gothic Book" w:hAnsi="Franklin Gothic Book" w:cs="Calibri"/>
                <w:b/>
                <w:bCs/>
                <w:sz w:val="20"/>
                <w:szCs w:val="20"/>
              </w:rPr>
              <w:t>яч</w:t>
            </w:r>
            <w:proofErr w:type="spellEnd"/>
            <w:r w:rsidRPr="00AE349A">
              <w:rPr>
                <w:rFonts w:ascii="Franklin Gothic Book" w:hAnsi="Franklin Gothic Book" w:cs="Calibri"/>
                <w:b/>
                <w:bCs/>
                <w:sz w:val="20"/>
                <w:szCs w:val="20"/>
              </w:rPr>
              <w:t>.</w:t>
            </w:r>
          </w:p>
        </w:tc>
        <w:tc>
          <w:tcPr>
            <w:tcW w:w="1471"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Оборудование</w:t>
            </w:r>
          </w:p>
        </w:tc>
        <w:tc>
          <w:tcPr>
            <w:tcW w:w="1222"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Вид и год послед. ремонта</w:t>
            </w:r>
          </w:p>
        </w:tc>
        <w:tc>
          <w:tcPr>
            <w:tcW w:w="120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Межпрове-рочный</w:t>
            </w:r>
            <w:proofErr w:type="spellEnd"/>
            <w:r w:rsidRPr="00AE349A">
              <w:rPr>
                <w:rFonts w:ascii="Franklin Gothic Book" w:hAnsi="Franklin Gothic Book" w:cs="Calibri"/>
                <w:b/>
                <w:bCs/>
                <w:sz w:val="20"/>
                <w:szCs w:val="20"/>
              </w:rPr>
              <w:t xml:space="preserve"> период</w:t>
            </w:r>
          </w:p>
        </w:tc>
        <w:tc>
          <w:tcPr>
            <w:tcW w:w="1127" w:type="dxa"/>
            <w:tcBorders>
              <w:top w:val="nil"/>
              <w:left w:val="nil"/>
              <w:bottom w:val="nil"/>
              <w:right w:val="nil"/>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Год / вид ремонта</w:t>
            </w:r>
          </w:p>
        </w:tc>
        <w:tc>
          <w:tcPr>
            <w:tcW w:w="641"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янв</w:t>
            </w:r>
            <w:proofErr w:type="spellEnd"/>
          </w:p>
        </w:tc>
        <w:tc>
          <w:tcPr>
            <w:tcW w:w="572"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фер</w:t>
            </w:r>
            <w:proofErr w:type="spellEnd"/>
          </w:p>
        </w:tc>
        <w:tc>
          <w:tcPr>
            <w:tcW w:w="576"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мар</w:t>
            </w:r>
            <w:proofErr w:type="spellEnd"/>
          </w:p>
        </w:tc>
        <w:tc>
          <w:tcPr>
            <w:tcW w:w="533"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апр</w:t>
            </w:r>
            <w:proofErr w:type="spellEnd"/>
          </w:p>
        </w:tc>
        <w:tc>
          <w:tcPr>
            <w:tcW w:w="567"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май</w:t>
            </w:r>
          </w:p>
        </w:tc>
        <w:tc>
          <w:tcPr>
            <w:tcW w:w="673"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июнь</w:t>
            </w:r>
          </w:p>
        </w:tc>
        <w:tc>
          <w:tcPr>
            <w:tcW w:w="654"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июль</w:t>
            </w:r>
          </w:p>
        </w:tc>
        <w:tc>
          <w:tcPr>
            <w:tcW w:w="49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авг</w:t>
            </w:r>
            <w:proofErr w:type="spellEnd"/>
          </w:p>
        </w:tc>
        <w:tc>
          <w:tcPr>
            <w:tcW w:w="604"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сен</w:t>
            </w:r>
          </w:p>
        </w:tc>
        <w:tc>
          <w:tcPr>
            <w:tcW w:w="567"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окт</w:t>
            </w:r>
            <w:proofErr w:type="spellEnd"/>
          </w:p>
        </w:tc>
        <w:tc>
          <w:tcPr>
            <w:tcW w:w="634"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ноя</w:t>
            </w:r>
          </w:p>
        </w:tc>
        <w:tc>
          <w:tcPr>
            <w:tcW w:w="666"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дек</w:t>
            </w:r>
          </w:p>
        </w:tc>
      </w:tr>
      <w:tr w:rsidR="00130D0E" w:rsidRPr="00AE349A" w:rsidTr="00D6387B">
        <w:trPr>
          <w:trHeight w:val="930"/>
        </w:trPr>
        <w:tc>
          <w:tcPr>
            <w:tcW w:w="451"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w:t>
            </w:r>
          </w:p>
        </w:tc>
        <w:tc>
          <w:tcPr>
            <w:tcW w:w="2091"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Силовой трансформатор Т-1 10МВА</w:t>
            </w:r>
          </w:p>
        </w:tc>
        <w:tc>
          <w:tcPr>
            <w:tcW w:w="567"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proofErr w:type="spellStart"/>
            <w:r w:rsidRPr="00AE349A">
              <w:rPr>
                <w:rFonts w:ascii="Franklin Gothic Book" w:hAnsi="Franklin Gothic Book" w:cs="Calibri"/>
                <w:sz w:val="16"/>
                <w:szCs w:val="16"/>
              </w:rPr>
              <w:t>Диф</w:t>
            </w:r>
            <w:proofErr w:type="spellEnd"/>
            <w:r w:rsidRPr="00AE349A">
              <w:rPr>
                <w:rFonts w:ascii="Franklin Gothic Book" w:hAnsi="Franklin Gothic Book" w:cs="Calibri"/>
                <w:sz w:val="16"/>
                <w:szCs w:val="16"/>
              </w:rPr>
              <w:t>. защита, МТЗ-1ст.-2ст., Перегруз. газовая защита, Обдув</w:t>
            </w:r>
          </w:p>
        </w:tc>
        <w:tc>
          <w:tcPr>
            <w:tcW w:w="1222"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05.2021г.       О 05.2023г.</w:t>
            </w:r>
          </w:p>
        </w:tc>
        <w:tc>
          <w:tcPr>
            <w:tcW w:w="1209"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72"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76"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33"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73"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499"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604"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666" w:type="dxa"/>
            <w:tcBorders>
              <w:top w:val="single" w:sz="4" w:space="0" w:color="auto"/>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r>
      <w:tr w:rsidR="00130D0E" w:rsidRPr="00AE349A" w:rsidTr="00D6387B">
        <w:trPr>
          <w:trHeight w:val="930"/>
        </w:trPr>
        <w:tc>
          <w:tcPr>
            <w:tcW w:w="451" w:type="dxa"/>
            <w:tcBorders>
              <w:top w:val="nil"/>
              <w:left w:val="single" w:sz="8" w:space="0" w:color="auto"/>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w:t>
            </w:r>
          </w:p>
        </w:tc>
        <w:tc>
          <w:tcPr>
            <w:tcW w:w="209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Силовой трансформатор Т-2 10МВА</w:t>
            </w:r>
          </w:p>
        </w:tc>
        <w:tc>
          <w:tcPr>
            <w:tcW w:w="567" w:type="dxa"/>
            <w:tcBorders>
              <w:top w:val="nil"/>
              <w:left w:val="single" w:sz="8" w:space="0" w:color="auto"/>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proofErr w:type="spellStart"/>
            <w:r w:rsidRPr="00AE349A">
              <w:rPr>
                <w:rFonts w:ascii="Franklin Gothic Book" w:hAnsi="Franklin Gothic Book" w:cs="Calibri"/>
                <w:sz w:val="16"/>
                <w:szCs w:val="16"/>
              </w:rPr>
              <w:t>Диф</w:t>
            </w:r>
            <w:proofErr w:type="spellEnd"/>
            <w:r w:rsidRPr="00AE349A">
              <w:rPr>
                <w:rFonts w:ascii="Franklin Gothic Book" w:hAnsi="Franklin Gothic Book" w:cs="Calibri"/>
                <w:sz w:val="16"/>
                <w:szCs w:val="16"/>
              </w:rPr>
              <w:t>. защита, МТЗ-1ст.-2ст., Перегруз. газовая защита, Обдув</w:t>
            </w:r>
          </w:p>
        </w:tc>
        <w:tc>
          <w:tcPr>
            <w:tcW w:w="1222" w:type="dxa"/>
            <w:tcBorders>
              <w:top w:val="nil"/>
              <w:left w:val="single" w:sz="8" w:space="0" w:color="auto"/>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05.2021г.             О 05.2023г.</w:t>
            </w:r>
          </w:p>
        </w:tc>
        <w:tc>
          <w:tcPr>
            <w:tcW w:w="1209"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8"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7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76"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33"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73"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499"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604"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67"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634"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666" w:type="dxa"/>
            <w:tcBorders>
              <w:top w:val="nil"/>
              <w:left w:val="nil"/>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r>
      <w:tr w:rsidR="00130D0E" w:rsidRPr="00AE349A" w:rsidTr="00D6387B">
        <w:trPr>
          <w:trHeight w:val="405"/>
        </w:trPr>
        <w:tc>
          <w:tcPr>
            <w:tcW w:w="15324" w:type="dxa"/>
            <w:gridSpan w:val="19"/>
            <w:tcBorders>
              <w:top w:val="single" w:sz="8" w:space="0" w:color="auto"/>
              <w:left w:val="single" w:sz="8" w:space="0" w:color="auto"/>
              <w:bottom w:val="single" w:sz="8" w:space="0" w:color="000000"/>
              <w:right w:val="single" w:sz="8" w:space="0" w:color="000000"/>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РУ-6кВ</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0</w:t>
            </w:r>
          </w:p>
        </w:tc>
        <w:tc>
          <w:tcPr>
            <w:tcW w:w="2091"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ТН-3 6кВ</w:t>
            </w:r>
          </w:p>
        </w:tc>
        <w:tc>
          <w:tcPr>
            <w:tcW w:w="567" w:type="dxa"/>
            <w:tcBorders>
              <w:top w:val="nil"/>
              <w:left w:val="single" w:sz="8" w:space="0" w:color="auto"/>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w:t>
            </w:r>
          </w:p>
        </w:tc>
        <w:tc>
          <w:tcPr>
            <w:tcW w:w="1471"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w:t>
            </w:r>
          </w:p>
        </w:tc>
        <w:tc>
          <w:tcPr>
            <w:tcW w:w="1222"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06.2022г.      О 07.2023г.</w:t>
            </w:r>
          </w:p>
        </w:tc>
        <w:tc>
          <w:tcPr>
            <w:tcW w:w="1209"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641" w:type="dxa"/>
            <w:tcBorders>
              <w:top w:val="nil"/>
              <w:left w:val="nil"/>
              <w:bottom w:val="nil"/>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nil"/>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499"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w:t>
            </w:r>
          </w:p>
        </w:tc>
        <w:tc>
          <w:tcPr>
            <w:tcW w:w="209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Землесосная станция  Т-2</w:t>
            </w:r>
          </w:p>
        </w:tc>
        <w:tc>
          <w:tcPr>
            <w:tcW w:w="567"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w:t>
            </w:r>
          </w:p>
        </w:tc>
        <w:tc>
          <w:tcPr>
            <w:tcW w:w="147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08.2021г.           О 08.2023г.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single" w:sz="4"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single" w:sz="4"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499"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04"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single" w:sz="4" w:space="0" w:color="auto"/>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5</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ТП-5  630кВА</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7</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06.2021г.           О 06.2023г.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6</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ТП  РСЦ  320кВА</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8</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07.2021г.           О 07.2023г.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7</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ТП-4  Т-1  1000кВА</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9</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земляная защита</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06.2021г.         О 06.2023г.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8</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ТП-4  Т-2  1000кВА</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10</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06.2021г.       О 06.2023г.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9</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ТН-1 6кВ</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11</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06.2022г.      О 07.2023г.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lastRenderedPageBreak/>
              <w:t>10</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ТН-2 6кВ</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12</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06.2022г.      О 07.2023г.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11</w:t>
            </w:r>
          </w:p>
        </w:tc>
        <w:tc>
          <w:tcPr>
            <w:tcW w:w="20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Резерв</w:t>
            </w: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15</w:t>
            </w:r>
          </w:p>
        </w:tc>
        <w:tc>
          <w:tcPr>
            <w:tcW w:w="147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06.2021г.      О 06.2023г.</w:t>
            </w:r>
          </w:p>
        </w:tc>
        <w:tc>
          <w:tcPr>
            <w:tcW w:w="12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4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12</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ТН-4 6кВ</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16</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06.2022г.      О 07.2023г.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13</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СВ-6кВ</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17</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04.2021г.      О 02.2023г.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14</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Землесосная станция  Т-1</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19</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08.2021г.      О 08.2023г.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4901D1"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15</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ТП-3 АБК  630кВА</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земляная защита</w:t>
            </w:r>
          </w:p>
        </w:tc>
        <w:tc>
          <w:tcPr>
            <w:tcW w:w="1222"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09.2021г.        О 06.2023г.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16</w:t>
            </w:r>
          </w:p>
        </w:tc>
        <w:tc>
          <w:tcPr>
            <w:tcW w:w="209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Грат №3</w:t>
            </w:r>
          </w:p>
        </w:tc>
        <w:tc>
          <w:tcPr>
            <w:tcW w:w="567"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21</w:t>
            </w:r>
          </w:p>
        </w:tc>
        <w:tc>
          <w:tcPr>
            <w:tcW w:w="147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06.2021г.             О 06.2023г.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17</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Литейка-2</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22</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09.2021г.           О 02.2023г.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18</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РП-1  ф.1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23</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02.2021г             О 02.2022г.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19</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РП-1  ф.2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24</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02.2021г            О 02.2023г.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Шахта №13  ф.1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25</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10.2021г            О 10.2023г.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21</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Шахта №13  ф.2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26</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10.2021г             О 10.2023г.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lastRenderedPageBreak/>
              <w:t>22</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Каменская насосная ф.2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27</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06.2021г.      О 08.2023г.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23</w:t>
            </w:r>
          </w:p>
        </w:tc>
        <w:tc>
          <w:tcPr>
            <w:tcW w:w="20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Каменская насосная ф.1</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28</w:t>
            </w:r>
          </w:p>
        </w:tc>
        <w:tc>
          <w:tcPr>
            <w:tcW w:w="147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06.2021г.       О 08.2023г.</w:t>
            </w:r>
          </w:p>
        </w:tc>
        <w:tc>
          <w:tcPr>
            <w:tcW w:w="120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49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0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24</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Литейка-1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29</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04.2021г.       О 09.2023г.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25</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ГЛК Гора долгая ф.2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30</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09.2021г.       О 09.2023г.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26</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ГЛК Гора долгая ф.1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31</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09.2021г.        О 09.2023г.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nil"/>
              <w:left w:val="single" w:sz="8" w:space="0" w:color="auto"/>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27</w:t>
            </w:r>
          </w:p>
        </w:tc>
        <w:tc>
          <w:tcPr>
            <w:tcW w:w="209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ГРАТ №4</w:t>
            </w:r>
          </w:p>
        </w:tc>
        <w:tc>
          <w:tcPr>
            <w:tcW w:w="567" w:type="dxa"/>
            <w:tcBorders>
              <w:top w:val="nil"/>
              <w:left w:val="single" w:sz="8" w:space="0" w:color="auto"/>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32</w:t>
            </w:r>
          </w:p>
        </w:tc>
        <w:tc>
          <w:tcPr>
            <w:tcW w:w="147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222" w:type="dxa"/>
            <w:tcBorders>
              <w:top w:val="nil"/>
              <w:left w:val="single" w:sz="8" w:space="0" w:color="auto"/>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06.2021г.         О 06.2023г.</w:t>
            </w:r>
          </w:p>
        </w:tc>
        <w:tc>
          <w:tcPr>
            <w:tcW w:w="1209"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8"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6"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3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499"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04"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7"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34"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6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130D0E" w:rsidRPr="00AE349A" w:rsidTr="00D6387B">
        <w:trPr>
          <w:trHeight w:val="799"/>
        </w:trPr>
        <w:tc>
          <w:tcPr>
            <w:tcW w:w="451"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28</w:t>
            </w:r>
          </w:p>
        </w:tc>
        <w:tc>
          <w:tcPr>
            <w:tcW w:w="2091"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Щит управления</w:t>
            </w:r>
          </w:p>
        </w:tc>
        <w:tc>
          <w:tcPr>
            <w:tcW w:w="567"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16"/>
                <w:szCs w:val="16"/>
              </w:rPr>
            </w:pPr>
            <w:r w:rsidRPr="00AE349A">
              <w:rPr>
                <w:rFonts w:ascii="Franklin Gothic Book" w:hAnsi="Franklin Gothic Book" w:cs="Calibri"/>
                <w:sz w:val="16"/>
                <w:szCs w:val="16"/>
              </w:rPr>
              <w:t> </w:t>
            </w:r>
          </w:p>
        </w:tc>
        <w:tc>
          <w:tcPr>
            <w:tcW w:w="1222"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Т 06.2023г.</w:t>
            </w:r>
          </w:p>
        </w:tc>
        <w:tc>
          <w:tcPr>
            <w:tcW w:w="1209"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мес.    </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29</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Щит постоянного тока</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Т 06.2023г.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мес.    </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30</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БПН-1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БПН-1002</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Т 06.2023г.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мес.    </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31</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БПН-2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БПН-1002</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Т 06.2023г.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мес.    </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32</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УКП</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УКП-380/220</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Т 06.2023г.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мес.    </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r>
      <w:tr w:rsidR="00130D0E" w:rsidRPr="00AE349A" w:rsidTr="00D6387B">
        <w:trPr>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33</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Центральная сигнализация, оперативная блокировка</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06.2021г.       О 06.2023г.</w:t>
            </w:r>
          </w:p>
        </w:tc>
        <w:tc>
          <w:tcPr>
            <w:tcW w:w="120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3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49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0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66"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r>
      <w:tr w:rsidR="00130D0E" w:rsidRPr="00AE349A" w:rsidTr="00D6387B">
        <w:trPr>
          <w:trHeight w:val="799"/>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lastRenderedPageBreak/>
              <w:t>34</w:t>
            </w:r>
          </w:p>
        </w:tc>
        <w:tc>
          <w:tcPr>
            <w:tcW w:w="209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АЧР-1, АЧР-2</w:t>
            </w:r>
          </w:p>
        </w:tc>
        <w:tc>
          <w:tcPr>
            <w:tcW w:w="567"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w:t>
            </w:r>
          </w:p>
        </w:tc>
        <w:tc>
          <w:tcPr>
            <w:tcW w:w="1222"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В 06.2021г.         О 06.2023г.</w:t>
            </w:r>
          </w:p>
        </w:tc>
        <w:tc>
          <w:tcPr>
            <w:tcW w:w="1209"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8"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641"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2"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6"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3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7"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499"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04"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7"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34"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6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r>
    </w:tbl>
    <w:p w:rsidR="00130D0E" w:rsidRPr="00AE349A" w:rsidRDefault="00130D0E" w:rsidP="00130D0E">
      <w:pPr>
        <w:spacing w:after="0"/>
        <w:ind w:right="110"/>
      </w:pPr>
    </w:p>
    <w:tbl>
      <w:tblPr>
        <w:tblW w:w="15195" w:type="dxa"/>
        <w:tblInd w:w="118" w:type="dxa"/>
        <w:tblLook w:val="04A0" w:firstRow="1" w:lastRow="0" w:firstColumn="1" w:lastColumn="0" w:noHBand="0" w:noVBand="1"/>
      </w:tblPr>
      <w:tblGrid>
        <w:gridCol w:w="451"/>
        <w:gridCol w:w="2085"/>
        <w:gridCol w:w="567"/>
        <w:gridCol w:w="1471"/>
        <w:gridCol w:w="1217"/>
        <w:gridCol w:w="1184"/>
        <w:gridCol w:w="1133"/>
        <w:gridCol w:w="575"/>
        <w:gridCol w:w="575"/>
        <w:gridCol w:w="575"/>
        <w:gridCol w:w="575"/>
        <w:gridCol w:w="575"/>
        <w:gridCol w:w="673"/>
        <w:gridCol w:w="654"/>
        <w:gridCol w:w="575"/>
        <w:gridCol w:w="575"/>
        <w:gridCol w:w="575"/>
        <w:gridCol w:w="575"/>
        <w:gridCol w:w="575"/>
        <w:gridCol w:w="10"/>
      </w:tblGrid>
      <w:tr w:rsidR="00130D0E" w:rsidRPr="00AE349A" w:rsidTr="00D6387B">
        <w:trPr>
          <w:trHeight w:val="314"/>
        </w:trPr>
        <w:tc>
          <w:tcPr>
            <w:tcW w:w="15195"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xml:space="preserve">ПС 110/6кВ </w:t>
            </w:r>
            <w:proofErr w:type="spellStart"/>
            <w:r w:rsidRPr="00AE349A">
              <w:rPr>
                <w:rFonts w:ascii="Franklin Gothic Book" w:hAnsi="Franklin Gothic Book" w:cs="Calibri"/>
                <w:b/>
                <w:bCs/>
                <w:sz w:val="20"/>
                <w:szCs w:val="20"/>
              </w:rPr>
              <w:t>Евстюниха</w:t>
            </w:r>
            <w:proofErr w:type="spellEnd"/>
          </w:p>
        </w:tc>
      </w:tr>
      <w:tr w:rsidR="00130D0E" w:rsidRPr="00AE349A" w:rsidTr="00D6387B">
        <w:trPr>
          <w:gridAfter w:val="1"/>
          <w:wAfter w:w="10" w:type="dxa"/>
          <w:trHeight w:val="779"/>
        </w:trPr>
        <w:tc>
          <w:tcPr>
            <w:tcW w:w="451"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w:t>
            </w:r>
          </w:p>
        </w:tc>
        <w:tc>
          <w:tcPr>
            <w:tcW w:w="2091" w:type="dxa"/>
            <w:tcBorders>
              <w:top w:val="nil"/>
              <w:left w:val="nil"/>
              <w:bottom w:val="single" w:sz="8" w:space="0" w:color="auto"/>
              <w:right w:val="nil"/>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xml:space="preserve"> Диспетчерское наименование оборудования</w:t>
            </w:r>
          </w:p>
        </w:tc>
        <w:tc>
          <w:tcPr>
            <w:tcW w:w="567"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xml:space="preserve">№ </w:t>
            </w:r>
            <w:proofErr w:type="spellStart"/>
            <w:r w:rsidRPr="00AE349A">
              <w:rPr>
                <w:rFonts w:ascii="Franklin Gothic Book" w:hAnsi="Franklin Gothic Book" w:cs="Calibri"/>
                <w:b/>
                <w:bCs/>
                <w:sz w:val="20"/>
                <w:szCs w:val="20"/>
              </w:rPr>
              <w:t>яч</w:t>
            </w:r>
            <w:proofErr w:type="spellEnd"/>
            <w:r w:rsidRPr="00AE349A">
              <w:rPr>
                <w:rFonts w:ascii="Franklin Gothic Book" w:hAnsi="Franklin Gothic Book" w:cs="Calibri"/>
                <w:b/>
                <w:bCs/>
                <w:sz w:val="20"/>
                <w:szCs w:val="20"/>
              </w:rPr>
              <w:t>.</w:t>
            </w:r>
          </w:p>
        </w:tc>
        <w:tc>
          <w:tcPr>
            <w:tcW w:w="1471"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Оборудование</w:t>
            </w:r>
          </w:p>
        </w:tc>
        <w:tc>
          <w:tcPr>
            <w:tcW w:w="1222"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Вид и год послед. ремонта</w:t>
            </w:r>
          </w:p>
        </w:tc>
        <w:tc>
          <w:tcPr>
            <w:tcW w:w="116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Межпрове-рочный</w:t>
            </w:r>
            <w:proofErr w:type="spellEnd"/>
            <w:r w:rsidRPr="00AE349A">
              <w:rPr>
                <w:rFonts w:ascii="Franklin Gothic Book" w:hAnsi="Franklin Gothic Book" w:cs="Calibri"/>
                <w:b/>
                <w:bCs/>
                <w:sz w:val="20"/>
                <w:szCs w:val="20"/>
              </w:rPr>
              <w:t xml:space="preserve"> период</w:t>
            </w:r>
          </w:p>
        </w:tc>
        <w:tc>
          <w:tcPr>
            <w:tcW w:w="1137" w:type="dxa"/>
            <w:tcBorders>
              <w:top w:val="nil"/>
              <w:left w:val="nil"/>
              <w:bottom w:val="nil"/>
              <w:right w:val="nil"/>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Год / вид ремонта</w:t>
            </w:r>
          </w:p>
        </w:tc>
        <w:tc>
          <w:tcPr>
            <w:tcW w:w="575"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янв</w:t>
            </w:r>
            <w:proofErr w:type="spellEnd"/>
          </w:p>
        </w:tc>
        <w:tc>
          <w:tcPr>
            <w:tcW w:w="575"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фер</w:t>
            </w:r>
            <w:proofErr w:type="spellEnd"/>
          </w:p>
        </w:tc>
        <w:tc>
          <w:tcPr>
            <w:tcW w:w="575"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мар</w:t>
            </w:r>
            <w:proofErr w:type="spellEnd"/>
          </w:p>
        </w:tc>
        <w:tc>
          <w:tcPr>
            <w:tcW w:w="575"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апр</w:t>
            </w:r>
            <w:proofErr w:type="spellEnd"/>
          </w:p>
        </w:tc>
        <w:tc>
          <w:tcPr>
            <w:tcW w:w="575"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май</w:t>
            </w:r>
          </w:p>
        </w:tc>
        <w:tc>
          <w:tcPr>
            <w:tcW w:w="673"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июнь</w:t>
            </w:r>
          </w:p>
        </w:tc>
        <w:tc>
          <w:tcPr>
            <w:tcW w:w="654"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июль</w:t>
            </w:r>
          </w:p>
        </w:tc>
        <w:tc>
          <w:tcPr>
            <w:tcW w:w="575"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авг</w:t>
            </w:r>
            <w:proofErr w:type="spellEnd"/>
          </w:p>
        </w:tc>
        <w:tc>
          <w:tcPr>
            <w:tcW w:w="575"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сен</w:t>
            </w:r>
          </w:p>
        </w:tc>
        <w:tc>
          <w:tcPr>
            <w:tcW w:w="575"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окт</w:t>
            </w:r>
            <w:proofErr w:type="spellEnd"/>
          </w:p>
        </w:tc>
        <w:tc>
          <w:tcPr>
            <w:tcW w:w="575"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ноя</w:t>
            </w:r>
          </w:p>
        </w:tc>
        <w:tc>
          <w:tcPr>
            <w:tcW w:w="575"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дек</w:t>
            </w:r>
          </w:p>
        </w:tc>
      </w:tr>
      <w:tr w:rsidR="00130D0E" w:rsidRPr="00AE349A" w:rsidTr="00D6387B">
        <w:trPr>
          <w:gridAfter w:val="1"/>
          <w:wAfter w:w="10" w:type="dxa"/>
          <w:trHeight w:val="794"/>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Силовой трансформатор Т-1  10МВА</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6"/>
                <w:szCs w:val="16"/>
              </w:rPr>
            </w:pPr>
            <w:proofErr w:type="spellStart"/>
            <w:r w:rsidRPr="00AE349A">
              <w:rPr>
                <w:rFonts w:ascii="Franklin Gothic Book" w:hAnsi="Franklin Gothic Book" w:cs="Calibri"/>
                <w:sz w:val="16"/>
                <w:szCs w:val="16"/>
              </w:rPr>
              <w:t>Диф</w:t>
            </w:r>
            <w:proofErr w:type="spellEnd"/>
            <w:r w:rsidRPr="00AE349A">
              <w:rPr>
                <w:rFonts w:ascii="Franklin Gothic Book" w:hAnsi="Franklin Gothic Book" w:cs="Calibri"/>
                <w:sz w:val="16"/>
                <w:szCs w:val="16"/>
              </w:rPr>
              <w:t>. защита, МТЗ-1ст.-2ст.,Перегруз, газовая защита, Обдув</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05.2023г       О 06.2022г.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5"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18"/>
                <w:szCs w:val="18"/>
              </w:rPr>
            </w:pPr>
            <w:r w:rsidRPr="00AE349A">
              <w:rPr>
                <w:rFonts w:ascii="Franklin Gothic Book" w:hAnsi="Franklin Gothic Book" w:cs="Calibri"/>
                <w:b/>
                <w:bCs/>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r>
      <w:tr w:rsidR="004901D1" w:rsidRPr="00AE349A" w:rsidTr="00D6387B">
        <w:trPr>
          <w:gridAfter w:val="1"/>
          <w:wAfter w:w="10" w:type="dxa"/>
          <w:trHeight w:val="869"/>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w:t>
            </w:r>
          </w:p>
        </w:tc>
        <w:tc>
          <w:tcPr>
            <w:tcW w:w="2091" w:type="dxa"/>
            <w:tcBorders>
              <w:top w:val="nil"/>
              <w:left w:val="nil"/>
              <w:bottom w:val="single" w:sz="8"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Силовой трансформатор Т-2  10МВА</w:t>
            </w:r>
          </w:p>
        </w:tc>
        <w:tc>
          <w:tcPr>
            <w:tcW w:w="56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proofErr w:type="spellStart"/>
            <w:r w:rsidRPr="00AE349A">
              <w:rPr>
                <w:rFonts w:ascii="Franklin Gothic Book" w:hAnsi="Franklin Gothic Book" w:cs="Calibri"/>
                <w:sz w:val="16"/>
                <w:szCs w:val="16"/>
              </w:rPr>
              <w:t>Диф</w:t>
            </w:r>
            <w:proofErr w:type="spellEnd"/>
            <w:r w:rsidRPr="00AE349A">
              <w:rPr>
                <w:rFonts w:ascii="Franklin Gothic Book" w:hAnsi="Franklin Gothic Book" w:cs="Calibri"/>
                <w:sz w:val="16"/>
                <w:szCs w:val="16"/>
              </w:rPr>
              <w:t>. защита, МТЗ-1ст.-2ст.,Перегруз,  газовая защита, Обдув</w:t>
            </w:r>
          </w:p>
        </w:tc>
        <w:tc>
          <w:tcPr>
            <w:tcW w:w="1222"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05.2023г        О 06.2022г.</w:t>
            </w:r>
          </w:p>
        </w:tc>
        <w:tc>
          <w:tcPr>
            <w:tcW w:w="1169"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8"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sz w:val="18"/>
                <w:szCs w:val="18"/>
              </w:rPr>
            </w:pPr>
            <w:r w:rsidRPr="00AE349A">
              <w:rPr>
                <w:rFonts w:ascii="Calibri" w:hAnsi="Calibri"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r>
      <w:tr w:rsidR="00130D0E" w:rsidRPr="00AE349A" w:rsidTr="00D6387B">
        <w:trPr>
          <w:trHeight w:val="299"/>
        </w:trPr>
        <w:tc>
          <w:tcPr>
            <w:tcW w:w="15195" w:type="dxa"/>
            <w:gridSpan w:val="20"/>
            <w:tcBorders>
              <w:top w:val="single" w:sz="8" w:space="0" w:color="auto"/>
              <w:left w:val="single" w:sz="8" w:space="0" w:color="auto"/>
              <w:bottom w:val="nil"/>
              <w:right w:val="single" w:sz="8" w:space="0" w:color="000000"/>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РУ-6кВ</w:t>
            </w:r>
          </w:p>
        </w:tc>
      </w:tr>
      <w:tr w:rsidR="004901D1" w:rsidRPr="00AE349A" w:rsidTr="00D6387B">
        <w:trPr>
          <w:gridAfter w:val="1"/>
          <w:wAfter w:w="10" w:type="dxa"/>
          <w:trHeight w:val="839"/>
        </w:trPr>
        <w:tc>
          <w:tcPr>
            <w:tcW w:w="451"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w:t>
            </w:r>
          </w:p>
        </w:tc>
        <w:tc>
          <w:tcPr>
            <w:tcW w:w="2091" w:type="dxa"/>
            <w:tcBorders>
              <w:top w:val="single" w:sz="8" w:space="0" w:color="auto"/>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ЦПП - 240 гор.  Ф.1</w:t>
            </w:r>
          </w:p>
        </w:tc>
        <w:tc>
          <w:tcPr>
            <w:tcW w:w="567" w:type="dxa"/>
            <w:tcBorders>
              <w:top w:val="single" w:sz="8" w:space="0" w:color="auto"/>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w:t>
            </w:r>
          </w:p>
        </w:tc>
        <w:tc>
          <w:tcPr>
            <w:tcW w:w="1471"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07.2021г           О 07.2023г.</w:t>
            </w:r>
          </w:p>
        </w:tc>
        <w:tc>
          <w:tcPr>
            <w:tcW w:w="1169"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roofErr w:type="spellStart"/>
            <w:r w:rsidRPr="00AE349A">
              <w:rPr>
                <w:rFonts w:ascii="Franklin Gothic Book" w:hAnsi="Franklin Gothic Book" w:cs="Calibri"/>
                <w:sz w:val="18"/>
                <w:szCs w:val="18"/>
              </w:rPr>
              <w:t>Оз</w:t>
            </w:r>
            <w:proofErr w:type="spellEnd"/>
            <w:r w:rsidRPr="00AE349A">
              <w:rPr>
                <w:rFonts w:ascii="Franklin Gothic Book" w:hAnsi="Franklin Gothic Book" w:cs="Calibri"/>
                <w:sz w:val="18"/>
                <w:szCs w:val="18"/>
              </w:rPr>
              <w:t xml:space="preserve"> - 6 </w:t>
            </w:r>
            <w:proofErr w:type="spellStart"/>
            <w:r w:rsidRPr="00AE349A">
              <w:rPr>
                <w:rFonts w:ascii="Franklin Gothic Book" w:hAnsi="Franklin Gothic Book" w:cs="Calibri"/>
                <w:sz w:val="18"/>
                <w:szCs w:val="18"/>
              </w:rPr>
              <w:t>мес</w:t>
            </w:r>
            <w:proofErr w:type="spellEnd"/>
          </w:p>
        </w:tc>
        <w:tc>
          <w:tcPr>
            <w:tcW w:w="1137" w:type="dxa"/>
            <w:tcBorders>
              <w:top w:val="single" w:sz="8" w:space="0" w:color="auto"/>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18"/>
                <w:szCs w:val="18"/>
              </w:rPr>
            </w:pPr>
            <w:proofErr w:type="spellStart"/>
            <w:r w:rsidRPr="00AE349A">
              <w:rPr>
                <w:rFonts w:ascii="Franklin Gothic Book" w:hAnsi="Franklin Gothic Book" w:cs="Calibri"/>
                <w:b/>
                <w:bCs/>
                <w:sz w:val="18"/>
                <w:szCs w:val="18"/>
              </w:rPr>
              <w:t>Оз</w:t>
            </w:r>
            <w:proofErr w:type="spellEnd"/>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673"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single" w:sz="8" w:space="0" w:color="auto"/>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83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ЦПП - 240 гор.  Ф.2</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07.2021г        О 07.2023г.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roofErr w:type="spellStart"/>
            <w:r w:rsidRPr="00AE349A">
              <w:rPr>
                <w:rFonts w:ascii="Franklin Gothic Book" w:hAnsi="Franklin Gothic Book" w:cs="Calibri"/>
                <w:sz w:val="18"/>
                <w:szCs w:val="18"/>
              </w:rPr>
              <w:t>Оз</w:t>
            </w:r>
            <w:proofErr w:type="spellEnd"/>
            <w:r w:rsidRPr="00AE349A">
              <w:rPr>
                <w:rFonts w:ascii="Franklin Gothic Book" w:hAnsi="Franklin Gothic Book" w:cs="Calibri"/>
                <w:sz w:val="18"/>
                <w:szCs w:val="18"/>
              </w:rPr>
              <w:t xml:space="preserve"> - 6 </w:t>
            </w:r>
            <w:proofErr w:type="spellStart"/>
            <w:r w:rsidRPr="00AE349A">
              <w:rPr>
                <w:rFonts w:ascii="Franklin Gothic Book" w:hAnsi="Franklin Gothic Book" w:cs="Calibri"/>
                <w:sz w:val="18"/>
                <w:szCs w:val="18"/>
              </w:rPr>
              <w:t>мес</w:t>
            </w:r>
            <w:proofErr w:type="spellEnd"/>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18"/>
                <w:szCs w:val="18"/>
              </w:rPr>
            </w:pPr>
            <w:proofErr w:type="spellStart"/>
            <w:r w:rsidRPr="00AE349A">
              <w:rPr>
                <w:rFonts w:ascii="Franklin Gothic Book" w:hAnsi="Franklin Gothic Book" w:cs="Calibri"/>
                <w:b/>
                <w:bCs/>
                <w:sz w:val="18"/>
                <w:szCs w:val="18"/>
              </w:rPr>
              <w:t>Оз</w:t>
            </w:r>
            <w:proofErr w:type="spellEnd"/>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83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5</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ЦПП - 0.00 гор. ф.1</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07.2021г         О 07.2023г.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roofErr w:type="spellStart"/>
            <w:r w:rsidRPr="00AE349A">
              <w:rPr>
                <w:rFonts w:ascii="Franklin Gothic Book" w:hAnsi="Franklin Gothic Book" w:cs="Calibri"/>
                <w:sz w:val="18"/>
                <w:szCs w:val="18"/>
              </w:rPr>
              <w:t>Оз</w:t>
            </w:r>
            <w:proofErr w:type="spellEnd"/>
            <w:r w:rsidRPr="00AE349A">
              <w:rPr>
                <w:rFonts w:ascii="Franklin Gothic Book" w:hAnsi="Franklin Gothic Book" w:cs="Calibri"/>
                <w:sz w:val="18"/>
                <w:szCs w:val="18"/>
              </w:rPr>
              <w:t xml:space="preserve"> - 6 </w:t>
            </w:r>
            <w:proofErr w:type="spellStart"/>
            <w:r w:rsidRPr="00AE349A">
              <w:rPr>
                <w:rFonts w:ascii="Franklin Gothic Book" w:hAnsi="Franklin Gothic Book" w:cs="Calibri"/>
                <w:sz w:val="18"/>
                <w:szCs w:val="18"/>
              </w:rPr>
              <w:t>мес</w:t>
            </w:r>
            <w:proofErr w:type="spellEnd"/>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18"/>
                <w:szCs w:val="18"/>
              </w:rPr>
            </w:pPr>
            <w:proofErr w:type="spellStart"/>
            <w:r w:rsidRPr="00AE349A">
              <w:rPr>
                <w:rFonts w:ascii="Franklin Gothic Book" w:hAnsi="Franklin Gothic Book" w:cs="Calibri"/>
                <w:b/>
                <w:bCs/>
                <w:sz w:val="18"/>
                <w:szCs w:val="18"/>
              </w:rPr>
              <w:t>Оз</w:t>
            </w:r>
            <w:proofErr w:type="spellEnd"/>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83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6</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ЦПП - 0.00 гор. ф.2</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07.2021г           О 07.2023г.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roofErr w:type="spellStart"/>
            <w:r w:rsidRPr="00AE349A">
              <w:rPr>
                <w:rFonts w:ascii="Franklin Gothic Book" w:hAnsi="Franklin Gothic Book" w:cs="Calibri"/>
                <w:sz w:val="18"/>
                <w:szCs w:val="18"/>
              </w:rPr>
              <w:t>Оз</w:t>
            </w:r>
            <w:proofErr w:type="spellEnd"/>
            <w:r w:rsidRPr="00AE349A">
              <w:rPr>
                <w:rFonts w:ascii="Franklin Gothic Book" w:hAnsi="Franklin Gothic Book" w:cs="Calibri"/>
                <w:sz w:val="18"/>
                <w:szCs w:val="18"/>
              </w:rPr>
              <w:t xml:space="preserve"> - 6 </w:t>
            </w:r>
            <w:proofErr w:type="spellStart"/>
            <w:r w:rsidRPr="00AE349A">
              <w:rPr>
                <w:rFonts w:ascii="Franklin Gothic Book" w:hAnsi="Franklin Gothic Book" w:cs="Calibri"/>
                <w:sz w:val="18"/>
                <w:szCs w:val="18"/>
              </w:rPr>
              <w:t>мес</w:t>
            </w:r>
            <w:proofErr w:type="spellEnd"/>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18"/>
                <w:szCs w:val="18"/>
              </w:rPr>
            </w:pPr>
            <w:proofErr w:type="spellStart"/>
            <w:r w:rsidRPr="00AE349A">
              <w:rPr>
                <w:rFonts w:ascii="Franklin Gothic Book" w:hAnsi="Franklin Gothic Book" w:cs="Calibri"/>
                <w:b/>
                <w:bCs/>
                <w:sz w:val="18"/>
                <w:szCs w:val="18"/>
              </w:rPr>
              <w:t>Оз</w:t>
            </w:r>
            <w:proofErr w:type="spellEnd"/>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7</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Скиповой подъем</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7</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 , 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07.2023г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- 6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В; 2026 - В;</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sz w:val="40"/>
                <w:szCs w:val="40"/>
              </w:rPr>
            </w:pPr>
            <w:r w:rsidRPr="00AE349A">
              <w:rPr>
                <w:rFonts w:ascii="Calibri" w:hAnsi="Calibri"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8</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Компрессор №4</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8</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 , 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03.2021г       О 03.2023г.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lastRenderedPageBreak/>
              <w:t>9</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Компрессор №1</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9</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 , 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03.2021г      О 03.2023г.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10</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Компрессор №3</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10</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 , 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03.2021г       О 03.2023г.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11</w:t>
            </w:r>
          </w:p>
        </w:tc>
        <w:tc>
          <w:tcPr>
            <w:tcW w:w="20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Компрессор №2</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11</w:t>
            </w:r>
          </w:p>
        </w:tc>
        <w:tc>
          <w:tcPr>
            <w:tcW w:w="147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 , ЗМН</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03.2021г      О 03.2023г.</w:t>
            </w:r>
          </w:p>
        </w:tc>
        <w:tc>
          <w:tcPr>
            <w:tcW w:w="116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single" w:sz="4" w:space="0" w:color="auto"/>
              <w:left w:val="single" w:sz="4" w:space="0" w:color="auto"/>
              <w:bottom w:val="single" w:sz="4" w:space="0" w:color="auto"/>
              <w:right w:val="single" w:sz="4"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12</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ТН-3 6кВ</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12</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05.2021г             О 05.2023г.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13</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ТН-4 6кВ</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13</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05.2021г              О 05.2023г.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14</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АБК ф.2</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14</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08.2021г        О 08.2023г.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15</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 xml:space="preserve">Поселок </w:t>
            </w:r>
            <w:proofErr w:type="spellStart"/>
            <w:r w:rsidRPr="00AE349A">
              <w:rPr>
                <w:rFonts w:ascii="Franklin Gothic Book" w:hAnsi="Franklin Gothic Book" w:cs="Calibri"/>
                <w:sz w:val="20"/>
                <w:szCs w:val="20"/>
              </w:rPr>
              <w:t>Евстюниха</w:t>
            </w:r>
            <w:proofErr w:type="spellEnd"/>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15</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05.2021г      О 05.2023г.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16</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ТП Насосная 1-го подъема</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16</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05.2021г       О 05.2023г.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17</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АБК ф.1</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17</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08.2021г.       О 08.2023г.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18</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УМП</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18</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08.2021г.           О 03.2023г.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130D0E"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19</w:t>
            </w:r>
          </w:p>
        </w:tc>
        <w:tc>
          <w:tcPr>
            <w:tcW w:w="2091" w:type="dxa"/>
            <w:tcBorders>
              <w:top w:val="nil"/>
              <w:left w:val="nil"/>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Фланговая  ф.1</w:t>
            </w:r>
          </w:p>
        </w:tc>
        <w:tc>
          <w:tcPr>
            <w:tcW w:w="567" w:type="dxa"/>
            <w:tcBorders>
              <w:top w:val="nil"/>
              <w:left w:val="nil"/>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19</w:t>
            </w:r>
          </w:p>
        </w:tc>
        <w:tc>
          <w:tcPr>
            <w:tcW w:w="147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08.2021г.               О 08.2023г.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Фланговая  ф.2</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08.2021г.              О 08.2023г.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lastRenderedPageBreak/>
              <w:t>21</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СВ-6кВ</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21</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05.2021г              О 05.2023г.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22</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Резерв</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23</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11.2021г.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r>
      <w:tr w:rsidR="004901D1" w:rsidRPr="00AE349A" w:rsidTr="00D6387B">
        <w:trPr>
          <w:gridAfter w:val="1"/>
          <w:wAfter w:w="10" w:type="dxa"/>
          <w:trHeight w:val="798"/>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23</w:t>
            </w:r>
          </w:p>
        </w:tc>
        <w:tc>
          <w:tcPr>
            <w:tcW w:w="20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ТН-1 6кВ</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25</w:t>
            </w:r>
          </w:p>
        </w:tc>
        <w:tc>
          <w:tcPr>
            <w:tcW w:w="147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ЗМН</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05.2021г             О 05.2023г.</w:t>
            </w:r>
          </w:p>
        </w:tc>
        <w:tc>
          <w:tcPr>
            <w:tcW w:w="116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single" w:sz="4" w:space="0" w:color="auto"/>
              <w:left w:val="single" w:sz="4" w:space="0" w:color="auto"/>
              <w:bottom w:val="single" w:sz="4" w:space="0" w:color="auto"/>
              <w:right w:val="single" w:sz="4"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24</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Двигатель СД-2500</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26</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 , 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07.2023г.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- 6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В; 2026 - В;</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25</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Сад Горняк 2</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27</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07.2021г            О 07.2023г.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26</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ТН-2 6кВ</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28</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05.2021г        О 05.2023г.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27</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Резерв</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30</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11.2023г.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28</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ТП Котельная шахты  Т-2</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31</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08.2021г.         О 08.2023г.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29</w:t>
            </w:r>
          </w:p>
        </w:tc>
        <w:tc>
          <w:tcPr>
            <w:tcW w:w="2091" w:type="dxa"/>
            <w:tcBorders>
              <w:top w:val="nil"/>
              <w:left w:val="nil"/>
              <w:bottom w:val="nil"/>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ТП Котельная шахты  Т-1</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32</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08.2021г.            О 08.2023г.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30</w:t>
            </w:r>
          </w:p>
        </w:tc>
        <w:tc>
          <w:tcPr>
            <w:tcW w:w="2091" w:type="dxa"/>
            <w:tcBorders>
              <w:top w:val="single" w:sz="4" w:space="0" w:color="auto"/>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Компрессор №5</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33</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 , 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09.2021г.            О 09.2023г.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31</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Клетьевой подъем</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34</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 земляная защита , 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09.2023г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- 6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В; 2026 - В;</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32</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Калориферная  ф.1</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35</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06.2021г.           О 06.2023г.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lastRenderedPageBreak/>
              <w:t>33</w:t>
            </w:r>
          </w:p>
        </w:tc>
        <w:tc>
          <w:tcPr>
            <w:tcW w:w="2091" w:type="dxa"/>
            <w:tcBorders>
              <w:top w:val="nil"/>
              <w:left w:val="nil"/>
              <w:bottom w:val="single" w:sz="8"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Калориферная  ф.2</w:t>
            </w:r>
          </w:p>
        </w:tc>
        <w:tc>
          <w:tcPr>
            <w:tcW w:w="56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36</w:t>
            </w:r>
          </w:p>
        </w:tc>
        <w:tc>
          <w:tcPr>
            <w:tcW w:w="147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xml:space="preserve">МТЗ, земляная защита </w:t>
            </w:r>
          </w:p>
        </w:tc>
        <w:tc>
          <w:tcPr>
            <w:tcW w:w="1222" w:type="dxa"/>
            <w:tcBorders>
              <w:top w:val="nil"/>
              <w:left w:val="single" w:sz="8" w:space="0" w:color="auto"/>
              <w:bottom w:val="nil"/>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06.2021г.           О 06.2023г.</w:t>
            </w:r>
          </w:p>
        </w:tc>
        <w:tc>
          <w:tcPr>
            <w:tcW w:w="1169"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8"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5"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18"/>
                <w:szCs w:val="18"/>
              </w:rPr>
            </w:pPr>
            <w:r w:rsidRPr="00AE349A">
              <w:rPr>
                <w:rFonts w:ascii="Franklin Gothic Book" w:hAnsi="Franklin Gothic Book" w:cs="Calibri"/>
                <w:color w:val="FF0000"/>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34</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Щит управления</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w:t>
            </w:r>
          </w:p>
        </w:tc>
        <w:tc>
          <w:tcPr>
            <w:tcW w:w="1222"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 Т 09.2023г.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мес.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r>
      <w:tr w:rsidR="004901D1" w:rsidRPr="00AE349A" w:rsidTr="00D6387B">
        <w:trPr>
          <w:gridAfter w:val="1"/>
          <w:wAfter w:w="10" w:type="dxa"/>
          <w:trHeight w:val="798"/>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35</w:t>
            </w:r>
          </w:p>
        </w:tc>
        <w:tc>
          <w:tcPr>
            <w:tcW w:w="20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Щит постоянного тока</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 Т 09.2023г.</w:t>
            </w:r>
          </w:p>
        </w:tc>
        <w:tc>
          <w:tcPr>
            <w:tcW w:w="116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мес.    </w:t>
            </w:r>
          </w:p>
        </w:tc>
        <w:tc>
          <w:tcPr>
            <w:tcW w:w="1137" w:type="dxa"/>
            <w:tcBorders>
              <w:top w:val="single" w:sz="4" w:space="0" w:color="auto"/>
              <w:left w:val="single" w:sz="4" w:space="0" w:color="auto"/>
              <w:bottom w:val="single" w:sz="4" w:space="0" w:color="auto"/>
              <w:right w:val="single" w:sz="4"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36</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БПН-1</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БПН-1002</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 Т 09.2023г.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мес.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37</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БПН-2</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БПН-1002</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 Т 09.2023г.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мес.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38</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УКП</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УКП-380/220</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 Т 09.2023г.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мес.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39</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Центральная сигнализация,  оперативная блокировка</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09.2021г.        О 09.2023г.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40</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Защита от несинхронных включений электродвигателей</w:t>
            </w:r>
          </w:p>
        </w:tc>
        <w:tc>
          <w:tcPr>
            <w:tcW w:w="567"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09.2021г.        О 09.2023г.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4"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r>
      <w:tr w:rsidR="004901D1" w:rsidRPr="00AE349A" w:rsidTr="00D6387B">
        <w:trPr>
          <w:gridAfter w:val="1"/>
          <w:wAfter w:w="10" w:type="dxa"/>
          <w:trHeight w:val="798"/>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41</w:t>
            </w:r>
          </w:p>
        </w:tc>
        <w:tc>
          <w:tcPr>
            <w:tcW w:w="2091" w:type="dxa"/>
            <w:tcBorders>
              <w:top w:val="nil"/>
              <w:left w:val="nil"/>
              <w:bottom w:val="single" w:sz="8"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АЧР-1, АЧР-2</w:t>
            </w:r>
          </w:p>
        </w:tc>
        <w:tc>
          <w:tcPr>
            <w:tcW w:w="56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w:t>
            </w:r>
          </w:p>
        </w:tc>
        <w:tc>
          <w:tcPr>
            <w:tcW w:w="1222"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09.2021г.        О 09.2023г.</w:t>
            </w:r>
          </w:p>
        </w:tc>
        <w:tc>
          <w:tcPr>
            <w:tcW w:w="1169"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37" w:type="dxa"/>
            <w:tcBorders>
              <w:top w:val="nil"/>
              <w:left w:val="single" w:sz="8" w:space="0" w:color="auto"/>
              <w:bottom w:val="single" w:sz="8" w:space="0" w:color="auto"/>
              <w:right w:val="nil"/>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5" w:type="dxa"/>
            <w:tcBorders>
              <w:top w:val="nil"/>
              <w:left w:val="single" w:sz="8" w:space="0" w:color="auto"/>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654"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c>
          <w:tcPr>
            <w:tcW w:w="575"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8"/>
                <w:szCs w:val="18"/>
              </w:rPr>
            </w:pPr>
            <w:r w:rsidRPr="00AE349A">
              <w:rPr>
                <w:rFonts w:ascii="Franklin Gothic Book" w:hAnsi="Franklin Gothic Book" w:cs="Calibri"/>
                <w:sz w:val="18"/>
                <w:szCs w:val="18"/>
              </w:rPr>
              <w:t> </w:t>
            </w:r>
          </w:p>
        </w:tc>
      </w:tr>
    </w:tbl>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tbl>
      <w:tblPr>
        <w:tblW w:w="15323" w:type="dxa"/>
        <w:tblInd w:w="118" w:type="dxa"/>
        <w:tblLook w:val="04A0" w:firstRow="1" w:lastRow="0" w:firstColumn="1" w:lastColumn="0" w:noHBand="0" w:noVBand="1"/>
      </w:tblPr>
      <w:tblGrid>
        <w:gridCol w:w="460"/>
        <w:gridCol w:w="2079"/>
        <w:gridCol w:w="567"/>
        <w:gridCol w:w="1471"/>
        <w:gridCol w:w="1217"/>
        <w:gridCol w:w="1184"/>
        <w:gridCol w:w="1185"/>
        <w:gridCol w:w="582"/>
        <w:gridCol w:w="582"/>
        <w:gridCol w:w="582"/>
        <w:gridCol w:w="582"/>
        <w:gridCol w:w="582"/>
        <w:gridCol w:w="673"/>
        <w:gridCol w:w="654"/>
        <w:gridCol w:w="582"/>
        <w:gridCol w:w="582"/>
        <w:gridCol w:w="582"/>
        <w:gridCol w:w="582"/>
        <w:gridCol w:w="582"/>
        <w:gridCol w:w="14"/>
      </w:tblGrid>
      <w:tr w:rsidR="00130D0E" w:rsidRPr="00AE349A" w:rsidTr="00D6387B">
        <w:trPr>
          <w:trHeight w:val="315"/>
        </w:trPr>
        <w:tc>
          <w:tcPr>
            <w:tcW w:w="15323"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 xml:space="preserve">ПС 35/6/1,65кВ </w:t>
            </w:r>
            <w:proofErr w:type="spellStart"/>
            <w:r w:rsidRPr="00AE349A">
              <w:rPr>
                <w:rFonts w:ascii="Franklin Gothic Book" w:hAnsi="Franklin Gothic Book" w:cs="Calibri"/>
                <w:b/>
                <w:bCs/>
                <w:color w:val="000000"/>
                <w:sz w:val="20"/>
                <w:szCs w:val="20"/>
              </w:rPr>
              <w:t>Аглофабрика</w:t>
            </w:r>
            <w:proofErr w:type="spellEnd"/>
          </w:p>
        </w:tc>
      </w:tr>
      <w:tr w:rsidR="00130D0E" w:rsidRPr="00AE349A" w:rsidTr="00D6387B">
        <w:trPr>
          <w:gridAfter w:val="1"/>
          <w:wAfter w:w="14" w:type="dxa"/>
          <w:trHeight w:val="780"/>
        </w:trPr>
        <w:tc>
          <w:tcPr>
            <w:tcW w:w="451"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w:t>
            </w:r>
          </w:p>
        </w:tc>
        <w:tc>
          <w:tcPr>
            <w:tcW w:w="2091" w:type="dxa"/>
            <w:tcBorders>
              <w:top w:val="nil"/>
              <w:left w:val="nil"/>
              <w:bottom w:val="single" w:sz="8" w:space="0" w:color="auto"/>
              <w:right w:val="nil"/>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 xml:space="preserve"> Диспетчерское наименование оборудования</w:t>
            </w:r>
          </w:p>
        </w:tc>
        <w:tc>
          <w:tcPr>
            <w:tcW w:w="567"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 xml:space="preserve">№ </w:t>
            </w:r>
            <w:proofErr w:type="spellStart"/>
            <w:r w:rsidRPr="00AE349A">
              <w:rPr>
                <w:rFonts w:ascii="Franklin Gothic Book" w:hAnsi="Franklin Gothic Book" w:cs="Calibri"/>
                <w:b/>
                <w:bCs/>
                <w:color w:val="000000"/>
                <w:sz w:val="20"/>
                <w:szCs w:val="20"/>
              </w:rPr>
              <w:t>яч</w:t>
            </w:r>
            <w:proofErr w:type="spellEnd"/>
            <w:r w:rsidRPr="00AE349A">
              <w:rPr>
                <w:rFonts w:ascii="Franklin Gothic Book" w:hAnsi="Franklin Gothic Book" w:cs="Calibri"/>
                <w:b/>
                <w:bCs/>
                <w:color w:val="000000"/>
                <w:sz w:val="20"/>
                <w:szCs w:val="20"/>
              </w:rPr>
              <w:t>.</w:t>
            </w:r>
          </w:p>
        </w:tc>
        <w:tc>
          <w:tcPr>
            <w:tcW w:w="1471"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Оборудование</w:t>
            </w:r>
          </w:p>
        </w:tc>
        <w:tc>
          <w:tcPr>
            <w:tcW w:w="1222"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Вид и год послед. ремонта</w:t>
            </w:r>
          </w:p>
        </w:tc>
        <w:tc>
          <w:tcPr>
            <w:tcW w:w="116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Межпрове-рочный</w:t>
            </w:r>
            <w:proofErr w:type="spellEnd"/>
            <w:r w:rsidRPr="00AE349A">
              <w:rPr>
                <w:rFonts w:ascii="Franklin Gothic Book" w:hAnsi="Franklin Gothic Book" w:cs="Calibri"/>
                <w:b/>
                <w:bCs/>
                <w:color w:val="000000"/>
                <w:sz w:val="20"/>
                <w:szCs w:val="20"/>
              </w:rPr>
              <w:t xml:space="preserve"> период</w:t>
            </w:r>
          </w:p>
        </w:tc>
        <w:tc>
          <w:tcPr>
            <w:tcW w:w="1191" w:type="dxa"/>
            <w:tcBorders>
              <w:top w:val="nil"/>
              <w:left w:val="nil"/>
              <w:bottom w:val="single" w:sz="8" w:space="0" w:color="auto"/>
              <w:right w:val="nil"/>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Год / вид ремонта</w:t>
            </w:r>
          </w:p>
        </w:tc>
        <w:tc>
          <w:tcPr>
            <w:tcW w:w="582"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янв</w:t>
            </w:r>
            <w:proofErr w:type="spellEnd"/>
          </w:p>
        </w:tc>
        <w:tc>
          <w:tcPr>
            <w:tcW w:w="582"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фер</w:t>
            </w:r>
            <w:proofErr w:type="spellEnd"/>
          </w:p>
        </w:tc>
        <w:tc>
          <w:tcPr>
            <w:tcW w:w="582"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мар</w:t>
            </w:r>
            <w:proofErr w:type="spellEnd"/>
          </w:p>
        </w:tc>
        <w:tc>
          <w:tcPr>
            <w:tcW w:w="582"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апр</w:t>
            </w:r>
            <w:proofErr w:type="spellEnd"/>
          </w:p>
        </w:tc>
        <w:tc>
          <w:tcPr>
            <w:tcW w:w="582"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май</w:t>
            </w:r>
          </w:p>
        </w:tc>
        <w:tc>
          <w:tcPr>
            <w:tcW w:w="673"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июнь</w:t>
            </w:r>
          </w:p>
        </w:tc>
        <w:tc>
          <w:tcPr>
            <w:tcW w:w="654"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июль</w:t>
            </w:r>
          </w:p>
        </w:tc>
        <w:tc>
          <w:tcPr>
            <w:tcW w:w="582"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авг</w:t>
            </w:r>
            <w:proofErr w:type="spellEnd"/>
          </w:p>
        </w:tc>
        <w:tc>
          <w:tcPr>
            <w:tcW w:w="582"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сен</w:t>
            </w:r>
          </w:p>
        </w:tc>
        <w:tc>
          <w:tcPr>
            <w:tcW w:w="582"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окт</w:t>
            </w:r>
            <w:proofErr w:type="spellEnd"/>
          </w:p>
        </w:tc>
        <w:tc>
          <w:tcPr>
            <w:tcW w:w="582"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ноя</w:t>
            </w:r>
          </w:p>
        </w:tc>
        <w:tc>
          <w:tcPr>
            <w:tcW w:w="582"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дек</w:t>
            </w:r>
          </w:p>
        </w:tc>
      </w:tr>
      <w:tr w:rsidR="00130D0E" w:rsidRPr="00AE349A" w:rsidTr="00D6387B">
        <w:trPr>
          <w:trHeight w:val="405"/>
        </w:trPr>
        <w:tc>
          <w:tcPr>
            <w:tcW w:w="15323"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РУ-35кВ</w:t>
            </w:r>
          </w:p>
        </w:tc>
      </w:tr>
      <w:tr w:rsidR="00130D0E" w:rsidRPr="00AE349A" w:rsidTr="00D6387B">
        <w:trPr>
          <w:gridAfter w:val="1"/>
          <w:wAfter w:w="14" w:type="dxa"/>
          <w:trHeight w:val="799"/>
        </w:trPr>
        <w:tc>
          <w:tcPr>
            <w:tcW w:w="451"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w:t>
            </w:r>
          </w:p>
        </w:tc>
        <w:tc>
          <w:tcPr>
            <w:tcW w:w="2091" w:type="dxa"/>
            <w:tcBorders>
              <w:top w:val="single" w:sz="8" w:space="0" w:color="auto"/>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Силовой трансформатор Т-1                      16 МВА</w:t>
            </w:r>
          </w:p>
        </w:tc>
        <w:tc>
          <w:tcPr>
            <w:tcW w:w="567"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2а</w:t>
            </w:r>
          </w:p>
        </w:tc>
        <w:tc>
          <w:tcPr>
            <w:tcW w:w="1471" w:type="dxa"/>
            <w:tcBorders>
              <w:top w:val="single" w:sz="8" w:space="0" w:color="auto"/>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proofErr w:type="spellStart"/>
            <w:r w:rsidRPr="00AE349A">
              <w:rPr>
                <w:rFonts w:ascii="Franklin Gothic Book" w:hAnsi="Franklin Gothic Book" w:cs="Calibri"/>
                <w:sz w:val="18"/>
                <w:szCs w:val="18"/>
              </w:rPr>
              <w:t>Диф</w:t>
            </w:r>
            <w:proofErr w:type="spellEnd"/>
            <w:r w:rsidRPr="00AE349A">
              <w:rPr>
                <w:rFonts w:ascii="Franklin Gothic Book" w:hAnsi="Franklin Gothic Book" w:cs="Calibri"/>
                <w:sz w:val="18"/>
                <w:szCs w:val="18"/>
              </w:rPr>
              <w:t>. Защита, МТЗ, Перегруз,  газовая</w:t>
            </w:r>
          </w:p>
        </w:tc>
        <w:tc>
          <w:tcPr>
            <w:tcW w:w="1222"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04.2022г.             О 04.2023г.</w:t>
            </w:r>
          </w:p>
        </w:tc>
        <w:tc>
          <w:tcPr>
            <w:tcW w:w="1169" w:type="dxa"/>
            <w:tcBorders>
              <w:top w:val="single" w:sz="8" w:space="0" w:color="auto"/>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82" w:type="dxa"/>
            <w:tcBorders>
              <w:top w:val="single" w:sz="8"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8"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8"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8"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single" w:sz="8"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single" w:sz="8"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single" w:sz="8"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82" w:type="dxa"/>
            <w:tcBorders>
              <w:top w:val="single" w:sz="8"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8"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8"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8"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8" w:space="0" w:color="auto"/>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Силовой трансформатор Т-2                             16 МВА</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20а</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proofErr w:type="spellStart"/>
            <w:r w:rsidRPr="00AE349A">
              <w:rPr>
                <w:rFonts w:ascii="Franklin Gothic Book" w:hAnsi="Franklin Gothic Book" w:cs="Calibri"/>
                <w:sz w:val="18"/>
                <w:szCs w:val="18"/>
              </w:rPr>
              <w:t>Диф</w:t>
            </w:r>
            <w:proofErr w:type="spellEnd"/>
            <w:r w:rsidRPr="00AE349A">
              <w:rPr>
                <w:rFonts w:ascii="Franklin Gothic Book" w:hAnsi="Franklin Gothic Book" w:cs="Calibri"/>
                <w:sz w:val="18"/>
                <w:szCs w:val="18"/>
              </w:rPr>
              <w:t>. Защита, МТЗ, Перегруз,  газовая</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04.2022г.                 О 04.2023г.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w:t>
            </w:r>
          </w:p>
        </w:tc>
        <w:tc>
          <w:tcPr>
            <w:tcW w:w="20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Силовой трансформатор ТВ-1</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6а</w:t>
            </w:r>
          </w:p>
        </w:tc>
        <w:tc>
          <w:tcPr>
            <w:tcW w:w="147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 отсечка, газовая защита, обдув</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04.2022г.                 О 04.2023г.</w:t>
            </w:r>
          </w:p>
        </w:tc>
        <w:tc>
          <w:tcPr>
            <w:tcW w:w="11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Силовой трансформатор ТВ-2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10а</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 отсечка, газовая защита, обдув</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04.2022г.                 О 04.2023г.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5</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Силовой трансформатор ТВ-3</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12а</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 отсечка, газовая защита, обдув</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04.2022г.                 О 04.2023г.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6</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Силовой трансформатор ТВ-4</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16а</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 отсечка, газовая защита, обдув</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04.2022г.                 О 04.2023г.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7</w:t>
            </w:r>
          </w:p>
        </w:tc>
        <w:tc>
          <w:tcPr>
            <w:tcW w:w="209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СВ-35кВ</w:t>
            </w:r>
          </w:p>
        </w:tc>
        <w:tc>
          <w:tcPr>
            <w:tcW w:w="567" w:type="dxa"/>
            <w:tcBorders>
              <w:top w:val="nil"/>
              <w:left w:val="single" w:sz="8" w:space="0" w:color="auto"/>
              <w:bottom w:val="nil"/>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11а</w:t>
            </w:r>
          </w:p>
        </w:tc>
        <w:tc>
          <w:tcPr>
            <w:tcW w:w="147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МТЗ-1ст.-2ст.</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04.2022г.                 О 04.2023г.</w:t>
            </w:r>
          </w:p>
        </w:tc>
        <w:tc>
          <w:tcPr>
            <w:tcW w:w="1169" w:type="dxa"/>
            <w:tcBorders>
              <w:top w:val="nil"/>
              <w:left w:val="nil"/>
              <w:bottom w:val="nil"/>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lastRenderedPageBreak/>
              <w:t>8</w:t>
            </w:r>
          </w:p>
        </w:tc>
        <w:tc>
          <w:tcPr>
            <w:tcW w:w="2091" w:type="dxa"/>
            <w:tcBorders>
              <w:top w:val="single" w:sz="4" w:space="0" w:color="auto"/>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ТН-1 35кВ</w:t>
            </w:r>
          </w:p>
        </w:tc>
        <w:tc>
          <w:tcPr>
            <w:tcW w:w="567" w:type="dxa"/>
            <w:tcBorders>
              <w:top w:val="single" w:sz="4" w:space="0" w:color="auto"/>
              <w:left w:val="single" w:sz="8" w:space="0" w:color="auto"/>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4а</w:t>
            </w:r>
          </w:p>
        </w:tc>
        <w:tc>
          <w:tcPr>
            <w:tcW w:w="1471" w:type="dxa"/>
            <w:tcBorders>
              <w:top w:val="single" w:sz="4" w:space="0" w:color="auto"/>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04.2022г.                 О 04.2023г.</w:t>
            </w:r>
          </w:p>
        </w:tc>
        <w:tc>
          <w:tcPr>
            <w:tcW w:w="1169" w:type="dxa"/>
            <w:tcBorders>
              <w:top w:val="single" w:sz="4" w:space="0" w:color="auto"/>
              <w:left w:val="nil"/>
              <w:bottom w:val="nil"/>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82" w:type="dxa"/>
            <w:tcBorders>
              <w:top w:val="single" w:sz="4" w:space="0" w:color="auto"/>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82" w:type="dxa"/>
            <w:tcBorders>
              <w:top w:val="single" w:sz="4" w:space="0" w:color="auto"/>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single" w:sz="4" w:space="0" w:color="auto"/>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single" w:sz="4" w:space="0" w:color="auto"/>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single" w:sz="4" w:space="0" w:color="auto"/>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82" w:type="dxa"/>
            <w:tcBorders>
              <w:top w:val="single" w:sz="4" w:space="0" w:color="auto"/>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nil"/>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9</w:t>
            </w:r>
          </w:p>
        </w:tc>
        <w:tc>
          <w:tcPr>
            <w:tcW w:w="2091" w:type="dxa"/>
            <w:tcBorders>
              <w:top w:val="single" w:sz="4" w:space="0" w:color="auto"/>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ТН-2 35кВ</w:t>
            </w:r>
          </w:p>
        </w:tc>
        <w:tc>
          <w:tcPr>
            <w:tcW w:w="567" w:type="dxa"/>
            <w:tcBorders>
              <w:top w:val="single" w:sz="4" w:space="0" w:color="auto"/>
              <w:left w:val="single" w:sz="8" w:space="0" w:color="auto"/>
              <w:bottom w:val="nil"/>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18а</w:t>
            </w:r>
          </w:p>
        </w:tc>
        <w:tc>
          <w:tcPr>
            <w:tcW w:w="1471" w:type="dxa"/>
            <w:tcBorders>
              <w:top w:val="single" w:sz="4" w:space="0" w:color="auto"/>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04.2022г.                 О 04.2023г.</w:t>
            </w:r>
          </w:p>
        </w:tc>
        <w:tc>
          <w:tcPr>
            <w:tcW w:w="1169" w:type="dxa"/>
            <w:tcBorders>
              <w:top w:val="single" w:sz="4" w:space="0" w:color="auto"/>
              <w:left w:val="nil"/>
              <w:bottom w:val="nil"/>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8"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82" w:type="dxa"/>
            <w:tcBorders>
              <w:top w:val="single" w:sz="4" w:space="0" w:color="auto"/>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82" w:type="dxa"/>
            <w:tcBorders>
              <w:top w:val="single" w:sz="4" w:space="0" w:color="auto"/>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8"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single" w:sz="4" w:space="0" w:color="auto"/>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single" w:sz="4" w:space="0" w:color="auto"/>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single" w:sz="4" w:space="0" w:color="auto"/>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trHeight w:val="435"/>
        </w:trPr>
        <w:tc>
          <w:tcPr>
            <w:tcW w:w="15323" w:type="dxa"/>
            <w:gridSpan w:val="20"/>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РУ-6кВ</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10</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№16 ф.1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 Токовая отсечка</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11.2023Г.</w:t>
            </w:r>
          </w:p>
        </w:tc>
        <w:tc>
          <w:tcPr>
            <w:tcW w:w="1169" w:type="dxa"/>
            <w:tcBorders>
              <w:top w:val="single" w:sz="4" w:space="0" w:color="auto"/>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11</w:t>
            </w:r>
          </w:p>
        </w:tc>
        <w:tc>
          <w:tcPr>
            <w:tcW w:w="20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№16 ф.2</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w:t>
            </w:r>
          </w:p>
        </w:tc>
        <w:tc>
          <w:tcPr>
            <w:tcW w:w="147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 Токовая отсечка</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11.2023г.</w:t>
            </w:r>
          </w:p>
        </w:tc>
        <w:tc>
          <w:tcPr>
            <w:tcW w:w="11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12</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ТП-8а</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 Токовая отсечка</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10.2021г.                О 01.2023г.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13</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Оборудованный резерв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01.2021г.                 О 01.2023г.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14</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6а  ф.1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5</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07.2023г.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4901D1" w:rsidRPr="00AE349A" w:rsidTr="00D6387B">
        <w:trPr>
          <w:gridAfter w:val="1"/>
          <w:wAfter w:w="14" w:type="dxa"/>
          <w:trHeight w:val="799"/>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15</w:t>
            </w:r>
          </w:p>
        </w:tc>
        <w:tc>
          <w:tcPr>
            <w:tcW w:w="20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6а  ф.2</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6</w:t>
            </w:r>
          </w:p>
        </w:tc>
        <w:tc>
          <w:tcPr>
            <w:tcW w:w="147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07.2022г.</w:t>
            </w:r>
          </w:p>
        </w:tc>
        <w:tc>
          <w:tcPr>
            <w:tcW w:w="11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16</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Резерв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7</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11.2023г.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8" w:space="0" w:color="auto"/>
            </w:tcBorders>
            <w:shd w:val="clear" w:color="000000" w:fill="FFFFFF"/>
            <w:noWrap/>
            <w:vAlign w:val="bottom"/>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17</w:t>
            </w:r>
          </w:p>
        </w:tc>
        <w:tc>
          <w:tcPr>
            <w:tcW w:w="209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ф. ПРОМКО</w:t>
            </w:r>
          </w:p>
        </w:tc>
        <w:tc>
          <w:tcPr>
            <w:tcW w:w="567" w:type="dxa"/>
            <w:tcBorders>
              <w:top w:val="nil"/>
              <w:left w:val="single" w:sz="8" w:space="0" w:color="auto"/>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8</w:t>
            </w:r>
          </w:p>
        </w:tc>
        <w:tc>
          <w:tcPr>
            <w:tcW w:w="147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 Токовая отсечка</w:t>
            </w:r>
          </w:p>
        </w:tc>
        <w:tc>
          <w:tcPr>
            <w:tcW w:w="1222" w:type="dxa"/>
            <w:tcBorders>
              <w:top w:val="nil"/>
              <w:left w:val="single" w:sz="8" w:space="0" w:color="auto"/>
              <w:bottom w:val="nil"/>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09.2021г.            О 09.2023г.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18</w:t>
            </w:r>
          </w:p>
        </w:tc>
        <w:tc>
          <w:tcPr>
            <w:tcW w:w="2091"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Оборудованный резерв</w:t>
            </w:r>
          </w:p>
        </w:tc>
        <w:tc>
          <w:tcPr>
            <w:tcW w:w="567"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9</w:t>
            </w:r>
          </w:p>
        </w:tc>
        <w:tc>
          <w:tcPr>
            <w:tcW w:w="1471"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w:t>
            </w:r>
          </w:p>
        </w:tc>
        <w:tc>
          <w:tcPr>
            <w:tcW w:w="1222"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01.2021г.            О 01.2023г.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single" w:sz="4"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130D0E"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lastRenderedPageBreak/>
              <w:t>19</w:t>
            </w:r>
          </w:p>
        </w:tc>
        <w:tc>
          <w:tcPr>
            <w:tcW w:w="209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ТН-2 6кВ</w:t>
            </w:r>
          </w:p>
        </w:tc>
        <w:tc>
          <w:tcPr>
            <w:tcW w:w="567"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10</w:t>
            </w:r>
          </w:p>
        </w:tc>
        <w:tc>
          <w:tcPr>
            <w:tcW w:w="147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04.2018г.          О 03.2023г.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130D0E"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w:t>
            </w:r>
          </w:p>
        </w:tc>
        <w:tc>
          <w:tcPr>
            <w:tcW w:w="209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ЦРММ</w:t>
            </w:r>
          </w:p>
        </w:tc>
        <w:tc>
          <w:tcPr>
            <w:tcW w:w="567"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11</w:t>
            </w:r>
          </w:p>
        </w:tc>
        <w:tc>
          <w:tcPr>
            <w:tcW w:w="147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09.2021г.           О 09.2023г.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r>
      <w:tr w:rsidR="00130D0E"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21</w:t>
            </w:r>
          </w:p>
        </w:tc>
        <w:tc>
          <w:tcPr>
            <w:tcW w:w="209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№3  ф.2</w:t>
            </w:r>
          </w:p>
        </w:tc>
        <w:tc>
          <w:tcPr>
            <w:tcW w:w="567"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12</w:t>
            </w:r>
          </w:p>
        </w:tc>
        <w:tc>
          <w:tcPr>
            <w:tcW w:w="147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 Токовая отсечка</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02.2021г.            О 04.2023г.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130D0E"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22</w:t>
            </w:r>
          </w:p>
        </w:tc>
        <w:tc>
          <w:tcPr>
            <w:tcW w:w="209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Известковая ф.2</w:t>
            </w:r>
          </w:p>
        </w:tc>
        <w:tc>
          <w:tcPr>
            <w:tcW w:w="567"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16</w:t>
            </w:r>
          </w:p>
        </w:tc>
        <w:tc>
          <w:tcPr>
            <w:tcW w:w="147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03.2021г.            О 03.2023г.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r>
      <w:tr w:rsidR="00130D0E" w:rsidRPr="00AE349A" w:rsidTr="00D6387B">
        <w:trPr>
          <w:gridAfter w:val="1"/>
          <w:wAfter w:w="14" w:type="dxa"/>
          <w:trHeight w:val="799"/>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23</w:t>
            </w:r>
          </w:p>
        </w:tc>
        <w:tc>
          <w:tcPr>
            <w:tcW w:w="20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№3  ф.1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17</w:t>
            </w:r>
          </w:p>
        </w:tc>
        <w:tc>
          <w:tcPr>
            <w:tcW w:w="14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 Токовая отсечка</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02.2021г.       О 04.2023г.</w:t>
            </w:r>
          </w:p>
        </w:tc>
        <w:tc>
          <w:tcPr>
            <w:tcW w:w="11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24</w:t>
            </w:r>
          </w:p>
        </w:tc>
        <w:tc>
          <w:tcPr>
            <w:tcW w:w="209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№1  ф.2</w:t>
            </w:r>
          </w:p>
        </w:tc>
        <w:tc>
          <w:tcPr>
            <w:tcW w:w="567"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18</w:t>
            </w:r>
          </w:p>
        </w:tc>
        <w:tc>
          <w:tcPr>
            <w:tcW w:w="147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02.2021г.          О 10.2023г.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25</w:t>
            </w:r>
          </w:p>
        </w:tc>
        <w:tc>
          <w:tcPr>
            <w:tcW w:w="209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ТН-1 6кВ</w:t>
            </w:r>
          </w:p>
        </w:tc>
        <w:tc>
          <w:tcPr>
            <w:tcW w:w="567"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19</w:t>
            </w:r>
          </w:p>
        </w:tc>
        <w:tc>
          <w:tcPr>
            <w:tcW w:w="147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04.2018г.        О 04.2023г.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26</w:t>
            </w:r>
          </w:p>
        </w:tc>
        <w:tc>
          <w:tcPr>
            <w:tcW w:w="209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Насос №3</w:t>
            </w:r>
          </w:p>
        </w:tc>
        <w:tc>
          <w:tcPr>
            <w:tcW w:w="567"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w:t>
            </w:r>
          </w:p>
        </w:tc>
        <w:tc>
          <w:tcPr>
            <w:tcW w:w="147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 Токовая отсечка,  земляная защита, 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01.2021г.       О 01.2023г.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4" w:type="dxa"/>
          <w:trHeight w:val="799"/>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27</w:t>
            </w:r>
          </w:p>
        </w:tc>
        <w:tc>
          <w:tcPr>
            <w:tcW w:w="20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Известковая ф.1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21</w:t>
            </w:r>
          </w:p>
        </w:tc>
        <w:tc>
          <w:tcPr>
            <w:tcW w:w="14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03.2021г.       О 03.2023г.</w:t>
            </w:r>
          </w:p>
        </w:tc>
        <w:tc>
          <w:tcPr>
            <w:tcW w:w="11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28</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Насос №1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22</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 Токовая отсечка, 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02.2021г.           О 01.2023г.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29</w:t>
            </w:r>
          </w:p>
        </w:tc>
        <w:tc>
          <w:tcPr>
            <w:tcW w:w="209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№1  ф.1</w:t>
            </w:r>
          </w:p>
        </w:tc>
        <w:tc>
          <w:tcPr>
            <w:tcW w:w="567"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23</w:t>
            </w:r>
          </w:p>
        </w:tc>
        <w:tc>
          <w:tcPr>
            <w:tcW w:w="147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08.2021г.     О 10.2023г.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30</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Насос №2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25</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 Токовая отсечка, ЗМН</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01.2021г.       О 01.2023г.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lastRenderedPageBreak/>
              <w:t>31</w:t>
            </w:r>
          </w:p>
        </w:tc>
        <w:tc>
          <w:tcPr>
            <w:tcW w:w="209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СВ -6кВ</w:t>
            </w:r>
          </w:p>
        </w:tc>
        <w:tc>
          <w:tcPr>
            <w:tcW w:w="567" w:type="dxa"/>
            <w:tcBorders>
              <w:top w:val="nil"/>
              <w:left w:val="single" w:sz="8" w:space="0" w:color="auto"/>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16"/>
                <w:szCs w:val="16"/>
              </w:rPr>
            </w:pPr>
            <w:r w:rsidRPr="00AE349A">
              <w:rPr>
                <w:rFonts w:ascii="Franklin Gothic Book" w:hAnsi="Franklin Gothic Book" w:cs="Calibri"/>
                <w:sz w:val="16"/>
                <w:szCs w:val="16"/>
              </w:rPr>
              <w:t>26 - 28</w:t>
            </w:r>
          </w:p>
        </w:tc>
        <w:tc>
          <w:tcPr>
            <w:tcW w:w="147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w:t>
            </w:r>
          </w:p>
        </w:tc>
        <w:tc>
          <w:tcPr>
            <w:tcW w:w="1222" w:type="dxa"/>
            <w:tcBorders>
              <w:top w:val="nil"/>
              <w:left w:val="single" w:sz="8" w:space="0" w:color="auto"/>
              <w:bottom w:val="nil"/>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01.2021г.         О 01.2023г.</w:t>
            </w:r>
          </w:p>
        </w:tc>
        <w:tc>
          <w:tcPr>
            <w:tcW w:w="1169" w:type="dxa"/>
            <w:tcBorders>
              <w:top w:val="nil"/>
              <w:left w:val="nil"/>
              <w:bottom w:val="nil"/>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8"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8"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82"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trHeight w:val="315"/>
        </w:trPr>
        <w:tc>
          <w:tcPr>
            <w:tcW w:w="15323" w:type="dxa"/>
            <w:gridSpan w:val="20"/>
            <w:tcBorders>
              <w:top w:val="single" w:sz="8" w:space="0" w:color="auto"/>
              <w:left w:val="single" w:sz="8" w:space="0" w:color="auto"/>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РУ-1650В</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32</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ВУ-1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Шкаф РУОШ, Шкаф БВ,                     Шкаф выпрямителя</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03.2022г.       О 04.2023г.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single" w:sz="4"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33</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ВУ-2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Шкаф РУОШ, Шкаф БВ,                     Шкаф выпрямителя</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03.2022г.       О 04.2023г.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34</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ВУ-3</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Шкаф РУОШ, Шкаф БВ,                     Шкаф выпрямителя</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03.2022г.       О 04.2023г.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35</w:t>
            </w:r>
          </w:p>
        </w:tc>
        <w:tc>
          <w:tcPr>
            <w:tcW w:w="20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ВУ-4</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Шкаф РУОШ, Шкаф БВ,                     Шкаф выпрямителя</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03.2022г.       О 04.2023г.</w:t>
            </w:r>
          </w:p>
        </w:tc>
        <w:tc>
          <w:tcPr>
            <w:tcW w:w="11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36</w:t>
            </w:r>
          </w:p>
        </w:tc>
        <w:tc>
          <w:tcPr>
            <w:tcW w:w="209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ст. Шахта</w:t>
            </w:r>
          </w:p>
        </w:tc>
        <w:tc>
          <w:tcPr>
            <w:tcW w:w="567" w:type="dxa"/>
            <w:tcBorders>
              <w:top w:val="nil"/>
              <w:left w:val="single" w:sz="8" w:space="0" w:color="auto"/>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w:t>
            </w:r>
          </w:p>
        </w:tc>
        <w:tc>
          <w:tcPr>
            <w:tcW w:w="147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Токовая отсечка</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02.2021г.       О 08.2023г.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- 6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37</w:t>
            </w:r>
          </w:p>
        </w:tc>
        <w:tc>
          <w:tcPr>
            <w:tcW w:w="2091"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 xml:space="preserve">ст. </w:t>
            </w:r>
            <w:proofErr w:type="spellStart"/>
            <w:r w:rsidRPr="00AE349A">
              <w:rPr>
                <w:rFonts w:ascii="Franklin Gothic Book" w:hAnsi="Franklin Gothic Book" w:cs="Calibri"/>
                <w:sz w:val="20"/>
                <w:szCs w:val="20"/>
              </w:rPr>
              <w:t>Аглофабрика</w:t>
            </w:r>
            <w:proofErr w:type="spellEnd"/>
          </w:p>
        </w:tc>
        <w:tc>
          <w:tcPr>
            <w:tcW w:w="567"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w:t>
            </w:r>
          </w:p>
        </w:tc>
        <w:tc>
          <w:tcPr>
            <w:tcW w:w="1471"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Токовая отсечка</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02.2021г.       О 08.2023г.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- 6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38</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ст. Кирпичная</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Токовая отсечка</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02.2021г.       О 08.2023г.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- 6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39</w:t>
            </w:r>
          </w:p>
        </w:tc>
        <w:tc>
          <w:tcPr>
            <w:tcW w:w="20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Запасной автомат</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w:t>
            </w:r>
          </w:p>
        </w:tc>
        <w:tc>
          <w:tcPr>
            <w:tcW w:w="147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Токовая отсечка</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02.2021г.       О 08.2023г.</w:t>
            </w:r>
          </w:p>
        </w:tc>
        <w:tc>
          <w:tcPr>
            <w:tcW w:w="11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- 6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О</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40</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ст. Рудная</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5</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Токовая отсечка</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02.2021г.       О 08.2023г.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- 6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41</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ст. Заводская</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6</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Токовая отсечка</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02.2021г.       О 08.2023г.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- 6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lastRenderedPageBreak/>
              <w:t>42</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ст. Площадка</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7</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Токовая отсечка</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02.2021г.       О 08.2023г.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- 6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О</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4" w:type="dxa"/>
          <w:trHeight w:val="799"/>
        </w:trPr>
        <w:tc>
          <w:tcPr>
            <w:tcW w:w="451" w:type="dxa"/>
            <w:tcBorders>
              <w:top w:val="nil"/>
              <w:left w:val="single" w:sz="8" w:space="0" w:color="auto"/>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43</w:t>
            </w:r>
          </w:p>
        </w:tc>
        <w:tc>
          <w:tcPr>
            <w:tcW w:w="209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ст. Погрузка</w:t>
            </w:r>
          </w:p>
        </w:tc>
        <w:tc>
          <w:tcPr>
            <w:tcW w:w="567" w:type="dxa"/>
            <w:tcBorders>
              <w:top w:val="nil"/>
              <w:left w:val="single" w:sz="8" w:space="0" w:color="auto"/>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8</w:t>
            </w:r>
          </w:p>
        </w:tc>
        <w:tc>
          <w:tcPr>
            <w:tcW w:w="147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Токовая отсечка</w:t>
            </w:r>
          </w:p>
        </w:tc>
        <w:tc>
          <w:tcPr>
            <w:tcW w:w="1222"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02.2021г.       О 08.2023г.</w:t>
            </w:r>
          </w:p>
        </w:tc>
        <w:tc>
          <w:tcPr>
            <w:tcW w:w="1169" w:type="dxa"/>
            <w:tcBorders>
              <w:top w:val="nil"/>
              <w:left w:val="nil"/>
              <w:bottom w:val="nil"/>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- 6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8"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О</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nil"/>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82"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82" w:type="dxa"/>
            <w:tcBorders>
              <w:top w:val="nil"/>
              <w:left w:val="nil"/>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4" w:type="dxa"/>
          <w:trHeight w:val="810"/>
        </w:trPr>
        <w:tc>
          <w:tcPr>
            <w:tcW w:w="451"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Calibri" w:hAnsi="Calibri" w:cs="Calibri"/>
              </w:rPr>
            </w:pPr>
            <w:r w:rsidRPr="00AE349A">
              <w:rPr>
                <w:rFonts w:ascii="Calibri" w:hAnsi="Calibri" w:cs="Calibri"/>
              </w:rPr>
              <w:t>44</w:t>
            </w:r>
          </w:p>
        </w:tc>
        <w:tc>
          <w:tcPr>
            <w:tcW w:w="2091" w:type="dxa"/>
            <w:tcBorders>
              <w:top w:val="single" w:sz="8" w:space="0" w:color="auto"/>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Центральная сигнализация</w:t>
            </w:r>
          </w:p>
        </w:tc>
        <w:tc>
          <w:tcPr>
            <w:tcW w:w="567" w:type="dxa"/>
            <w:tcBorders>
              <w:top w:val="single" w:sz="8" w:space="0" w:color="auto"/>
              <w:left w:val="nil"/>
              <w:bottom w:val="single" w:sz="4" w:space="0" w:color="auto"/>
              <w:right w:val="single" w:sz="8" w:space="0" w:color="auto"/>
            </w:tcBorders>
            <w:shd w:val="clear" w:color="auto" w:fill="auto"/>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1471" w:type="dxa"/>
            <w:tcBorders>
              <w:top w:val="single" w:sz="8" w:space="0" w:color="auto"/>
              <w:left w:val="nil"/>
              <w:bottom w:val="single" w:sz="4" w:space="0" w:color="auto"/>
              <w:right w:val="nil"/>
            </w:tcBorders>
            <w:shd w:val="clear" w:color="auto" w:fill="auto"/>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04.2022г.     О 04.2023г.</w:t>
            </w:r>
          </w:p>
        </w:tc>
        <w:tc>
          <w:tcPr>
            <w:tcW w:w="1169" w:type="dxa"/>
            <w:tcBorders>
              <w:top w:val="single" w:sz="8" w:space="0" w:color="auto"/>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- 6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82" w:type="dxa"/>
            <w:tcBorders>
              <w:top w:val="single" w:sz="8" w:space="0" w:color="auto"/>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582" w:type="dxa"/>
            <w:tcBorders>
              <w:top w:val="single" w:sz="8" w:space="0" w:color="auto"/>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582" w:type="dxa"/>
            <w:tcBorders>
              <w:top w:val="single" w:sz="8" w:space="0" w:color="auto"/>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582" w:type="dxa"/>
            <w:tcBorders>
              <w:top w:val="single" w:sz="8"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single" w:sz="8" w:space="0" w:color="auto"/>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654" w:type="dxa"/>
            <w:tcBorders>
              <w:top w:val="single" w:sz="8" w:space="0" w:color="auto"/>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single" w:sz="8" w:space="0" w:color="auto"/>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single" w:sz="8" w:space="0" w:color="auto"/>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single" w:sz="8" w:space="0" w:color="auto"/>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single" w:sz="8" w:space="0" w:color="auto"/>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single" w:sz="8" w:space="0" w:color="auto"/>
              <w:left w:val="nil"/>
              <w:bottom w:val="single" w:sz="4" w:space="0" w:color="auto"/>
              <w:right w:val="single" w:sz="8"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r>
      <w:tr w:rsidR="00130D0E" w:rsidRPr="00AE349A" w:rsidTr="00D6387B">
        <w:trPr>
          <w:gridAfter w:val="1"/>
          <w:wAfter w:w="14" w:type="dxa"/>
          <w:trHeight w:val="810"/>
        </w:trPr>
        <w:tc>
          <w:tcPr>
            <w:tcW w:w="451" w:type="dxa"/>
            <w:tcBorders>
              <w:top w:val="nil"/>
              <w:left w:val="single" w:sz="8" w:space="0" w:color="auto"/>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Calibri" w:hAnsi="Calibri" w:cs="Calibri"/>
              </w:rPr>
            </w:pPr>
            <w:r w:rsidRPr="00AE349A">
              <w:rPr>
                <w:rFonts w:ascii="Calibri" w:hAnsi="Calibri" w:cs="Calibri"/>
              </w:rPr>
              <w:t>45</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Щит управления</w:t>
            </w:r>
          </w:p>
        </w:tc>
        <w:tc>
          <w:tcPr>
            <w:tcW w:w="567" w:type="dxa"/>
            <w:tcBorders>
              <w:top w:val="nil"/>
              <w:left w:val="nil"/>
              <w:bottom w:val="single" w:sz="4" w:space="0" w:color="auto"/>
              <w:right w:val="single" w:sz="8" w:space="0" w:color="auto"/>
            </w:tcBorders>
            <w:shd w:val="clear" w:color="auto" w:fill="auto"/>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1471" w:type="dxa"/>
            <w:tcBorders>
              <w:top w:val="nil"/>
              <w:left w:val="nil"/>
              <w:bottom w:val="single" w:sz="4" w:space="0" w:color="auto"/>
              <w:right w:val="nil"/>
            </w:tcBorders>
            <w:shd w:val="clear" w:color="auto" w:fill="auto"/>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04.2022г.            О 04.2023г.</w:t>
            </w:r>
          </w:p>
        </w:tc>
        <w:tc>
          <w:tcPr>
            <w:tcW w:w="1169"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В - 3 года          О - 6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654"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8"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r>
      <w:tr w:rsidR="00130D0E" w:rsidRPr="00AE349A" w:rsidTr="00D6387B">
        <w:trPr>
          <w:gridAfter w:val="1"/>
          <w:wAfter w:w="14" w:type="dxa"/>
          <w:trHeight w:val="810"/>
        </w:trPr>
        <w:tc>
          <w:tcPr>
            <w:tcW w:w="451" w:type="dxa"/>
            <w:tcBorders>
              <w:top w:val="nil"/>
              <w:left w:val="single" w:sz="8" w:space="0" w:color="auto"/>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Calibri" w:hAnsi="Calibri" w:cs="Calibri"/>
              </w:rPr>
            </w:pPr>
            <w:r w:rsidRPr="00AE349A">
              <w:rPr>
                <w:rFonts w:ascii="Calibri" w:hAnsi="Calibri" w:cs="Calibri"/>
              </w:rPr>
              <w:t>46</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Щит оперативного тока</w:t>
            </w:r>
          </w:p>
        </w:tc>
        <w:tc>
          <w:tcPr>
            <w:tcW w:w="567" w:type="dxa"/>
            <w:tcBorders>
              <w:top w:val="nil"/>
              <w:left w:val="nil"/>
              <w:bottom w:val="single" w:sz="4" w:space="0" w:color="auto"/>
              <w:right w:val="single" w:sz="8" w:space="0" w:color="auto"/>
            </w:tcBorders>
            <w:shd w:val="clear" w:color="auto" w:fill="auto"/>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1471" w:type="dxa"/>
            <w:tcBorders>
              <w:top w:val="nil"/>
              <w:left w:val="nil"/>
              <w:bottom w:val="single" w:sz="4" w:space="0" w:color="auto"/>
              <w:right w:val="nil"/>
            </w:tcBorders>
            <w:shd w:val="clear" w:color="auto" w:fill="auto"/>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 02.2023г.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654"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8"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r>
      <w:tr w:rsidR="00130D0E" w:rsidRPr="00AE349A" w:rsidTr="00D6387B">
        <w:trPr>
          <w:gridAfter w:val="1"/>
          <w:wAfter w:w="14" w:type="dxa"/>
          <w:trHeight w:val="810"/>
        </w:trPr>
        <w:tc>
          <w:tcPr>
            <w:tcW w:w="4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Calibri" w:hAnsi="Calibri" w:cs="Calibri"/>
              </w:rPr>
            </w:pPr>
            <w:r w:rsidRPr="00AE349A">
              <w:rPr>
                <w:rFonts w:ascii="Calibri" w:hAnsi="Calibri" w:cs="Calibri"/>
              </w:rPr>
              <w:t>47</w:t>
            </w:r>
          </w:p>
        </w:tc>
        <w:tc>
          <w:tcPr>
            <w:tcW w:w="20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ВУ-1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14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0D0E" w:rsidRPr="00AE349A" w:rsidRDefault="00130D0E" w:rsidP="00D6387B">
            <w:pPr>
              <w:spacing w:after="0"/>
              <w:rPr>
                <w:rFonts w:ascii="Calibri" w:hAnsi="Calibri" w:cs="Calibri"/>
                <w:sz w:val="18"/>
                <w:szCs w:val="18"/>
              </w:rPr>
            </w:pPr>
            <w:r w:rsidRPr="00AE349A">
              <w:rPr>
                <w:rFonts w:ascii="Calibri" w:hAnsi="Calibri" w:cs="Calibri"/>
                <w:sz w:val="18"/>
                <w:szCs w:val="18"/>
              </w:rPr>
              <w:t>ВОЕ-10</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 02.2023г.</w:t>
            </w:r>
          </w:p>
        </w:tc>
        <w:tc>
          <w:tcPr>
            <w:tcW w:w="116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single" w:sz="4" w:space="0" w:color="auto"/>
              <w:left w:val="single" w:sz="4" w:space="0" w:color="auto"/>
              <w:bottom w:val="single" w:sz="4" w:space="0" w:color="auto"/>
              <w:right w:val="single" w:sz="4"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r>
      <w:tr w:rsidR="00130D0E" w:rsidRPr="00AE349A" w:rsidTr="00D6387B">
        <w:trPr>
          <w:gridAfter w:val="1"/>
          <w:wAfter w:w="14" w:type="dxa"/>
          <w:trHeight w:val="810"/>
        </w:trPr>
        <w:tc>
          <w:tcPr>
            <w:tcW w:w="451" w:type="dxa"/>
            <w:tcBorders>
              <w:top w:val="nil"/>
              <w:left w:val="single" w:sz="8" w:space="0" w:color="auto"/>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Calibri" w:hAnsi="Calibri" w:cs="Calibri"/>
              </w:rPr>
            </w:pPr>
            <w:r w:rsidRPr="00AE349A">
              <w:rPr>
                <w:rFonts w:ascii="Calibri" w:hAnsi="Calibri" w:cs="Calibri"/>
              </w:rPr>
              <w:t>48</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Оперативная блокировка</w:t>
            </w:r>
          </w:p>
        </w:tc>
        <w:tc>
          <w:tcPr>
            <w:tcW w:w="567" w:type="dxa"/>
            <w:tcBorders>
              <w:top w:val="nil"/>
              <w:left w:val="nil"/>
              <w:bottom w:val="single" w:sz="4" w:space="0" w:color="auto"/>
              <w:right w:val="single" w:sz="8" w:space="0" w:color="auto"/>
            </w:tcBorders>
            <w:shd w:val="clear" w:color="auto" w:fill="auto"/>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1471" w:type="dxa"/>
            <w:tcBorders>
              <w:top w:val="nil"/>
              <w:left w:val="nil"/>
              <w:bottom w:val="single" w:sz="4" w:space="0" w:color="auto"/>
              <w:right w:val="nil"/>
            </w:tcBorders>
            <w:shd w:val="clear" w:color="auto" w:fill="auto"/>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 04.2023г.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Т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91"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654"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8"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r>
      <w:tr w:rsidR="00130D0E" w:rsidRPr="00AE349A" w:rsidTr="00D6387B">
        <w:trPr>
          <w:gridAfter w:val="1"/>
          <w:wAfter w:w="14" w:type="dxa"/>
          <w:trHeight w:val="810"/>
        </w:trPr>
        <w:tc>
          <w:tcPr>
            <w:tcW w:w="451" w:type="dxa"/>
            <w:tcBorders>
              <w:top w:val="nil"/>
              <w:left w:val="single" w:sz="8" w:space="0" w:color="auto"/>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Calibri" w:hAnsi="Calibri" w:cs="Calibri"/>
              </w:rPr>
            </w:pPr>
            <w:r w:rsidRPr="00AE349A">
              <w:rPr>
                <w:rFonts w:ascii="Calibri" w:hAnsi="Calibri" w:cs="Calibri"/>
              </w:rPr>
              <w:t>49</w:t>
            </w:r>
          </w:p>
        </w:tc>
        <w:tc>
          <w:tcPr>
            <w:tcW w:w="2091"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ВАЗП-1</w:t>
            </w:r>
          </w:p>
        </w:tc>
        <w:tc>
          <w:tcPr>
            <w:tcW w:w="567" w:type="dxa"/>
            <w:tcBorders>
              <w:top w:val="nil"/>
              <w:left w:val="nil"/>
              <w:bottom w:val="single" w:sz="4" w:space="0" w:color="auto"/>
              <w:right w:val="single" w:sz="8" w:space="0" w:color="auto"/>
            </w:tcBorders>
            <w:shd w:val="clear" w:color="auto" w:fill="auto"/>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1471" w:type="dxa"/>
            <w:tcBorders>
              <w:top w:val="nil"/>
              <w:left w:val="nil"/>
              <w:bottom w:val="single" w:sz="4" w:space="0" w:color="auto"/>
              <w:right w:val="nil"/>
            </w:tcBorders>
            <w:shd w:val="clear" w:color="auto" w:fill="auto"/>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 02.2023г.</w:t>
            </w:r>
          </w:p>
        </w:tc>
        <w:tc>
          <w:tcPr>
            <w:tcW w:w="1169" w:type="dxa"/>
            <w:tcBorders>
              <w:top w:val="nil"/>
              <w:left w:val="nil"/>
              <w:bottom w:val="single" w:sz="4" w:space="0" w:color="auto"/>
              <w:right w:val="nil"/>
            </w:tcBorders>
            <w:shd w:val="clear" w:color="auto" w:fill="auto"/>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1191"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582"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8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654"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4" w:space="0" w:color="auto"/>
              <w:right w:val="single" w:sz="8"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r>
      <w:tr w:rsidR="00130D0E" w:rsidRPr="00AE349A" w:rsidTr="00D6387B">
        <w:trPr>
          <w:gridAfter w:val="1"/>
          <w:wAfter w:w="14" w:type="dxa"/>
          <w:trHeight w:val="825"/>
        </w:trPr>
        <w:tc>
          <w:tcPr>
            <w:tcW w:w="451" w:type="dxa"/>
            <w:tcBorders>
              <w:top w:val="nil"/>
              <w:left w:val="single" w:sz="8" w:space="0" w:color="auto"/>
              <w:bottom w:val="single" w:sz="8"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Calibri" w:hAnsi="Calibri" w:cs="Calibri"/>
              </w:rPr>
            </w:pPr>
            <w:r w:rsidRPr="00AE349A">
              <w:rPr>
                <w:rFonts w:ascii="Calibri" w:hAnsi="Calibri" w:cs="Calibri"/>
              </w:rPr>
              <w:t>50</w:t>
            </w:r>
          </w:p>
        </w:tc>
        <w:tc>
          <w:tcPr>
            <w:tcW w:w="2091" w:type="dxa"/>
            <w:tcBorders>
              <w:top w:val="nil"/>
              <w:left w:val="nil"/>
              <w:bottom w:val="single" w:sz="8"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ВАЗП-2</w:t>
            </w:r>
          </w:p>
        </w:tc>
        <w:tc>
          <w:tcPr>
            <w:tcW w:w="567" w:type="dxa"/>
            <w:tcBorders>
              <w:top w:val="nil"/>
              <w:left w:val="nil"/>
              <w:bottom w:val="single" w:sz="8" w:space="0" w:color="auto"/>
              <w:right w:val="single" w:sz="8" w:space="0" w:color="auto"/>
            </w:tcBorders>
            <w:shd w:val="clear" w:color="auto" w:fill="auto"/>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1471" w:type="dxa"/>
            <w:tcBorders>
              <w:top w:val="nil"/>
              <w:left w:val="nil"/>
              <w:bottom w:val="single" w:sz="8" w:space="0" w:color="auto"/>
              <w:right w:val="nil"/>
            </w:tcBorders>
            <w:shd w:val="clear" w:color="auto" w:fill="auto"/>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1222"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 02.2023г.</w:t>
            </w:r>
          </w:p>
        </w:tc>
        <w:tc>
          <w:tcPr>
            <w:tcW w:w="1169" w:type="dxa"/>
            <w:tcBorders>
              <w:top w:val="nil"/>
              <w:left w:val="nil"/>
              <w:bottom w:val="single" w:sz="8" w:space="0" w:color="auto"/>
              <w:right w:val="nil"/>
            </w:tcBorders>
            <w:shd w:val="clear" w:color="auto" w:fill="auto"/>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1191" w:type="dxa"/>
            <w:tcBorders>
              <w:top w:val="nil"/>
              <w:left w:val="single" w:sz="8" w:space="0" w:color="auto"/>
              <w:bottom w:val="single" w:sz="8"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82" w:type="dxa"/>
            <w:tcBorders>
              <w:top w:val="nil"/>
              <w:left w:val="nil"/>
              <w:bottom w:val="single" w:sz="8"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582" w:type="dxa"/>
            <w:tcBorders>
              <w:top w:val="nil"/>
              <w:left w:val="nil"/>
              <w:bottom w:val="single" w:sz="8"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82"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82"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82" w:type="dxa"/>
            <w:tcBorders>
              <w:top w:val="nil"/>
              <w:left w:val="nil"/>
              <w:bottom w:val="single" w:sz="8"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673" w:type="dxa"/>
            <w:tcBorders>
              <w:top w:val="nil"/>
              <w:left w:val="nil"/>
              <w:bottom w:val="single" w:sz="8"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654" w:type="dxa"/>
            <w:tcBorders>
              <w:top w:val="nil"/>
              <w:left w:val="nil"/>
              <w:bottom w:val="single" w:sz="8"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sz w:val="40"/>
                <w:szCs w:val="40"/>
              </w:rPr>
            </w:pPr>
            <w:r w:rsidRPr="00AE349A">
              <w:rPr>
                <w:rFonts w:ascii="Calibri" w:hAnsi="Calibri" w:cs="Calibri"/>
                <w:sz w:val="40"/>
                <w:szCs w:val="40"/>
              </w:rPr>
              <w:t> </w:t>
            </w:r>
          </w:p>
        </w:tc>
        <w:tc>
          <w:tcPr>
            <w:tcW w:w="582" w:type="dxa"/>
            <w:tcBorders>
              <w:top w:val="nil"/>
              <w:left w:val="nil"/>
              <w:bottom w:val="single" w:sz="8"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8"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8"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8" w:space="0" w:color="auto"/>
              <w:right w:val="single" w:sz="4"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c>
          <w:tcPr>
            <w:tcW w:w="582" w:type="dxa"/>
            <w:tcBorders>
              <w:top w:val="nil"/>
              <w:left w:val="nil"/>
              <w:bottom w:val="single" w:sz="8" w:space="0" w:color="auto"/>
              <w:right w:val="single" w:sz="8" w:space="0" w:color="auto"/>
            </w:tcBorders>
            <w:shd w:val="clear" w:color="000000" w:fill="FFFFFF"/>
            <w:noWrap/>
            <w:vAlign w:val="bottom"/>
            <w:hideMark/>
          </w:tcPr>
          <w:p w:rsidR="00130D0E" w:rsidRPr="00AE349A" w:rsidRDefault="00130D0E" w:rsidP="00D6387B">
            <w:pPr>
              <w:spacing w:after="0"/>
              <w:rPr>
                <w:rFonts w:ascii="Calibri" w:hAnsi="Calibri" w:cs="Calibri"/>
              </w:rPr>
            </w:pPr>
            <w:r w:rsidRPr="00AE349A">
              <w:rPr>
                <w:rFonts w:ascii="Calibri" w:hAnsi="Calibri" w:cs="Calibri"/>
              </w:rPr>
              <w:t> </w:t>
            </w:r>
          </w:p>
        </w:tc>
      </w:tr>
    </w:tbl>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tbl>
      <w:tblPr>
        <w:tblW w:w="15240" w:type="dxa"/>
        <w:tblInd w:w="118" w:type="dxa"/>
        <w:tblLook w:val="04A0" w:firstRow="1" w:lastRow="0" w:firstColumn="1" w:lastColumn="0" w:noHBand="0" w:noVBand="1"/>
      </w:tblPr>
      <w:tblGrid>
        <w:gridCol w:w="451"/>
        <w:gridCol w:w="2065"/>
        <w:gridCol w:w="567"/>
        <w:gridCol w:w="1471"/>
        <w:gridCol w:w="1212"/>
        <w:gridCol w:w="1184"/>
        <w:gridCol w:w="1223"/>
        <w:gridCol w:w="573"/>
        <w:gridCol w:w="573"/>
        <w:gridCol w:w="573"/>
        <w:gridCol w:w="573"/>
        <w:gridCol w:w="573"/>
        <w:gridCol w:w="673"/>
        <w:gridCol w:w="654"/>
        <w:gridCol w:w="573"/>
        <w:gridCol w:w="573"/>
        <w:gridCol w:w="573"/>
        <w:gridCol w:w="573"/>
        <w:gridCol w:w="573"/>
        <w:gridCol w:w="10"/>
      </w:tblGrid>
      <w:tr w:rsidR="00130D0E" w:rsidRPr="00AE349A" w:rsidTr="00D6387B">
        <w:trPr>
          <w:trHeight w:val="313"/>
        </w:trPr>
        <w:tc>
          <w:tcPr>
            <w:tcW w:w="15240"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ПС 35/6кВ Горная</w:t>
            </w:r>
          </w:p>
        </w:tc>
      </w:tr>
      <w:tr w:rsidR="00130D0E" w:rsidRPr="00AE349A" w:rsidTr="00D6387B">
        <w:trPr>
          <w:gridAfter w:val="1"/>
          <w:wAfter w:w="10" w:type="dxa"/>
          <w:trHeight w:val="777"/>
        </w:trPr>
        <w:tc>
          <w:tcPr>
            <w:tcW w:w="451" w:type="dxa"/>
            <w:tcBorders>
              <w:top w:val="nil"/>
              <w:left w:val="single" w:sz="8" w:space="0" w:color="auto"/>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w:t>
            </w:r>
          </w:p>
        </w:tc>
        <w:tc>
          <w:tcPr>
            <w:tcW w:w="2091" w:type="dxa"/>
            <w:tcBorders>
              <w:top w:val="nil"/>
              <w:left w:val="nil"/>
              <w:bottom w:val="nil"/>
              <w:right w:val="nil"/>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xml:space="preserve"> Диспетчерское наименование оборудования</w:t>
            </w:r>
          </w:p>
        </w:tc>
        <w:tc>
          <w:tcPr>
            <w:tcW w:w="567" w:type="dxa"/>
            <w:tcBorders>
              <w:top w:val="nil"/>
              <w:left w:val="single" w:sz="8" w:space="0" w:color="auto"/>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xml:space="preserve">№ </w:t>
            </w:r>
            <w:proofErr w:type="spellStart"/>
            <w:r w:rsidRPr="00AE349A">
              <w:rPr>
                <w:rFonts w:ascii="Franklin Gothic Book" w:hAnsi="Franklin Gothic Book" w:cs="Calibri"/>
                <w:b/>
                <w:bCs/>
                <w:sz w:val="20"/>
                <w:szCs w:val="20"/>
              </w:rPr>
              <w:t>яч</w:t>
            </w:r>
            <w:proofErr w:type="spellEnd"/>
            <w:r w:rsidRPr="00AE349A">
              <w:rPr>
                <w:rFonts w:ascii="Franklin Gothic Book" w:hAnsi="Franklin Gothic Book" w:cs="Calibri"/>
                <w:b/>
                <w:bCs/>
                <w:sz w:val="20"/>
                <w:szCs w:val="20"/>
              </w:rPr>
              <w:t>.</w:t>
            </w:r>
          </w:p>
        </w:tc>
        <w:tc>
          <w:tcPr>
            <w:tcW w:w="1471" w:type="dxa"/>
            <w:tcBorders>
              <w:top w:val="nil"/>
              <w:left w:val="nil"/>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Оборудование</w:t>
            </w:r>
          </w:p>
        </w:tc>
        <w:tc>
          <w:tcPr>
            <w:tcW w:w="1222" w:type="dxa"/>
            <w:tcBorders>
              <w:top w:val="nil"/>
              <w:left w:val="nil"/>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Вид и год послед. ремонта</w:t>
            </w:r>
          </w:p>
        </w:tc>
        <w:tc>
          <w:tcPr>
            <w:tcW w:w="1134" w:type="dxa"/>
            <w:tcBorders>
              <w:top w:val="nil"/>
              <w:left w:val="nil"/>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Межпрове-рочный</w:t>
            </w:r>
            <w:proofErr w:type="spellEnd"/>
            <w:r w:rsidRPr="00AE349A">
              <w:rPr>
                <w:rFonts w:ascii="Franklin Gothic Book" w:hAnsi="Franklin Gothic Book" w:cs="Calibri"/>
                <w:b/>
                <w:bCs/>
                <w:sz w:val="20"/>
                <w:szCs w:val="20"/>
              </w:rPr>
              <w:t xml:space="preserve"> период</w:t>
            </w:r>
          </w:p>
        </w:tc>
        <w:tc>
          <w:tcPr>
            <w:tcW w:w="1237" w:type="dxa"/>
            <w:tcBorders>
              <w:top w:val="nil"/>
              <w:left w:val="nil"/>
              <w:bottom w:val="nil"/>
              <w:right w:val="nil"/>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Год / вид ремонта</w:t>
            </w:r>
          </w:p>
        </w:tc>
        <w:tc>
          <w:tcPr>
            <w:tcW w:w="573" w:type="dxa"/>
            <w:tcBorders>
              <w:top w:val="nil"/>
              <w:left w:val="single" w:sz="8" w:space="0" w:color="auto"/>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янв</w:t>
            </w:r>
            <w:proofErr w:type="spellEnd"/>
          </w:p>
        </w:tc>
        <w:tc>
          <w:tcPr>
            <w:tcW w:w="573" w:type="dxa"/>
            <w:tcBorders>
              <w:top w:val="nil"/>
              <w:left w:val="nil"/>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фер</w:t>
            </w:r>
            <w:proofErr w:type="spellEnd"/>
          </w:p>
        </w:tc>
        <w:tc>
          <w:tcPr>
            <w:tcW w:w="573" w:type="dxa"/>
            <w:tcBorders>
              <w:top w:val="nil"/>
              <w:left w:val="nil"/>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мар</w:t>
            </w:r>
            <w:proofErr w:type="spellEnd"/>
          </w:p>
        </w:tc>
        <w:tc>
          <w:tcPr>
            <w:tcW w:w="573" w:type="dxa"/>
            <w:tcBorders>
              <w:top w:val="nil"/>
              <w:left w:val="nil"/>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апр</w:t>
            </w:r>
            <w:proofErr w:type="spellEnd"/>
          </w:p>
        </w:tc>
        <w:tc>
          <w:tcPr>
            <w:tcW w:w="573" w:type="dxa"/>
            <w:tcBorders>
              <w:top w:val="nil"/>
              <w:left w:val="nil"/>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май</w:t>
            </w:r>
          </w:p>
        </w:tc>
        <w:tc>
          <w:tcPr>
            <w:tcW w:w="673" w:type="dxa"/>
            <w:tcBorders>
              <w:top w:val="nil"/>
              <w:left w:val="nil"/>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июнь</w:t>
            </w:r>
          </w:p>
        </w:tc>
        <w:tc>
          <w:tcPr>
            <w:tcW w:w="654" w:type="dxa"/>
            <w:tcBorders>
              <w:top w:val="nil"/>
              <w:left w:val="nil"/>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июль</w:t>
            </w:r>
          </w:p>
        </w:tc>
        <w:tc>
          <w:tcPr>
            <w:tcW w:w="573" w:type="dxa"/>
            <w:tcBorders>
              <w:top w:val="nil"/>
              <w:left w:val="nil"/>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авг</w:t>
            </w:r>
            <w:proofErr w:type="spellEnd"/>
          </w:p>
        </w:tc>
        <w:tc>
          <w:tcPr>
            <w:tcW w:w="573" w:type="dxa"/>
            <w:tcBorders>
              <w:top w:val="nil"/>
              <w:left w:val="nil"/>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сен</w:t>
            </w:r>
          </w:p>
        </w:tc>
        <w:tc>
          <w:tcPr>
            <w:tcW w:w="573" w:type="dxa"/>
            <w:tcBorders>
              <w:top w:val="nil"/>
              <w:left w:val="nil"/>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окт</w:t>
            </w:r>
            <w:proofErr w:type="spellEnd"/>
          </w:p>
        </w:tc>
        <w:tc>
          <w:tcPr>
            <w:tcW w:w="573" w:type="dxa"/>
            <w:tcBorders>
              <w:top w:val="nil"/>
              <w:left w:val="nil"/>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ноя</w:t>
            </w:r>
          </w:p>
        </w:tc>
        <w:tc>
          <w:tcPr>
            <w:tcW w:w="573" w:type="dxa"/>
            <w:tcBorders>
              <w:top w:val="nil"/>
              <w:left w:val="nil"/>
              <w:bottom w:val="nil"/>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дек</w:t>
            </w:r>
          </w:p>
        </w:tc>
      </w:tr>
      <w:tr w:rsidR="00130D0E" w:rsidRPr="00AE349A" w:rsidTr="00D6387B">
        <w:trPr>
          <w:gridAfter w:val="1"/>
          <w:wAfter w:w="10" w:type="dxa"/>
          <w:trHeight w:val="796"/>
        </w:trPr>
        <w:tc>
          <w:tcPr>
            <w:tcW w:w="451"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w:t>
            </w:r>
          </w:p>
        </w:tc>
        <w:tc>
          <w:tcPr>
            <w:tcW w:w="2091" w:type="dxa"/>
            <w:tcBorders>
              <w:top w:val="single" w:sz="8" w:space="0" w:color="auto"/>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Силовой трансформатор Т-1  3,2МВА</w:t>
            </w:r>
          </w:p>
        </w:tc>
        <w:tc>
          <w:tcPr>
            <w:tcW w:w="567"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single" w:sz="8" w:space="0" w:color="auto"/>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 токовая отсечка, газовая, земляная 2ст</w:t>
            </w:r>
          </w:p>
        </w:tc>
        <w:tc>
          <w:tcPr>
            <w:tcW w:w="1222"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05.2022г.           О 07.2023г.</w:t>
            </w:r>
          </w:p>
        </w:tc>
        <w:tc>
          <w:tcPr>
            <w:tcW w:w="1134" w:type="dxa"/>
            <w:tcBorders>
              <w:top w:val="single" w:sz="8" w:space="0" w:color="auto"/>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237" w:type="dxa"/>
            <w:tcBorders>
              <w:top w:val="single" w:sz="8" w:space="0" w:color="auto"/>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73" w:type="dxa"/>
            <w:tcBorders>
              <w:top w:val="single" w:sz="8" w:space="0" w:color="auto"/>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single" w:sz="8" w:space="0" w:color="auto"/>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single" w:sz="8" w:space="0" w:color="auto"/>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single" w:sz="8" w:space="0" w:color="auto"/>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single" w:sz="8" w:space="0" w:color="auto"/>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73" w:type="dxa"/>
            <w:tcBorders>
              <w:top w:val="single" w:sz="8" w:space="0" w:color="auto"/>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single" w:sz="8" w:space="0" w:color="auto"/>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single" w:sz="8" w:space="0" w:color="auto"/>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single" w:sz="8" w:space="0" w:color="auto"/>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single" w:sz="8" w:space="0" w:color="auto"/>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single" w:sz="8" w:space="0" w:color="auto"/>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single" w:sz="8" w:space="0" w:color="auto"/>
              <w:left w:val="nil"/>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10" w:type="dxa"/>
          <w:trHeight w:val="7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w:t>
            </w:r>
          </w:p>
        </w:tc>
        <w:tc>
          <w:tcPr>
            <w:tcW w:w="209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Силовой трансформатор Т-2  3,2МВА</w:t>
            </w:r>
          </w:p>
        </w:tc>
        <w:tc>
          <w:tcPr>
            <w:tcW w:w="567"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ДЗТ, МТЗ, токовая отсечка, газовая, земляная 2ст</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05.2022г.                О 07.2023г.</w:t>
            </w:r>
          </w:p>
        </w:tc>
        <w:tc>
          <w:tcPr>
            <w:tcW w:w="113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23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Calibri" w:hAnsi="Calibri" w:cs="Calibri"/>
                <w:sz w:val="40"/>
                <w:szCs w:val="40"/>
              </w:rPr>
            </w:pPr>
            <w:r w:rsidRPr="00AE349A">
              <w:rPr>
                <w:rFonts w:ascii="Calibri" w:hAnsi="Calibri" w:cs="Calibri"/>
                <w:sz w:val="40"/>
                <w:szCs w:val="40"/>
              </w:rPr>
              <w:t> </w:t>
            </w:r>
          </w:p>
        </w:tc>
        <w:tc>
          <w:tcPr>
            <w:tcW w:w="673" w:type="dxa"/>
            <w:tcBorders>
              <w:top w:val="nil"/>
              <w:left w:val="nil"/>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rPr>
            </w:pPr>
            <w:r w:rsidRPr="00AE349A">
              <w:rPr>
                <w:rFonts w:ascii="Calibri" w:hAnsi="Calibri" w:cs="Calibri"/>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Calibri" w:hAnsi="Calibri" w:cs="Calibri"/>
              </w:rPr>
            </w:pPr>
            <w:r w:rsidRPr="00AE349A">
              <w:rPr>
                <w:rFonts w:ascii="Calibri" w:hAnsi="Calibri" w:cs="Calibri"/>
              </w:rPr>
              <w:t> </w:t>
            </w:r>
          </w:p>
        </w:tc>
      </w:tr>
      <w:tr w:rsidR="00130D0E" w:rsidRPr="00AE349A" w:rsidTr="00D6387B">
        <w:trPr>
          <w:gridAfter w:val="1"/>
          <w:wAfter w:w="10" w:type="dxa"/>
          <w:trHeight w:val="7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Ввод  35кВ от ПС Районная</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 1 ст.- 2 ст.</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05.2022г.                О 07.2023г.</w:t>
            </w:r>
          </w:p>
        </w:tc>
        <w:tc>
          <w:tcPr>
            <w:tcW w:w="113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23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6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10" w:type="dxa"/>
          <w:trHeight w:val="7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 xml:space="preserve">Ввод 35кВ от ПС </w:t>
            </w:r>
            <w:proofErr w:type="spellStart"/>
            <w:r w:rsidRPr="00AE349A">
              <w:rPr>
                <w:rFonts w:ascii="Franklin Gothic Book" w:hAnsi="Franklin Gothic Book" w:cs="Calibri"/>
                <w:sz w:val="20"/>
                <w:szCs w:val="20"/>
              </w:rPr>
              <w:t>Горбуново</w:t>
            </w:r>
            <w:proofErr w:type="spellEnd"/>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 1 ст.- 2 ст.</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05.2022г.                О 07.2023г.</w:t>
            </w:r>
          </w:p>
        </w:tc>
        <w:tc>
          <w:tcPr>
            <w:tcW w:w="113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23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Calibri" w:hAnsi="Calibri" w:cs="Calibri"/>
                <w:sz w:val="40"/>
                <w:szCs w:val="40"/>
              </w:rPr>
            </w:pPr>
            <w:r w:rsidRPr="00AE349A">
              <w:rPr>
                <w:rFonts w:ascii="Calibri" w:hAnsi="Calibri" w:cs="Calibri"/>
                <w:sz w:val="40"/>
                <w:szCs w:val="40"/>
              </w:rPr>
              <w:t> </w:t>
            </w:r>
          </w:p>
        </w:tc>
        <w:tc>
          <w:tcPr>
            <w:tcW w:w="6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10" w:type="dxa"/>
          <w:trHeight w:val="796"/>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5</w:t>
            </w:r>
          </w:p>
        </w:tc>
        <w:tc>
          <w:tcPr>
            <w:tcW w:w="209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ТН-35кВ</w:t>
            </w:r>
          </w:p>
        </w:tc>
        <w:tc>
          <w:tcPr>
            <w:tcW w:w="567" w:type="dxa"/>
            <w:tcBorders>
              <w:top w:val="nil"/>
              <w:left w:val="single" w:sz="8" w:space="0" w:color="auto"/>
              <w:bottom w:val="single" w:sz="8"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w:t>
            </w:r>
          </w:p>
        </w:tc>
        <w:tc>
          <w:tcPr>
            <w:tcW w:w="1222"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05.2022г.                О 07.2023г.</w:t>
            </w:r>
          </w:p>
        </w:tc>
        <w:tc>
          <w:tcPr>
            <w:tcW w:w="1134" w:type="dxa"/>
            <w:tcBorders>
              <w:top w:val="nil"/>
              <w:left w:val="nil"/>
              <w:bottom w:val="single" w:sz="8"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237" w:type="dxa"/>
            <w:tcBorders>
              <w:top w:val="nil"/>
              <w:left w:val="single" w:sz="8" w:space="0" w:color="auto"/>
              <w:bottom w:val="single" w:sz="8"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О; 2025 - В; 2026 - О;</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Calibri" w:hAnsi="Calibri" w:cs="Calibri"/>
                <w:sz w:val="40"/>
                <w:szCs w:val="40"/>
              </w:rPr>
            </w:pPr>
            <w:r w:rsidRPr="00AE349A">
              <w:rPr>
                <w:rFonts w:ascii="Calibri" w:hAnsi="Calibri" w:cs="Calibri"/>
                <w:sz w:val="40"/>
                <w:szCs w:val="40"/>
              </w:rPr>
              <w:t> </w:t>
            </w:r>
          </w:p>
        </w:tc>
        <w:tc>
          <w:tcPr>
            <w:tcW w:w="673"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trHeight w:val="343"/>
        </w:trPr>
        <w:tc>
          <w:tcPr>
            <w:tcW w:w="15240" w:type="dxa"/>
            <w:gridSpan w:val="20"/>
            <w:tcBorders>
              <w:top w:val="nil"/>
              <w:left w:val="single" w:sz="8" w:space="0" w:color="auto"/>
              <w:bottom w:val="nil"/>
              <w:right w:val="single" w:sz="8" w:space="0" w:color="000000"/>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lastRenderedPageBreak/>
              <w:t>РУ-6кВ</w:t>
            </w:r>
          </w:p>
        </w:tc>
      </w:tr>
      <w:tr w:rsidR="00130D0E" w:rsidRPr="00AE349A" w:rsidTr="00D6387B">
        <w:trPr>
          <w:gridAfter w:val="1"/>
          <w:wAfter w:w="10" w:type="dxa"/>
          <w:trHeight w:val="796"/>
        </w:trPr>
        <w:tc>
          <w:tcPr>
            <w:tcW w:w="451"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6</w:t>
            </w:r>
          </w:p>
        </w:tc>
        <w:tc>
          <w:tcPr>
            <w:tcW w:w="2091"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proofErr w:type="spellStart"/>
            <w:r w:rsidRPr="00AE349A">
              <w:rPr>
                <w:rFonts w:ascii="Franklin Gothic Book" w:hAnsi="Franklin Gothic Book" w:cs="Calibri"/>
                <w:sz w:val="20"/>
                <w:szCs w:val="20"/>
              </w:rPr>
              <w:t>ф.Таркус</w:t>
            </w:r>
            <w:proofErr w:type="spellEnd"/>
            <w:r w:rsidRPr="00AE349A">
              <w:rPr>
                <w:rFonts w:ascii="Franklin Gothic Book" w:hAnsi="Franklin Gothic Book" w:cs="Calibri"/>
                <w:sz w:val="20"/>
                <w:szCs w:val="20"/>
              </w:rPr>
              <w:t xml:space="preserve"> 1</w:t>
            </w:r>
          </w:p>
        </w:tc>
        <w:tc>
          <w:tcPr>
            <w:tcW w:w="567"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3</w:t>
            </w:r>
          </w:p>
        </w:tc>
        <w:tc>
          <w:tcPr>
            <w:tcW w:w="1471"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МТЗ, земляная защита </w:t>
            </w:r>
          </w:p>
        </w:tc>
        <w:tc>
          <w:tcPr>
            <w:tcW w:w="1222"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06.2021г.          О 06.2023г.</w:t>
            </w:r>
          </w:p>
        </w:tc>
        <w:tc>
          <w:tcPr>
            <w:tcW w:w="1134" w:type="dxa"/>
            <w:tcBorders>
              <w:top w:val="single" w:sz="8" w:space="0" w:color="auto"/>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237" w:type="dxa"/>
            <w:tcBorders>
              <w:top w:val="single" w:sz="8" w:space="0" w:color="auto"/>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3"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single" w:sz="8"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single" w:sz="8" w:space="0" w:color="auto"/>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0" w:type="dxa"/>
          <w:trHeight w:val="7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7</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ТН-2 6кВ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Земляная защита 2 ст.</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05.2021г.         О 05.2023г.</w:t>
            </w:r>
          </w:p>
        </w:tc>
        <w:tc>
          <w:tcPr>
            <w:tcW w:w="113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xml:space="preserve">- 3 года        </w:t>
            </w:r>
            <w:r w:rsidRPr="00AE349A">
              <w:rPr>
                <w:rFonts w:ascii="Franklin Gothic Book" w:hAnsi="Franklin Gothic Book" w:cs="Calibri"/>
                <w:b/>
                <w:bCs/>
                <w:sz w:val="18"/>
                <w:szCs w:val="18"/>
              </w:rPr>
              <w:t xml:space="preserve">  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   </w:t>
            </w:r>
            <w:proofErr w:type="spellStart"/>
            <w:r w:rsidRPr="00AE349A">
              <w:rPr>
                <w:rFonts w:ascii="Franklin Gothic Book" w:hAnsi="Franklin Gothic Book" w:cs="Calibri"/>
                <w:b/>
                <w:bCs/>
                <w:sz w:val="18"/>
                <w:szCs w:val="18"/>
              </w:rPr>
              <w:t>Оз</w:t>
            </w:r>
            <w:proofErr w:type="spellEnd"/>
            <w:r w:rsidRPr="00AE349A">
              <w:rPr>
                <w:rFonts w:ascii="Franklin Gothic Book" w:hAnsi="Franklin Gothic Book" w:cs="Calibri"/>
                <w:sz w:val="18"/>
                <w:szCs w:val="18"/>
              </w:rPr>
              <w:t xml:space="preserve"> - 6 </w:t>
            </w:r>
            <w:proofErr w:type="spellStart"/>
            <w:r w:rsidRPr="00AE349A">
              <w:rPr>
                <w:rFonts w:ascii="Franklin Gothic Book" w:hAnsi="Franklin Gothic Book" w:cs="Calibri"/>
                <w:sz w:val="18"/>
                <w:szCs w:val="18"/>
              </w:rPr>
              <w:t>мес</w:t>
            </w:r>
            <w:proofErr w:type="spellEnd"/>
          </w:p>
        </w:tc>
        <w:tc>
          <w:tcPr>
            <w:tcW w:w="123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0" w:type="dxa"/>
          <w:trHeight w:val="7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8</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СВ-6кВ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7</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МТЗ</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04.2021г.       О 04.2023г.</w:t>
            </w:r>
          </w:p>
        </w:tc>
        <w:tc>
          <w:tcPr>
            <w:tcW w:w="113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23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0" w:type="dxa"/>
          <w:trHeight w:val="7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9</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ТН-1 6кВ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10</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Земляная защита 2 ст.</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05.2021г.         О 05.2023г.</w:t>
            </w:r>
          </w:p>
        </w:tc>
        <w:tc>
          <w:tcPr>
            <w:tcW w:w="113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xml:space="preserve">- 3 года        </w:t>
            </w:r>
            <w:r w:rsidRPr="00AE349A">
              <w:rPr>
                <w:rFonts w:ascii="Franklin Gothic Book" w:hAnsi="Franklin Gothic Book" w:cs="Calibri"/>
                <w:b/>
                <w:bCs/>
                <w:sz w:val="18"/>
                <w:szCs w:val="18"/>
              </w:rPr>
              <w:t xml:space="preserve">  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   </w:t>
            </w:r>
            <w:proofErr w:type="spellStart"/>
            <w:r w:rsidRPr="00AE349A">
              <w:rPr>
                <w:rFonts w:ascii="Franklin Gothic Book" w:hAnsi="Franklin Gothic Book" w:cs="Calibri"/>
                <w:b/>
                <w:bCs/>
                <w:sz w:val="18"/>
                <w:szCs w:val="18"/>
              </w:rPr>
              <w:t>Оз</w:t>
            </w:r>
            <w:proofErr w:type="spellEnd"/>
            <w:r w:rsidRPr="00AE349A">
              <w:rPr>
                <w:rFonts w:ascii="Franklin Gothic Book" w:hAnsi="Franklin Gothic Book" w:cs="Calibri"/>
                <w:sz w:val="18"/>
                <w:szCs w:val="18"/>
              </w:rPr>
              <w:t xml:space="preserve"> - 6 </w:t>
            </w:r>
            <w:proofErr w:type="spellStart"/>
            <w:r w:rsidRPr="00AE349A">
              <w:rPr>
                <w:rFonts w:ascii="Franklin Gothic Book" w:hAnsi="Franklin Gothic Book" w:cs="Calibri"/>
                <w:sz w:val="18"/>
                <w:szCs w:val="18"/>
              </w:rPr>
              <w:t>мес</w:t>
            </w:r>
            <w:proofErr w:type="spellEnd"/>
          </w:p>
        </w:tc>
        <w:tc>
          <w:tcPr>
            <w:tcW w:w="123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color w:val="FF0000"/>
              </w:rPr>
            </w:pPr>
            <w:r w:rsidRPr="00AE349A">
              <w:rPr>
                <w:rFonts w:ascii="Calibri" w:hAnsi="Calibri" w:cs="Calibri"/>
                <w:color w:val="FF000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0" w:type="dxa"/>
          <w:trHeight w:val="7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10</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Штурмовая</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13</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06.2021г.         О 06.2023г.</w:t>
            </w:r>
          </w:p>
        </w:tc>
        <w:tc>
          <w:tcPr>
            <w:tcW w:w="113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23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0" w:type="dxa"/>
          <w:trHeight w:val="796"/>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11</w:t>
            </w:r>
          </w:p>
        </w:tc>
        <w:tc>
          <w:tcPr>
            <w:tcW w:w="20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 xml:space="preserve">ф. </w:t>
            </w:r>
            <w:proofErr w:type="spellStart"/>
            <w:r w:rsidRPr="00AE349A">
              <w:rPr>
                <w:rFonts w:ascii="Franklin Gothic Book" w:hAnsi="Franklin Gothic Book" w:cs="Calibri"/>
                <w:sz w:val="20"/>
                <w:szCs w:val="20"/>
              </w:rPr>
              <w:t>Леба</w:t>
            </w:r>
            <w:proofErr w:type="spellEnd"/>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26</w:t>
            </w:r>
          </w:p>
        </w:tc>
        <w:tc>
          <w:tcPr>
            <w:tcW w:w="147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МТЗ, токовая отсечка, земляная защита </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07.2021г.           О 05.2023г.</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237" w:type="dxa"/>
            <w:tcBorders>
              <w:top w:val="single" w:sz="4" w:space="0" w:color="auto"/>
              <w:left w:val="single" w:sz="4" w:space="0" w:color="auto"/>
              <w:bottom w:val="single" w:sz="4" w:space="0" w:color="auto"/>
              <w:right w:val="single" w:sz="4"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0" w:type="dxa"/>
          <w:trHeight w:val="7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12</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БСК-1</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23</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Токовая отсечка</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01.2021г.          О 01.2023г.</w:t>
            </w:r>
          </w:p>
        </w:tc>
        <w:tc>
          <w:tcPr>
            <w:tcW w:w="113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23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0" w:type="dxa"/>
          <w:trHeight w:val="7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13</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БСК-2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19</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Токовая отсечка</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01.2021г.         О 01.2023г.</w:t>
            </w:r>
          </w:p>
        </w:tc>
        <w:tc>
          <w:tcPr>
            <w:tcW w:w="113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23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0" w:type="dxa"/>
          <w:trHeight w:val="7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14</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Экскаваторы РОР</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15</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07.2021г.        О 07.2023г.</w:t>
            </w:r>
          </w:p>
        </w:tc>
        <w:tc>
          <w:tcPr>
            <w:tcW w:w="113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xml:space="preserve">- 3 года        </w:t>
            </w:r>
            <w:r w:rsidRPr="00AE349A">
              <w:rPr>
                <w:rFonts w:ascii="Franklin Gothic Book" w:hAnsi="Franklin Gothic Book" w:cs="Calibri"/>
                <w:b/>
                <w:bCs/>
                <w:sz w:val="18"/>
                <w:szCs w:val="18"/>
              </w:rPr>
              <w:t xml:space="preserve">  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   </w:t>
            </w:r>
            <w:proofErr w:type="spellStart"/>
            <w:r w:rsidRPr="00AE349A">
              <w:rPr>
                <w:rFonts w:ascii="Franklin Gothic Book" w:hAnsi="Franklin Gothic Book" w:cs="Calibri"/>
                <w:b/>
                <w:bCs/>
                <w:sz w:val="18"/>
                <w:szCs w:val="18"/>
              </w:rPr>
              <w:t>Оз</w:t>
            </w:r>
            <w:proofErr w:type="spellEnd"/>
            <w:r w:rsidRPr="00AE349A">
              <w:rPr>
                <w:rFonts w:ascii="Franklin Gothic Book" w:hAnsi="Franklin Gothic Book" w:cs="Calibri"/>
                <w:sz w:val="18"/>
                <w:szCs w:val="18"/>
              </w:rPr>
              <w:t xml:space="preserve"> - 6 </w:t>
            </w:r>
            <w:proofErr w:type="spellStart"/>
            <w:r w:rsidRPr="00AE349A">
              <w:rPr>
                <w:rFonts w:ascii="Franklin Gothic Book" w:hAnsi="Franklin Gothic Book" w:cs="Calibri"/>
                <w:sz w:val="18"/>
                <w:szCs w:val="18"/>
              </w:rPr>
              <w:t>мес</w:t>
            </w:r>
            <w:proofErr w:type="spellEnd"/>
          </w:p>
        </w:tc>
        <w:tc>
          <w:tcPr>
            <w:tcW w:w="123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Оз</w:t>
            </w:r>
            <w:proofErr w:type="spellEnd"/>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0" w:type="dxa"/>
          <w:trHeight w:val="796"/>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15</w:t>
            </w:r>
          </w:p>
        </w:tc>
        <w:tc>
          <w:tcPr>
            <w:tcW w:w="209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Голый камень</w:t>
            </w:r>
          </w:p>
        </w:tc>
        <w:tc>
          <w:tcPr>
            <w:tcW w:w="567"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16</w:t>
            </w:r>
          </w:p>
        </w:tc>
        <w:tc>
          <w:tcPr>
            <w:tcW w:w="147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МТЗ, токовая отсечка, земляная защита </w:t>
            </w:r>
          </w:p>
        </w:tc>
        <w:tc>
          <w:tcPr>
            <w:tcW w:w="1222"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07.2021г.        О 07.2023г.</w:t>
            </w:r>
          </w:p>
        </w:tc>
        <w:tc>
          <w:tcPr>
            <w:tcW w:w="1134" w:type="dxa"/>
            <w:tcBorders>
              <w:top w:val="nil"/>
              <w:left w:val="nil"/>
              <w:bottom w:val="single" w:sz="8"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237" w:type="dxa"/>
            <w:tcBorders>
              <w:top w:val="nil"/>
              <w:left w:val="single" w:sz="8" w:space="0" w:color="auto"/>
              <w:bottom w:val="single" w:sz="8"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color w:val="FF0000"/>
              </w:rPr>
            </w:pPr>
            <w:r w:rsidRPr="00AE349A">
              <w:rPr>
                <w:rFonts w:ascii="Calibri" w:hAnsi="Calibri" w:cs="Calibri"/>
                <w:color w:val="FF000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3"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0" w:type="dxa"/>
          <w:trHeight w:val="7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16</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Щит постоянного тока</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АП50-3МТ</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 Т 03.2023г.</w:t>
            </w:r>
          </w:p>
        </w:tc>
        <w:tc>
          <w:tcPr>
            <w:tcW w:w="1134"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Т</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23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10" w:type="dxa"/>
          <w:trHeight w:val="7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lastRenderedPageBreak/>
              <w:t>17</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Щит управления</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УП-5500, ЛС-53</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xml:space="preserve"> Т 03.2023г.</w:t>
            </w:r>
          </w:p>
        </w:tc>
        <w:tc>
          <w:tcPr>
            <w:tcW w:w="1134"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Т</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23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10" w:type="dxa"/>
          <w:trHeight w:val="796"/>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18</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Центральная сигнализация</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01.2021г.     О 03.2023г.</w:t>
            </w:r>
          </w:p>
        </w:tc>
        <w:tc>
          <w:tcPr>
            <w:tcW w:w="1134"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23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10" w:type="dxa"/>
          <w:trHeight w:val="796"/>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19</w:t>
            </w:r>
          </w:p>
        </w:tc>
        <w:tc>
          <w:tcPr>
            <w:tcW w:w="209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Оперативная блокировка</w:t>
            </w:r>
          </w:p>
        </w:tc>
        <w:tc>
          <w:tcPr>
            <w:tcW w:w="567"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 </w:t>
            </w:r>
          </w:p>
        </w:tc>
        <w:tc>
          <w:tcPr>
            <w:tcW w:w="1222"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03.2021г.        О 03.2023г.</w:t>
            </w:r>
          </w:p>
        </w:tc>
        <w:tc>
          <w:tcPr>
            <w:tcW w:w="1134" w:type="dxa"/>
            <w:tcBorders>
              <w:top w:val="nil"/>
              <w:left w:val="nil"/>
              <w:bottom w:val="single" w:sz="8"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237" w:type="dxa"/>
            <w:tcBorders>
              <w:top w:val="nil"/>
              <w:left w:val="single" w:sz="8" w:space="0" w:color="auto"/>
              <w:bottom w:val="single" w:sz="8"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54"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3"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bl>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tbl>
      <w:tblPr>
        <w:tblW w:w="15274" w:type="dxa"/>
        <w:tblInd w:w="118" w:type="dxa"/>
        <w:tblLook w:val="04A0" w:firstRow="1" w:lastRow="0" w:firstColumn="1" w:lastColumn="0" w:noHBand="0" w:noVBand="1"/>
      </w:tblPr>
      <w:tblGrid>
        <w:gridCol w:w="451"/>
        <w:gridCol w:w="2083"/>
        <w:gridCol w:w="567"/>
        <w:gridCol w:w="1471"/>
        <w:gridCol w:w="1219"/>
        <w:gridCol w:w="1184"/>
        <w:gridCol w:w="1209"/>
        <w:gridCol w:w="576"/>
        <w:gridCol w:w="576"/>
        <w:gridCol w:w="576"/>
        <w:gridCol w:w="576"/>
        <w:gridCol w:w="576"/>
        <w:gridCol w:w="673"/>
        <w:gridCol w:w="654"/>
        <w:gridCol w:w="576"/>
        <w:gridCol w:w="576"/>
        <w:gridCol w:w="576"/>
        <w:gridCol w:w="576"/>
        <w:gridCol w:w="579"/>
      </w:tblGrid>
      <w:tr w:rsidR="00130D0E" w:rsidRPr="00AE349A" w:rsidTr="00D6387B">
        <w:trPr>
          <w:trHeight w:val="267"/>
        </w:trPr>
        <w:tc>
          <w:tcPr>
            <w:tcW w:w="15274" w:type="dxa"/>
            <w:gridSpan w:val="19"/>
            <w:tcBorders>
              <w:top w:val="single" w:sz="8" w:space="0" w:color="auto"/>
              <w:left w:val="single" w:sz="8" w:space="0" w:color="auto"/>
              <w:bottom w:val="single" w:sz="8" w:space="0" w:color="auto"/>
              <w:right w:val="single" w:sz="8" w:space="0" w:color="000000"/>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ПС 35/6кВ Карьер</w:t>
            </w:r>
          </w:p>
        </w:tc>
      </w:tr>
      <w:tr w:rsidR="00130D0E" w:rsidRPr="00AE349A" w:rsidTr="00D6387B">
        <w:trPr>
          <w:trHeight w:val="662"/>
        </w:trPr>
        <w:tc>
          <w:tcPr>
            <w:tcW w:w="451"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w:t>
            </w:r>
          </w:p>
        </w:tc>
        <w:tc>
          <w:tcPr>
            <w:tcW w:w="2091" w:type="dxa"/>
            <w:tcBorders>
              <w:top w:val="nil"/>
              <w:left w:val="nil"/>
              <w:bottom w:val="single" w:sz="8" w:space="0" w:color="auto"/>
              <w:right w:val="nil"/>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 xml:space="preserve"> Диспетчерское наименование оборудования</w:t>
            </w:r>
          </w:p>
        </w:tc>
        <w:tc>
          <w:tcPr>
            <w:tcW w:w="567"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 xml:space="preserve">№ </w:t>
            </w:r>
            <w:proofErr w:type="spellStart"/>
            <w:r w:rsidRPr="00AE349A">
              <w:rPr>
                <w:rFonts w:ascii="Franklin Gothic Book" w:hAnsi="Franklin Gothic Book" w:cs="Calibri"/>
                <w:b/>
                <w:bCs/>
                <w:color w:val="000000"/>
                <w:sz w:val="20"/>
                <w:szCs w:val="20"/>
              </w:rPr>
              <w:t>яч</w:t>
            </w:r>
            <w:proofErr w:type="spellEnd"/>
            <w:r w:rsidRPr="00AE349A">
              <w:rPr>
                <w:rFonts w:ascii="Franklin Gothic Book" w:hAnsi="Franklin Gothic Book" w:cs="Calibri"/>
                <w:b/>
                <w:bCs/>
                <w:color w:val="000000"/>
                <w:sz w:val="20"/>
                <w:szCs w:val="20"/>
              </w:rPr>
              <w:t>.</w:t>
            </w:r>
          </w:p>
        </w:tc>
        <w:tc>
          <w:tcPr>
            <w:tcW w:w="1471"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Оборудование</w:t>
            </w:r>
          </w:p>
        </w:tc>
        <w:tc>
          <w:tcPr>
            <w:tcW w:w="1222"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Вид и год послед. ремонта</w:t>
            </w:r>
          </w:p>
        </w:tc>
        <w:tc>
          <w:tcPr>
            <w:tcW w:w="116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Межпрове-рочный</w:t>
            </w:r>
            <w:proofErr w:type="spellEnd"/>
            <w:r w:rsidRPr="00AE349A">
              <w:rPr>
                <w:rFonts w:ascii="Franklin Gothic Book" w:hAnsi="Franklin Gothic Book" w:cs="Calibri"/>
                <w:b/>
                <w:bCs/>
                <w:color w:val="000000"/>
                <w:sz w:val="20"/>
                <w:szCs w:val="20"/>
              </w:rPr>
              <w:t xml:space="preserve"> период</w:t>
            </w:r>
          </w:p>
        </w:tc>
        <w:tc>
          <w:tcPr>
            <w:tcW w:w="1213" w:type="dxa"/>
            <w:tcBorders>
              <w:top w:val="nil"/>
              <w:left w:val="nil"/>
              <w:bottom w:val="single" w:sz="8" w:space="0" w:color="auto"/>
              <w:right w:val="nil"/>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Год / вид ремонта</w:t>
            </w:r>
          </w:p>
        </w:tc>
        <w:tc>
          <w:tcPr>
            <w:tcW w:w="576"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янв</w:t>
            </w:r>
            <w:proofErr w:type="spellEnd"/>
          </w:p>
        </w:tc>
        <w:tc>
          <w:tcPr>
            <w:tcW w:w="576"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фер</w:t>
            </w:r>
            <w:proofErr w:type="spellEnd"/>
          </w:p>
        </w:tc>
        <w:tc>
          <w:tcPr>
            <w:tcW w:w="576"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мар</w:t>
            </w:r>
            <w:proofErr w:type="spellEnd"/>
          </w:p>
        </w:tc>
        <w:tc>
          <w:tcPr>
            <w:tcW w:w="576"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апр</w:t>
            </w:r>
            <w:proofErr w:type="spellEnd"/>
          </w:p>
        </w:tc>
        <w:tc>
          <w:tcPr>
            <w:tcW w:w="576"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май</w:t>
            </w:r>
          </w:p>
        </w:tc>
        <w:tc>
          <w:tcPr>
            <w:tcW w:w="673"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июнь</w:t>
            </w:r>
          </w:p>
        </w:tc>
        <w:tc>
          <w:tcPr>
            <w:tcW w:w="654"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июль</w:t>
            </w:r>
          </w:p>
        </w:tc>
        <w:tc>
          <w:tcPr>
            <w:tcW w:w="576"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авг</w:t>
            </w:r>
            <w:proofErr w:type="spellEnd"/>
          </w:p>
        </w:tc>
        <w:tc>
          <w:tcPr>
            <w:tcW w:w="576"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сен</w:t>
            </w:r>
          </w:p>
        </w:tc>
        <w:tc>
          <w:tcPr>
            <w:tcW w:w="576"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окт</w:t>
            </w:r>
            <w:proofErr w:type="spellEnd"/>
          </w:p>
        </w:tc>
        <w:tc>
          <w:tcPr>
            <w:tcW w:w="576"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ноя</w:t>
            </w:r>
          </w:p>
        </w:tc>
        <w:tc>
          <w:tcPr>
            <w:tcW w:w="57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дек</w:t>
            </w:r>
          </w:p>
        </w:tc>
      </w:tr>
      <w:tr w:rsidR="004901D1" w:rsidRPr="00AE349A" w:rsidTr="00D6387B">
        <w:trPr>
          <w:trHeight w:val="674"/>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1</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Силовой трансформатор Т-1  2,5МВА</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proofErr w:type="spellStart"/>
            <w:r w:rsidRPr="00AE349A">
              <w:rPr>
                <w:rFonts w:ascii="Franklin Gothic Book" w:hAnsi="Franklin Gothic Book" w:cs="Calibri"/>
                <w:color w:val="000000"/>
                <w:sz w:val="16"/>
                <w:szCs w:val="16"/>
              </w:rPr>
              <w:t>Диф</w:t>
            </w:r>
            <w:proofErr w:type="spellEnd"/>
            <w:r w:rsidRPr="00AE349A">
              <w:rPr>
                <w:rFonts w:ascii="Franklin Gothic Book" w:hAnsi="Franklin Gothic Book" w:cs="Calibri"/>
                <w:color w:val="000000"/>
                <w:sz w:val="16"/>
                <w:szCs w:val="16"/>
              </w:rPr>
              <w:t>. защита, МТЗ-1ст.-2ст., Газовая защита, земляная 2ст., Обдув</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В 06.2023г.               О 06.2022г.</w:t>
            </w:r>
          </w:p>
        </w:tc>
        <w:tc>
          <w:tcPr>
            <w:tcW w:w="1169"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r w:rsidRPr="00AE349A">
              <w:rPr>
                <w:rFonts w:ascii="Franklin Gothic Book" w:hAnsi="Franklin Gothic Book" w:cs="Calibri"/>
                <w:b/>
                <w:bCs/>
                <w:color w:val="000000"/>
                <w:sz w:val="18"/>
                <w:szCs w:val="18"/>
              </w:rPr>
              <w:t xml:space="preserve">В </w:t>
            </w:r>
            <w:r w:rsidRPr="00AE349A">
              <w:rPr>
                <w:rFonts w:ascii="Franklin Gothic Book" w:hAnsi="Franklin Gothic Book" w:cs="Calibri"/>
                <w:color w:val="000000"/>
                <w:sz w:val="18"/>
                <w:szCs w:val="18"/>
              </w:rPr>
              <w:t>- 3 года</w:t>
            </w:r>
          </w:p>
        </w:tc>
        <w:tc>
          <w:tcPr>
            <w:tcW w:w="1213"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r>
      <w:tr w:rsidR="004901D1" w:rsidRPr="00AE349A" w:rsidTr="00D6387B">
        <w:trPr>
          <w:trHeight w:val="687"/>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w:t>
            </w:r>
          </w:p>
        </w:tc>
        <w:tc>
          <w:tcPr>
            <w:tcW w:w="20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Силовой трансформатор Т-2  2,5МВА</w:t>
            </w: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 </w:t>
            </w:r>
          </w:p>
        </w:tc>
        <w:tc>
          <w:tcPr>
            <w:tcW w:w="147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proofErr w:type="spellStart"/>
            <w:r w:rsidRPr="00AE349A">
              <w:rPr>
                <w:rFonts w:ascii="Franklin Gothic Book" w:hAnsi="Franklin Gothic Book" w:cs="Calibri"/>
                <w:color w:val="000000"/>
                <w:sz w:val="16"/>
                <w:szCs w:val="16"/>
              </w:rPr>
              <w:t>Диф</w:t>
            </w:r>
            <w:proofErr w:type="spellEnd"/>
            <w:r w:rsidRPr="00AE349A">
              <w:rPr>
                <w:rFonts w:ascii="Franklin Gothic Book" w:hAnsi="Franklin Gothic Book" w:cs="Calibri"/>
                <w:color w:val="000000"/>
                <w:sz w:val="16"/>
                <w:szCs w:val="16"/>
              </w:rPr>
              <w:t>. защита, МТЗ-1ст.-2ст., Газовая защита, земляная 2ст., Обдув</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В 06.2023г.               О 06.2022г.</w:t>
            </w:r>
          </w:p>
        </w:tc>
        <w:tc>
          <w:tcPr>
            <w:tcW w:w="116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r w:rsidRPr="00AE349A">
              <w:rPr>
                <w:rFonts w:ascii="Franklin Gothic Book" w:hAnsi="Franklin Gothic Book" w:cs="Calibri"/>
                <w:b/>
                <w:bCs/>
                <w:color w:val="000000"/>
                <w:sz w:val="18"/>
                <w:szCs w:val="18"/>
              </w:rPr>
              <w:t xml:space="preserve">В </w:t>
            </w:r>
            <w:r w:rsidRPr="00AE349A">
              <w:rPr>
                <w:rFonts w:ascii="Franklin Gothic Book" w:hAnsi="Franklin Gothic Book" w:cs="Calibri"/>
                <w:color w:val="000000"/>
                <w:sz w:val="18"/>
                <w:szCs w:val="18"/>
              </w:rPr>
              <w:t>- 3 года</w:t>
            </w:r>
          </w:p>
        </w:tc>
        <w:tc>
          <w:tcPr>
            <w:tcW w:w="12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r>
      <w:tr w:rsidR="00130D0E" w:rsidRPr="00AE349A" w:rsidTr="00D6387B">
        <w:trPr>
          <w:trHeight w:val="356"/>
        </w:trPr>
        <w:tc>
          <w:tcPr>
            <w:tcW w:w="15274" w:type="dxa"/>
            <w:gridSpan w:val="19"/>
            <w:tcBorders>
              <w:top w:val="single" w:sz="4" w:space="0" w:color="auto"/>
              <w:left w:val="single" w:sz="8" w:space="0" w:color="auto"/>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РУ-6кВ</w:t>
            </w:r>
          </w:p>
        </w:tc>
      </w:tr>
      <w:tr w:rsidR="004901D1" w:rsidRPr="00AE349A" w:rsidTr="00D6387B">
        <w:trPr>
          <w:trHeight w:val="678"/>
        </w:trPr>
        <w:tc>
          <w:tcPr>
            <w:tcW w:w="451"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3</w:t>
            </w:r>
          </w:p>
        </w:tc>
        <w:tc>
          <w:tcPr>
            <w:tcW w:w="2091"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СВ-6кВ</w:t>
            </w:r>
          </w:p>
        </w:tc>
        <w:tc>
          <w:tcPr>
            <w:tcW w:w="567"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1</w:t>
            </w:r>
          </w:p>
        </w:tc>
        <w:tc>
          <w:tcPr>
            <w:tcW w:w="1471"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МТЗ</w:t>
            </w:r>
          </w:p>
        </w:tc>
        <w:tc>
          <w:tcPr>
            <w:tcW w:w="1222"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06.2023г.            О 06.2022г.</w:t>
            </w:r>
          </w:p>
        </w:tc>
        <w:tc>
          <w:tcPr>
            <w:tcW w:w="1169"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r w:rsidRPr="00AE349A">
              <w:rPr>
                <w:rFonts w:ascii="Franklin Gothic Book" w:hAnsi="Franklin Gothic Book" w:cs="Calibri"/>
                <w:b/>
                <w:bCs/>
                <w:color w:val="000000"/>
                <w:sz w:val="18"/>
                <w:szCs w:val="18"/>
              </w:rPr>
              <w:t xml:space="preserve">В </w:t>
            </w:r>
            <w:r w:rsidRPr="00AE349A">
              <w:rPr>
                <w:rFonts w:ascii="Franklin Gothic Book" w:hAnsi="Franklin Gothic Book" w:cs="Calibri"/>
                <w:color w:val="000000"/>
                <w:sz w:val="18"/>
                <w:szCs w:val="18"/>
              </w:rPr>
              <w:t>- 3 года</w:t>
            </w:r>
          </w:p>
        </w:tc>
        <w:tc>
          <w:tcPr>
            <w:tcW w:w="1213"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654"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6"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9" w:type="dxa"/>
            <w:tcBorders>
              <w:top w:val="single" w:sz="8" w:space="0" w:color="auto"/>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4</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ТН-2 6кВ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6</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 xml:space="preserve">Земляная защита 2 </w:t>
            </w:r>
            <w:proofErr w:type="spellStart"/>
            <w:r w:rsidRPr="00AE349A">
              <w:rPr>
                <w:rFonts w:ascii="Franklin Gothic Book" w:hAnsi="Franklin Gothic Book" w:cs="Calibri"/>
                <w:color w:val="000000"/>
                <w:sz w:val="16"/>
                <w:szCs w:val="16"/>
              </w:rPr>
              <w:t>ст</w:t>
            </w:r>
            <w:proofErr w:type="spellEnd"/>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06.2023г.           О 04.2022г.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r w:rsidRPr="00AE349A">
              <w:rPr>
                <w:rFonts w:ascii="Franklin Gothic Book" w:hAnsi="Franklin Gothic Book" w:cs="Calibri"/>
                <w:b/>
                <w:bCs/>
                <w:color w:val="000000"/>
                <w:sz w:val="18"/>
                <w:szCs w:val="18"/>
              </w:rPr>
              <w:t xml:space="preserve">В </w:t>
            </w:r>
            <w:r w:rsidRPr="00AE349A">
              <w:rPr>
                <w:rFonts w:ascii="Franklin Gothic Book" w:hAnsi="Franklin Gothic Book" w:cs="Calibri"/>
                <w:color w:val="000000"/>
                <w:sz w:val="18"/>
                <w:szCs w:val="18"/>
              </w:rPr>
              <w:t>- 3 года</w:t>
            </w:r>
          </w:p>
        </w:tc>
        <w:tc>
          <w:tcPr>
            <w:tcW w:w="1213"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lastRenderedPageBreak/>
              <w:t>5</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ТН-1 6кВ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13</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 xml:space="preserve">Земляная защита 2 </w:t>
            </w:r>
            <w:proofErr w:type="spellStart"/>
            <w:r w:rsidRPr="00AE349A">
              <w:rPr>
                <w:rFonts w:ascii="Franklin Gothic Book" w:hAnsi="Franklin Gothic Book" w:cs="Calibri"/>
                <w:color w:val="000000"/>
                <w:sz w:val="16"/>
                <w:szCs w:val="16"/>
              </w:rPr>
              <w:t>ст</w:t>
            </w:r>
            <w:proofErr w:type="spellEnd"/>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06.2023г.            О 04.2022г.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r w:rsidRPr="00AE349A">
              <w:rPr>
                <w:rFonts w:ascii="Franklin Gothic Book" w:hAnsi="Franklin Gothic Book" w:cs="Calibri"/>
                <w:b/>
                <w:bCs/>
                <w:color w:val="000000"/>
                <w:sz w:val="18"/>
                <w:szCs w:val="18"/>
              </w:rPr>
              <w:t xml:space="preserve">В </w:t>
            </w:r>
            <w:r w:rsidRPr="00AE349A">
              <w:rPr>
                <w:rFonts w:ascii="Franklin Gothic Book" w:hAnsi="Franklin Gothic Book" w:cs="Calibri"/>
                <w:color w:val="000000"/>
                <w:sz w:val="18"/>
                <w:szCs w:val="18"/>
              </w:rPr>
              <w:t>- 3 года</w:t>
            </w:r>
          </w:p>
        </w:tc>
        <w:tc>
          <w:tcPr>
            <w:tcW w:w="1213"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20"/>
                <w:szCs w:val="20"/>
              </w:rPr>
            </w:pPr>
            <w:r w:rsidRPr="00AE349A">
              <w:rPr>
                <w:rFonts w:ascii="Franklin Gothic Book" w:hAnsi="Franklin Gothic Book" w:cs="Calibri"/>
                <w:b/>
                <w:bCs/>
                <w:color w:val="FF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6</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proofErr w:type="spellStart"/>
            <w:r w:rsidRPr="00AE349A">
              <w:rPr>
                <w:rFonts w:ascii="Franklin Gothic Book" w:hAnsi="Franklin Gothic Book" w:cs="Calibri"/>
                <w:color w:val="000000"/>
                <w:sz w:val="18"/>
                <w:szCs w:val="18"/>
              </w:rPr>
              <w:t>Карьр</w:t>
            </w:r>
            <w:proofErr w:type="spellEnd"/>
            <w:r w:rsidRPr="00AE349A">
              <w:rPr>
                <w:rFonts w:ascii="Franklin Gothic Book" w:hAnsi="Franklin Gothic Book" w:cs="Calibri"/>
                <w:color w:val="000000"/>
                <w:sz w:val="18"/>
                <w:szCs w:val="18"/>
              </w:rPr>
              <w:t xml:space="preserve"> 2</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15</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10.2023г.             О 10.2022г.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b/>
                <w:bCs/>
                <w:color w:val="000000"/>
                <w:sz w:val="18"/>
                <w:szCs w:val="18"/>
              </w:rPr>
              <w:t>В</w:t>
            </w:r>
            <w:r w:rsidRPr="00AE349A">
              <w:rPr>
                <w:rFonts w:ascii="Franklin Gothic Book" w:hAnsi="Franklin Gothic Book" w:cs="Calibri"/>
                <w:color w:val="000000"/>
                <w:sz w:val="18"/>
                <w:szCs w:val="18"/>
              </w:rPr>
              <w:t xml:space="preserve"> - 3 года         </w:t>
            </w:r>
            <w:r w:rsidRPr="00AE349A">
              <w:rPr>
                <w:rFonts w:ascii="Franklin Gothic Book" w:hAnsi="Franklin Gothic Book" w:cs="Calibri"/>
                <w:b/>
                <w:bCs/>
                <w:color w:val="000000"/>
                <w:sz w:val="18"/>
                <w:szCs w:val="18"/>
              </w:rPr>
              <w:t xml:space="preserve"> 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proofErr w:type="spellStart"/>
            <w:r w:rsidRPr="00AE349A">
              <w:rPr>
                <w:rFonts w:ascii="Franklin Gothic Book" w:hAnsi="Franklin Gothic Book" w:cs="Calibri"/>
                <w:b/>
                <w:bCs/>
                <w:color w:val="000000"/>
                <w:sz w:val="18"/>
                <w:szCs w:val="18"/>
              </w:rPr>
              <w:t>Оз</w:t>
            </w:r>
            <w:proofErr w:type="spellEnd"/>
            <w:r w:rsidRPr="00AE349A">
              <w:rPr>
                <w:rFonts w:ascii="Franklin Gothic Book" w:hAnsi="Franklin Gothic Book" w:cs="Calibri"/>
                <w:color w:val="000000"/>
                <w:sz w:val="18"/>
                <w:szCs w:val="18"/>
              </w:rPr>
              <w:t xml:space="preserve"> - 6 </w:t>
            </w:r>
            <w:proofErr w:type="spellStart"/>
            <w:r w:rsidRPr="00AE349A">
              <w:rPr>
                <w:rFonts w:ascii="Franklin Gothic Book" w:hAnsi="Franklin Gothic Book" w:cs="Calibri"/>
                <w:color w:val="000000"/>
                <w:sz w:val="18"/>
                <w:szCs w:val="18"/>
              </w:rPr>
              <w:t>мес</w:t>
            </w:r>
            <w:proofErr w:type="spellEnd"/>
          </w:p>
        </w:tc>
        <w:tc>
          <w:tcPr>
            <w:tcW w:w="1213"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Оз</w:t>
            </w:r>
            <w:proofErr w:type="spellEnd"/>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7</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proofErr w:type="spellStart"/>
            <w:r w:rsidRPr="00AE349A">
              <w:rPr>
                <w:rFonts w:ascii="Franklin Gothic Book" w:hAnsi="Franklin Gothic Book" w:cs="Calibri"/>
                <w:color w:val="000000"/>
                <w:sz w:val="18"/>
                <w:szCs w:val="18"/>
              </w:rPr>
              <w:t>Карьр</w:t>
            </w:r>
            <w:proofErr w:type="spellEnd"/>
            <w:r w:rsidRPr="00AE349A">
              <w:rPr>
                <w:rFonts w:ascii="Franklin Gothic Book" w:hAnsi="Franklin Gothic Book" w:cs="Calibri"/>
                <w:color w:val="000000"/>
                <w:sz w:val="18"/>
                <w:szCs w:val="18"/>
              </w:rPr>
              <w:t xml:space="preserve"> 4</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16</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10.2023г.           О 10.2022г.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b/>
                <w:bCs/>
                <w:color w:val="000000"/>
                <w:sz w:val="18"/>
                <w:szCs w:val="18"/>
              </w:rPr>
              <w:t>В</w:t>
            </w:r>
            <w:r w:rsidRPr="00AE349A">
              <w:rPr>
                <w:rFonts w:ascii="Franklin Gothic Book" w:hAnsi="Franklin Gothic Book" w:cs="Calibri"/>
                <w:color w:val="000000"/>
                <w:sz w:val="18"/>
                <w:szCs w:val="18"/>
              </w:rPr>
              <w:t xml:space="preserve"> - 3 года         </w:t>
            </w:r>
            <w:r w:rsidRPr="00AE349A">
              <w:rPr>
                <w:rFonts w:ascii="Franklin Gothic Book" w:hAnsi="Franklin Gothic Book" w:cs="Calibri"/>
                <w:b/>
                <w:bCs/>
                <w:color w:val="000000"/>
                <w:sz w:val="18"/>
                <w:szCs w:val="18"/>
              </w:rPr>
              <w:t xml:space="preserve"> 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proofErr w:type="spellStart"/>
            <w:r w:rsidRPr="00AE349A">
              <w:rPr>
                <w:rFonts w:ascii="Franklin Gothic Book" w:hAnsi="Franklin Gothic Book" w:cs="Calibri"/>
                <w:b/>
                <w:bCs/>
                <w:color w:val="000000"/>
                <w:sz w:val="18"/>
                <w:szCs w:val="18"/>
              </w:rPr>
              <w:t>Оз</w:t>
            </w:r>
            <w:proofErr w:type="spellEnd"/>
            <w:r w:rsidRPr="00AE349A">
              <w:rPr>
                <w:rFonts w:ascii="Franklin Gothic Book" w:hAnsi="Franklin Gothic Book" w:cs="Calibri"/>
                <w:color w:val="000000"/>
                <w:sz w:val="18"/>
                <w:szCs w:val="18"/>
              </w:rPr>
              <w:t xml:space="preserve"> - 6 </w:t>
            </w:r>
            <w:proofErr w:type="spellStart"/>
            <w:r w:rsidRPr="00AE349A">
              <w:rPr>
                <w:rFonts w:ascii="Franklin Gothic Book" w:hAnsi="Franklin Gothic Book" w:cs="Calibri"/>
                <w:color w:val="000000"/>
                <w:sz w:val="18"/>
                <w:szCs w:val="18"/>
              </w:rPr>
              <w:t>мес</w:t>
            </w:r>
            <w:proofErr w:type="spellEnd"/>
          </w:p>
        </w:tc>
        <w:tc>
          <w:tcPr>
            <w:tcW w:w="1213"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Оз</w:t>
            </w:r>
            <w:proofErr w:type="spellEnd"/>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8</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Оборудованный резерв</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17</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03.2023г.            О 03.2022г.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r w:rsidRPr="00AE349A">
              <w:rPr>
                <w:rFonts w:ascii="Franklin Gothic Book" w:hAnsi="Franklin Gothic Book" w:cs="Calibri"/>
                <w:b/>
                <w:bCs/>
                <w:color w:val="000000"/>
                <w:sz w:val="18"/>
                <w:szCs w:val="18"/>
              </w:rPr>
              <w:t xml:space="preserve">В </w:t>
            </w:r>
            <w:r w:rsidRPr="00AE349A">
              <w:rPr>
                <w:rFonts w:ascii="Franklin Gothic Book" w:hAnsi="Franklin Gothic Book" w:cs="Calibri"/>
                <w:color w:val="000000"/>
                <w:sz w:val="18"/>
                <w:szCs w:val="18"/>
              </w:rPr>
              <w:t>- 3 года</w:t>
            </w:r>
          </w:p>
        </w:tc>
        <w:tc>
          <w:tcPr>
            <w:tcW w:w="1213"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9</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Депо Т-1</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18</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08.2023г.           О 08.2022г.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r w:rsidRPr="00AE349A">
              <w:rPr>
                <w:rFonts w:ascii="Franklin Gothic Book" w:hAnsi="Franklin Gothic Book" w:cs="Calibri"/>
                <w:b/>
                <w:bCs/>
                <w:color w:val="000000"/>
                <w:sz w:val="18"/>
                <w:szCs w:val="18"/>
              </w:rPr>
              <w:t xml:space="preserve">В </w:t>
            </w:r>
            <w:r w:rsidRPr="00AE349A">
              <w:rPr>
                <w:rFonts w:ascii="Franklin Gothic Book" w:hAnsi="Franklin Gothic Book" w:cs="Calibri"/>
                <w:color w:val="000000"/>
                <w:sz w:val="18"/>
                <w:szCs w:val="18"/>
              </w:rPr>
              <w:t>- 3 года</w:t>
            </w:r>
          </w:p>
        </w:tc>
        <w:tc>
          <w:tcPr>
            <w:tcW w:w="1213"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10</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Т 100кВА РОР</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 xml:space="preserve">МТЗ,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10.2023г.           О 10.2022г.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r w:rsidRPr="00AE349A">
              <w:rPr>
                <w:rFonts w:ascii="Franklin Gothic Book" w:hAnsi="Franklin Gothic Book" w:cs="Calibri"/>
                <w:b/>
                <w:bCs/>
                <w:color w:val="000000"/>
                <w:sz w:val="18"/>
                <w:szCs w:val="18"/>
              </w:rPr>
              <w:t xml:space="preserve">В </w:t>
            </w:r>
            <w:r w:rsidRPr="00AE349A">
              <w:rPr>
                <w:rFonts w:ascii="Franklin Gothic Book" w:hAnsi="Franklin Gothic Book" w:cs="Calibri"/>
                <w:color w:val="000000"/>
                <w:sz w:val="18"/>
                <w:szCs w:val="18"/>
              </w:rPr>
              <w:t>- 3 года</w:t>
            </w:r>
          </w:p>
        </w:tc>
        <w:tc>
          <w:tcPr>
            <w:tcW w:w="1213"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11</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Карьер 1</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21</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10.2023г.          О 10.2022г.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b/>
                <w:bCs/>
                <w:color w:val="000000"/>
                <w:sz w:val="18"/>
                <w:szCs w:val="18"/>
              </w:rPr>
              <w:t>В</w:t>
            </w:r>
            <w:r w:rsidRPr="00AE349A">
              <w:rPr>
                <w:rFonts w:ascii="Franklin Gothic Book" w:hAnsi="Franklin Gothic Book" w:cs="Calibri"/>
                <w:color w:val="000000"/>
                <w:sz w:val="18"/>
                <w:szCs w:val="18"/>
              </w:rPr>
              <w:t xml:space="preserve"> - 3 года         </w:t>
            </w:r>
            <w:r w:rsidRPr="00AE349A">
              <w:rPr>
                <w:rFonts w:ascii="Franklin Gothic Book" w:hAnsi="Franklin Gothic Book" w:cs="Calibri"/>
                <w:b/>
                <w:bCs/>
                <w:color w:val="000000"/>
                <w:sz w:val="18"/>
                <w:szCs w:val="18"/>
              </w:rPr>
              <w:t xml:space="preserve"> 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proofErr w:type="spellStart"/>
            <w:r w:rsidRPr="00AE349A">
              <w:rPr>
                <w:rFonts w:ascii="Franklin Gothic Book" w:hAnsi="Franklin Gothic Book" w:cs="Calibri"/>
                <w:b/>
                <w:bCs/>
                <w:color w:val="000000"/>
                <w:sz w:val="18"/>
                <w:szCs w:val="18"/>
              </w:rPr>
              <w:t>Оз</w:t>
            </w:r>
            <w:proofErr w:type="spellEnd"/>
            <w:r w:rsidRPr="00AE349A">
              <w:rPr>
                <w:rFonts w:ascii="Franklin Gothic Book" w:hAnsi="Franklin Gothic Book" w:cs="Calibri"/>
                <w:color w:val="000000"/>
                <w:sz w:val="18"/>
                <w:szCs w:val="18"/>
              </w:rPr>
              <w:t xml:space="preserve"> - 6 </w:t>
            </w:r>
            <w:proofErr w:type="spellStart"/>
            <w:r w:rsidRPr="00AE349A">
              <w:rPr>
                <w:rFonts w:ascii="Franklin Gothic Book" w:hAnsi="Franklin Gothic Book" w:cs="Calibri"/>
                <w:color w:val="000000"/>
                <w:sz w:val="18"/>
                <w:szCs w:val="18"/>
              </w:rPr>
              <w:t>мес</w:t>
            </w:r>
            <w:proofErr w:type="spellEnd"/>
          </w:p>
        </w:tc>
        <w:tc>
          <w:tcPr>
            <w:tcW w:w="1213"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Оз</w:t>
            </w:r>
            <w:proofErr w:type="spellEnd"/>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12</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Карьер 3</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22</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10.2023г.          О 10.2022г.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b/>
                <w:bCs/>
                <w:color w:val="000000"/>
                <w:sz w:val="18"/>
                <w:szCs w:val="18"/>
              </w:rPr>
              <w:t>В</w:t>
            </w:r>
            <w:r w:rsidRPr="00AE349A">
              <w:rPr>
                <w:rFonts w:ascii="Franklin Gothic Book" w:hAnsi="Franklin Gothic Book" w:cs="Calibri"/>
                <w:color w:val="000000"/>
                <w:sz w:val="18"/>
                <w:szCs w:val="18"/>
              </w:rPr>
              <w:t xml:space="preserve"> - 3 года         </w:t>
            </w:r>
            <w:r w:rsidRPr="00AE349A">
              <w:rPr>
                <w:rFonts w:ascii="Franklin Gothic Book" w:hAnsi="Franklin Gothic Book" w:cs="Calibri"/>
                <w:b/>
                <w:bCs/>
                <w:color w:val="000000"/>
                <w:sz w:val="18"/>
                <w:szCs w:val="18"/>
              </w:rPr>
              <w:t xml:space="preserve"> 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proofErr w:type="spellStart"/>
            <w:r w:rsidRPr="00AE349A">
              <w:rPr>
                <w:rFonts w:ascii="Franklin Gothic Book" w:hAnsi="Franklin Gothic Book" w:cs="Calibri"/>
                <w:b/>
                <w:bCs/>
                <w:color w:val="000000"/>
                <w:sz w:val="18"/>
                <w:szCs w:val="18"/>
              </w:rPr>
              <w:t>Оз</w:t>
            </w:r>
            <w:proofErr w:type="spellEnd"/>
            <w:r w:rsidRPr="00AE349A">
              <w:rPr>
                <w:rFonts w:ascii="Franklin Gothic Book" w:hAnsi="Franklin Gothic Book" w:cs="Calibri"/>
                <w:color w:val="000000"/>
                <w:sz w:val="18"/>
                <w:szCs w:val="18"/>
              </w:rPr>
              <w:t xml:space="preserve"> - 6 </w:t>
            </w:r>
            <w:proofErr w:type="spellStart"/>
            <w:r w:rsidRPr="00AE349A">
              <w:rPr>
                <w:rFonts w:ascii="Franklin Gothic Book" w:hAnsi="Franklin Gothic Book" w:cs="Calibri"/>
                <w:color w:val="000000"/>
                <w:sz w:val="18"/>
                <w:szCs w:val="18"/>
              </w:rPr>
              <w:t>мес</w:t>
            </w:r>
            <w:proofErr w:type="spellEnd"/>
          </w:p>
        </w:tc>
        <w:tc>
          <w:tcPr>
            <w:tcW w:w="1213"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Оз</w:t>
            </w:r>
            <w:proofErr w:type="spellEnd"/>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trHeight w:val="678"/>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13</w:t>
            </w:r>
          </w:p>
        </w:tc>
        <w:tc>
          <w:tcPr>
            <w:tcW w:w="20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БСК-1</w:t>
            </w: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23</w:t>
            </w:r>
          </w:p>
        </w:tc>
        <w:tc>
          <w:tcPr>
            <w:tcW w:w="147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МТЗ</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08.2023г.          О 08.2022г.</w:t>
            </w:r>
          </w:p>
        </w:tc>
        <w:tc>
          <w:tcPr>
            <w:tcW w:w="116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r w:rsidRPr="00AE349A">
              <w:rPr>
                <w:rFonts w:ascii="Franklin Gothic Book" w:hAnsi="Franklin Gothic Book" w:cs="Calibri"/>
                <w:b/>
                <w:bCs/>
                <w:color w:val="000000"/>
                <w:sz w:val="18"/>
                <w:szCs w:val="18"/>
              </w:rPr>
              <w:t xml:space="preserve">В </w:t>
            </w:r>
            <w:r w:rsidRPr="00AE349A">
              <w:rPr>
                <w:rFonts w:ascii="Franklin Gothic Book" w:hAnsi="Franklin Gothic Book" w:cs="Calibri"/>
                <w:color w:val="000000"/>
                <w:sz w:val="18"/>
                <w:szCs w:val="18"/>
              </w:rPr>
              <w:t>- 3 года</w:t>
            </w:r>
          </w:p>
        </w:tc>
        <w:tc>
          <w:tcPr>
            <w:tcW w:w="12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14</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Карьер 5</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24</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 xml:space="preserve">МТЗ, токовая отсечка, земляная защита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10.2023г.          О 10.2022г.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b/>
                <w:bCs/>
                <w:color w:val="000000"/>
                <w:sz w:val="18"/>
                <w:szCs w:val="18"/>
              </w:rPr>
              <w:t>В</w:t>
            </w:r>
            <w:r w:rsidRPr="00AE349A">
              <w:rPr>
                <w:rFonts w:ascii="Franklin Gothic Book" w:hAnsi="Franklin Gothic Book" w:cs="Calibri"/>
                <w:color w:val="000000"/>
                <w:sz w:val="18"/>
                <w:szCs w:val="18"/>
              </w:rPr>
              <w:t xml:space="preserve"> - 3 года         </w:t>
            </w:r>
            <w:r w:rsidRPr="00AE349A">
              <w:rPr>
                <w:rFonts w:ascii="Franklin Gothic Book" w:hAnsi="Franklin Gothic Book" w:cs="Calibri"/>
                <w:b/>
                <w:bCs/>
                <w:color w:val="000000"/>
                <w:sz w:val="18"/>
                <w:szCs w:val="18"/>
              </w:rPr>
              <w:t xml:space="preserve"> 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proofErr w:type="spellStart"/>
            <w:r w:rsidRPr="00AE349A">
              <w:rPr>
                <w:rFonts w:ascii="Franklin Gothic Book" w:hAnsi="Franklin Gothic Book" w:cs="Calibri"/>
                <w:b/>
                <w:bCs/>
                <w:color w:val="000000"/>
                <w:sz w:val="18"/>
                <w:szCs w:val="18"/>
              </w:rPr>
              <w:t>Оз</w:t>
            </w:r>
            <w:proofErr w:type="spellEnd"/>
            <w:r w:rsidRPr="00AE349A">
              <w:rPr>
                <w:rFonts w:ascii="Franklin Gothic Book" w:hAnsi="Franklin Gothic Book" w:cs="Calibri"/>
                <w:color w:val="000000"/>
                <w:sz w:val="18"/>
                <w:szCs w:val="18"/>
              </w:rPr>
              <w:t xml:space="preserve"> - 6 </w:t>
            </w:r>
            <w:proofErr w:type="spellStart"/>
            <w:r w:rsidRPr="00AE349A">
              <w:rPr>
                <w:rFonts w:ascii="Franklin Gothic Book" w:hAnsi="Franklin Gothic Book" w:cs="Calibri"/>
                <w:color w:val="000000"/>
                <w:sz w:val="18"/>
                <w:szCs w:val="18"/>
              </w:rPr>
              <w:t>мес</w:t>
            </w:r>
            <w:proofErr w:type="spellEnd"/>
          </w:p>
        </w:tc>
        <w:tc>
          <w:tcPr>
            <w:tcW w:w="1213"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proofErr w:type="spellStart"/>
            <w:r w:rsidRPr="00AE349A">
              <w:rPr>
                <w:rFonts w:ascii="Franklin Gothic Book" w:hAnsi="Franklin Gothic Book" w:cs="Calibri"/>
                <w:b/>
                <w:bCs/>
                <w:sz w:val="20"/>
                <w:szCs w:val="20"/>
              </w:rPr>
              <w:t>Оз</w:t>
            </w:r>
            <w:proofErr w:type="spellEnd"/>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6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trHeight w:val="678"/>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15</w:t>
            </w:r>
          </w:p>
        </w:tc>
        <w:tc>
          <w:tcPr>
            <w:tcW w:w="209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Ввод №3 Котельная ГГМ</w:t>
            </w:r>
          </w:p>
        </w:tc>
        <w:tc>
          <w:tcPr>
            <w:tcW w:w="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26</w:t>
            </w:r>
          </w:p>
        </w:tc>
        <w:tc>
          <w:tcPr>
            <w:tcW w:w="147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 xml:space="preserve">МТЗ, земляная защита </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10.2023г.          О 10.2022г.</w:t>
            </w:r>
          </w:p>
        </w:tc>
        <w:tc>
          <w:tcPr>
            <w:tcW w:w="116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r w:rsidRPr="00AE349A">
              <w:rPr>
                <w:rFonts w:ascii="Franklin Gothic Book" w:hAnsi="Franklin Gothic Book" w:cs="Calibri"/>
                <w:b/>
                <w:bCs/>
                <w:color w:val="000000"/>
                <w:sz w:val="18"/>
                <w:szCs w:val="18"/>
              </w:rPr>
              <w:t xml:space="preserve">В </w:t>
            </w:r>
            <w:r w:rsidRPr="00AE349A">
              <w:rPr>
                <w:rFonts w:ascii="Franklin Gothic Book" w:hAnsi="Franklin Gothic Book" w:cs="Calibri"/>
                <w:color w:val="000000"/>
                <w:sz w:val="18"/>
                <w:szCs w:val="18"/>
              </w:rPr>
              <w:t>- 3 года</w:t>
            </w:r>
          </w:p>
        </w:tc>
        <w:tc>
          <w:tcPr>
            <w:tcW w:w="121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7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trHeight w:val="678"/>
        </w:trPr>
        <w:tc>
          <w:tcPr>
            <w:tcW w:w="451"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16</w:t>
            </w:r>
          </w:p>
        </w:tc>
        <w:tc>
          <w:tcPr>
            <w:tcW w:w="2091"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БПН-1</w:t>
            </w:r>
          </w:p>
        </w:tc>
        <w:tc>
          <w:tcPr>
            <w:tcW w:w="567" w:type="dxa"/>
            <w:tcBorders>
              <w:top w:val="single" w:sz="4" w:space="0" w:color="auto"/>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1471"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БПН-1002</w:t>
            </w:r>
          </w:p>
        </w:tc>
        <w:tc>
          <w:tcPr>
            <w:tcW w:w="1222"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Т 04.2023г.</w:t>
            </w:r>
          </w:p>
        </w:tc>
        <w:tc>
          <w:tcPr>
            <w:tcW w:w="1169"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Т</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p>
        </w:tc>
        <w:tc>
          <w:tcPr>
            <w:tcW w:w="1213" w:type="dxa"/>
            <w:tcBorders>
              <w:top w:val="single" w:sz="4" w:space="0" w:color="auto"/>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76" w:type="dxa"/>
            <w:tcBorders>
              <w:top w:val="single" w:sz="4"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single" w:sz="4"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single" w:sz="4"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single" w:sz="4" w:space="0" w:color="auto"/>
              <w:left w:val="nil"/>
              <w:bottom w:val="nil"/>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single" w:sz="4"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654"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9" w:type="dxa"/>
            <w:tcBorders>
              <w:top w:val="single" w:sz="4" w:space="0" w:color="auto"/>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17</w:t>
            </w:r>
          </w:p>
        </w:tc>
        <w:tc>
          <w:tcPr>
            <w:tcW w:w="209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БПН-2</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БПН-1002</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Т 04.2023г.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Т</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p>
        </w:tc>
        <w:tc>
          <w:tcPr>
            <w:tcW w:w="1213"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single" w:sz="4" w:space="0" w:color="auto"/>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18</w:t>
            </w:r>
          </w:p>
        </w:tc>
        <w:tc>
          <w:tcPr>
            <w:tcW w:w="2091"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БПТ-1</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БПТ-1002</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Т 04.2023г.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Т</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p>
        </w:tc>
        <w:tc>
          <w:tcPr>
            <w:tcW w:w="1213"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lastRenderedPageBreak/>
              <w:t>19</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БПТ-2</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БПТ-1002</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Т 04.2023г.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Т</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p>
        </w:tc>
        <w:tc>
          <w:tcPr>
            <w:tcW w:w="1213"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УКП</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УКП-380/220</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Т 04.2023г.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Т</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p>
        </w:tc>
        <w:tc>
          <w:tcPr>
            <w:tcW w:w="1213"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21</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Оперативная блокировка</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В 04.2023г.              О 04.2022г.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r w:rsidRPr="00AE349A">
              <w:rPr>
                <w:rFonts w:ascii="Franklin Gothic Book" w:hAnsi="Franklin Gothic Book" w:cs="Calibri"/>
                <w:b/>
                <w:bCs/>
                <w:color w:val="000000"/>
                <w:sz w:val="18"/>
                <w:szCs w:val="18"/>
              </w:rPr>
              <w:t xml:space="preserve">В </w:t>
            </w:r>
            <w:r w:rsidRPr="00AE349A">
              <w:rPr>
                <w:rFonts w:ascii="Franklin Gothic Book" w:hAnsi="Franklin Gothic Book" w:cs="Calibri"/>
                <w:color w:val="000000"/>
                <w:sz w:val="18"/>
                <w:szCs w:val="18"/>
              </w:rPr>
              <w:t>- 3 года</w:t>
            </w:r>
          </w:p>
        </w:tc>
        <w:tc>
          <w:tcPr>
            <w:tcW w:w="1213"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22</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Щит управления</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УП-5500,  ЛС-53</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Т 04.2023г.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Т</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p>
        </w:tc>
        <w:tc>
          <w:tcPr>
            <w:tcW w:w="1213"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r>
      <w:tr w:rsidR="00130D0E"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23</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Панель оперативного тока</w:t>
            </w:r>
          </w:p>
        </w:tc>
        <w:tc>
          <w:tcPr>
            <w:tcW w:w="567" w:type="dxa"/>
            <w:tcBorders>
              <w:top w:val="nil"/>
              <w:left w:val="single" w:sz="8" w:space="0" w:color="auto"/>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20"/>
                <w:szCs w:val="20"/>
              </w:rPr>
            </w:pPr>
            <w:r w:rsidRPr="00AE349A">
              <w:rPr>
                <w:rFonts w:ascii="Arial" w:hAnsi="Arial" w:cs="Arial"/>
                <w:color w:val="000000"/>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АП50-3МТ</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Т 04.2023г.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Т</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p>
        </w:tc>
        <w:tc>
          <w:tcPr>
            <w:tcW w:w="1213"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r>
      <w:tr w:rsidR="004901D1" w:rsidRPr="00AE349A" w:rsidTr="00D6387B">
        <w:trPr>
          <w:trHeight w:val="678"/>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24</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Центральная сигнализация</w:t>
            </w:r>
          </w:p>
        </w:tc>
        <w:tc>
          <w:tcPr>
            <w:tcW w:w="567"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 </w:t>
            </w:r>
          </w:p>
        </w:tc>
        <w:tc>
          <w:tcPr>
            <w:tcW w:w="1222"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В 04.2023г.       О 04.2022г.</w:t>
            </w:r>
          </w:p>
        </w:tc>
        <w:tc>
          <w:tcPr>
            <w:tcW w:w="1169"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r w:rsidRPr="00AE349A">
              <w:rPr>
                <w:rFonts w:ascii="Franklin Gothic Book" w:hAnsi="Franklin Gothic Book" w:cs="Calibri"/>
                <w:b/>
                <w:bCs/>
                <w:color w:val="000000"/>
                <w:sz w:val="18"/>
                <w:szCs w:val="18"/>
              </w:rPr>
              <w:t xml:space="preserve">В </w:t>
            </w:r>
            <w:r w:rsidRPr="00AE349A">
              <w:rPr>
                <w:rFonts w:ascii="Franklin Gothic Book" w:hAnsi="Franklin Gothic Book" w:cs="Calibri"/>
                <w:color w:val="000000"/>
                <w:sz w:val="18"/>
                <w:szCs w:val="18"/>
              </w:rPr>
              <w:t>- 3 года</w:t>
            </w:r>
          </w:p>
        </w:tc>
        <w:tc>
          <w:tcPr>
            <w:tcW w:w="1213" w:type="dxa"/>
            <w:tcBorders>
              <w:top w:val="nil"/>
              <w:left w:val="single" w:sz="8" w:space="0" w:color="auto"/>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576"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r>
      <w:tr w:rsidR="004901D1" w:rsidRPr="00AE349A" w:rsidTr="00D6387B">
        <w:trPr>
          <w:trHeight w:val="678"/>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25</w:t>
            </w:r>
          </w:p>
        </w:tc>
        <w:tc>
          <w:tcPr>
            <w:tcW w:w="209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АЧР-1, АЧР-2</w:t>
            </w:r>
          </w:p>
        </w:tc>
        <w:tc>
          <w:tcPr>
            <w:tcW w:w="567" w:type="dxa"/>
            <w:tcBorders>
              <w:top w:val="nil"/>
              <w:left w:val="single" w:sz="8" w:space="0" w:color="auto"/>
              <w:bottom w:val="single" w:sz="8"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147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color w:val="000000"/>
                <w:sz w:val="16"/>
                <w:szCs w:val="16"/>
              </w:rPr>
            </w:pPr>
            <w:r w:rsidRPr="00AE349A">
              <w:rPr>
                <w:rFonts w:ascii="Franklin Gothic Book" w:hAnsi="Franklin Gothic Book" w:cs="Calibri"/>
                <w:color w:val="000000"/>
                <w:sz w:val="16"/>
                <w:szCs w:val="16"/>
              </w:rPr>
              <w:t> </w:t>
            </w:r>
          </w:p>
        </w:tc>
        <w:tc>
          <w:tcPr>
            <w:tcW w:w="1222"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color w:val="000000"/>
                <w:sz w:val="18"/>
                <w:szCs w:val="18"/>
              </w:rPr>
            </w:pPr>
            <w:r w:rsidRPr="00AE349A">
              <w:rPr>
                <w:rFonts w:ascii="Franklin Gothic Book" w:hAnsi="Franklin Gothic Book" w:cs="Calibri"/>
                <w:color w:val="000000"/>
                <w:sz w:val="18"/>
                <w:szCs w:val="18"/>
              </w:rPr>
              <w:t>В 07.2023г.            О 07.2022г.</w:t>
            </w:r>
          </w:p>
        </w:tc>
        <w:tc>
          <w:tcPr>
            <w:tcW w:w="1169"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color w:val="000000"/>
                <w:sz w:val="18"/>
                <w:szCs w:val="18"/>
              </w:rPr>
            </w:pPr>
            <w:r w:rsidRPr="00AE349A">
              <w:rPr>
                <w:rFonts w:ascii="Franklin Gothic Book" w:hAnsi="Franklin Gothic Book" w:cs="Calibri"/>
                <w:b/>
                <w:bCs/>
                <w:color w:val="000000"/>
                <w:sz w:val="18"/>
                <w:szCs w:val="18"/>
              </w:rPr>
              <w:t>О</w:t>
            </w:r>
            <w:r w:rsidRPr="00AE349A">
              <w:rPr>
                <w:rFonts w:ascii="Franklin Gothic Book" w:hAnsi="Franklin Gothic Book" w:cs="Calibri"/>
                <w:color w:val="000000"/>
                <w:sz w:val="18"/>
                <w:szCs w:val="18"/>
              </w:rPr>
              <w:t xml:space="preserve"> - 12 </w:t>
            </w:r>
            <w:proofErr w:type="spellStart"/>
            <w:r w:rsidRPr="00AE349A">
              <w:rPr>
                <w:rFonts w:ascii="Franklin Gothic Book" w:hAnsi="Franklin Gothic Book" w:cs="Calibri"/>
                <w:color w:val="000000"/>
                <w:sz w:val="18"/>
                <w:szCs w:val="18"/>
              </w:rPr>
              <w:t>мес</w:t>
            </w:r>
            <w:proofErr w:type="spellEnd"/>
            <w:r w:rsidRPr="00AE349A">
              <w:rPr>
                <w:rFonts w:ascii="Franklin Gothic Book" w:hAnsi="Franklin Gothic Book" w:cs="Calibri"/>
                <w:color w:val="000000"/>
                <w:sz w:val="18"/>
                <w:szCs w:val="18"/>
              </w:rPr>
              <w:t xml:space="preserve">              </w:t>
            </w:r>
            <w:r w:rsidRPr="00AE349A">
              <w:rPr>
                <w:rFonts w:ascii="Franklin Gothic Book" w:hAnsi="Franklin Gothic Book" w:cs="Calibri"/>
                <w:b/>
                <w:bCs/>
                <w:color w:val="000000"/>
                <w:sz w:val="18"/>
                <w:szCs w:val="18"/>
              </w:rPr>
              <w:t xml:space="preserve">В </w:t>
            </w:r>
            <w:r w:rsidRPr="00AE349A">
              <w:rPr>
                <w:rFonts w:ascii="Franklin Gothic Book" w:hAnsi="Franklin Gothic Book" w:cs="Calibri"/>
                <w:color w:val="000000"/>
                <w:sz w:val="18"/>
                <w:szCs w:val="18"/>
              </w:rPr>
              <w:t>- 3 года</w:t>
            </w:r>
          </w:p>
        </w:tc>
        <w:tc>
          <w:tcPr>
            <w:tcW w:w="1213" w:type="dxa"/>
            <w:tcBorders>
              <w:top w:val="nil"/>
              <w:left w:val="single" w:sz="8" w:space="0" w:color="auto"/>
              <w:bottom w:val="single" w:sz="8" w:space="0" w:color="auto"/>
              <w:right w:val="single" w:sz="8"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2024 - О; 2025 - О; 2026 - В;</w:t>
            </w:r>
          </w:p>
        </w:tc>
        <w:tc>
          <w:tcPr>
            <w:tcW w:w="576" w:type="dxa"/>
            <w:tcBorders>
              <w:top w:val="nil"/>
              <w:left w:val="nil"/>
              <w:bottom w:val="single" w:sz="8"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8"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8"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color w:val="000000"/>
                <w:sz w:val="40"/>
                <w:szCs w:val="40"/>
              </w:rPr>
            </w:pPr>
            <w:r w:rsidRPr="00AE349A">
              <w:rPr>
                <w:rFonts w:ascii="Calibri" w:hAnsi="Calibri" w:cs="Calibri"/>
                <w:color w:val="000000"/>
                <w:sz w:val="40"/>
                <w:szCs w:val="40"/>
              </w:rPr>
              <w:t> </w:t>
            </w:r>
          </w:p>
        </w:tc>
        <w:tc>
          <w:tcPr>
            <w:tcW w:w="576" w:type="dxa"/>
            <w:tcBorders>
              <w:top w:val="nil"/>
              <w:left w:val="nil"/>
              <w:bottom w:val="single" w:sz="8"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000000"/>
                <w:sz w:val="40"/>
                <w:szCs w:val="40"/>
              </w:rPr>
            </w:pPr>
            <w:r w:rsidRPr="00AE349A">
              <w:rPr>
                <w:rFonts w:ascii="Franklin Gothic Book" w:hAnsi="Franklin Gothic Book" w:cs="Calibri"/>
                <w:b/>
                <w:bCs/>
                <w:color w:val="000000"/>
                <w:sz w:val="40"/>
                <w:szCs w:val="40"/>
              </w:rPr>
              <w:t>*</w:t>
            </w:r>
          </w:p>
        </w:tc>
        <w:tc>
          <w:tcPr>
            <w:tcW w:w="654"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40"/>
                <w:szCs w:val="40"/>
              </w:rPr>
            </w:pPr>
            <w:r w:rsidRPr="00AE349A">
              <w:rPr>
                <w:rFonts w:ascii="Franklin Gothic Book" w:hAnsi="Franklin Gothic Book" w:cs="Calibri"/>
                <w:color w:val="000000"/>
                <w:sz w:val="40"/>
                <w:szCs w:val="40"/>
              </w:rPr>
              <w:t> </w:t>
            </w:r>
          </w:p>
        </w:tc>
        <w:tc>
          <w:tcPr>
            <w:tcW w:w="576"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c>
          <w:tcPr>
            <w:tcW w:w="579"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000000"/>
                <w:sz w:val="20"/>
                <w:szCs w:val="20"/>
              </w:rPr>
            </w:pPr>
            <w:r w:rsidRPr="00AE349A">
              <w:rPr>
                <w:rFonts w:ascii="Franklin Gothic Book" w:hAnsi="Franklin Gothic Book" w:cs="Calibri"/>
                <w:color w:val="000000"/>
                <w:sz w:val="20"/>
                <w:szCs w:val="20"/>
              </w:rPr>
              <w:t> </w:t>
            </w:r>
          </w:p>
        </w:tc>
      </w:tr>
    </w:tbl>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tbl>
      <w:tblPr>
        <w:tblW w:w="15091" w:type="dxa"/>
        <w:tblInd w:w="118" w:type="dxa"/>
        <w:tblLook w:val="04A0" w:firstRow="1" w:lastRow="0" w:firstColumn="1" w:lastColumn="0" w:noHBand="0" w:noVBand="1"/>
      </w:tblPr>
      <w:tblGrid>
        <w:gridCol w:w="451"/>
        <w:gridCol w:w="2041"/>
        <w:gridCol w:w="567"/>
        <w:gridCol w:w="1471"/>
        <w:gridCol w:w="1241"/>
        <w:gridCol w:w="1184"/>
        <w:gridCol w:w="1109"/>
        <w:gridCol w:w="569"/>
        <w:gridCol w:w="569"/>
        <w:gridCol w:w="569"/>
        <w:gridCol w:w="569"/>
        <w:gridCol w:w="569"/>
        <w:gridCol w:w="673"/>
        <w:gridCol w:w="654"/>
        <w:gridCol w:w="569"/>
        <w:gridCol w:w="569"/>
        <w:gridCol w:w="569"/>
        <w:gridCol w:w="569"/>
        <w:gridCol w:w="569"/>
        <w:gridCol w:w="10"/>
      </w:tblGrid>
      <w:tr w:rsidR="00130D0E" w:rsidRPr="00AE349A" w:rsidTr="00D6387B">
        <w:trPr>
          <w:trHeight w:val="313"/>
        </w:trPr>
        <w:tc>
          <w:tcPr>
            <w:tcW w:w="15091" w:type="dxa"/>
            <w:gridSpan w:val="20"/>
            <w:tcBorders>
              <w:top w:val="single" w:sz="8" w:space="0" w:color="auto"/>
              <w:left w:val="single" w:sz="8" w:space="0" w:color="auto"/>
              <w:bottom w:val="single" w:sz="8" w:space="0" w:color="auto"/>
              <w:right w:val="single" w:sz="8" w:space="0" w:color="000000"/>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ПС 35/6кВ Шахта</w:t>
            </w:r>
          </w:p>
        </w:tc>
      </w:tr>
      <w:tr w:rsidR="00130D0E" w:rsidRPr="00AE349A" w:rsidTr="00D6387B">
        <w:trPr>
          <w:gridAfter w:val="1"/>
          <w:wAfter w:w="11" w:type="dxa"/>
          <w:trHeight w:val="776"/>
        </w:trPr>
        <w:tc>
          <w:tcPr>
            <w:tcW w:w="451"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w:t>
            </w:r>
          </w:p>
        </w:tc>
        <w:tc>
          <w:tcPr>
            <w:tcW w:w="2091" w:type="dxa"/>
            <w:tcBorders>
              <w:top w:val="nil"/>
              <w:left w:val="nil"/>
              <w:bottom w:val="single" w:sz="8" w:space="0" w:color="auto"/>
              <w:right w:val="nil"/>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 xml:space="preserve"> Диспетчерское наименование оборудования</w:t>
            </w:r>
          </w:p>
        </w:tc>
        <w:tc>
          <w:tcPr>
            <w:tcW w:w="567"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 xml:space="preserve">№ </w:t>
            </w:r>
            <w:proofErr w:type="spellStart"/>
            <w:r w:rsidRPr="00AE349A">
              <w:rPr>
                <w:rFonts w:ascii="Franklin Gothic Book" w:hAnsi="Franklin Gothic Book" w:cs="Calibri"/>
                <w:b/>
                <w:bCs/>
                <w:color w:val="000000"/>
                <w:sz w:val="20"/>
                <w:szCs w:val="20"/>
              </w:rPr>
              <w:t>яч</w:t>
            </w:r>
            <w:proofErr w:type="spellEnd"/>
            <w:r w:rsidRPr="00AE349A">
              <w:rPr>
                <w:rFonts w:ascii="Franklin Gothic Book" w:hAnsi="Franklin Gothic Book" w:cs="Calibri"/>
                <w:b/>
                <w:bCs/>
                <w:color w:val="000000"/>
                <w:sz w:val="20"/>
                <w:szCs w:val="20"/>
              </w:rPr>
              <w:t>.</w:t>
            </w:r>
          </w:p>
        </w:tc>
        <w:tc>
          <w:tcPr>
            <w:tcW w:w="1471"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Оборудование</w:t>
            </w:r>
          </w:p>
        </w:tc>
        <w:tc>
          <w:tcPr>
            <w:tcW w:w="126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Вид и год послед. ремонта</w:t>
            </w:r>
          </w:p>
        </w:tc>
        <w:tc>
          <w:tcPr>
            <w:tcW w:w="1087"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Межпрове-рочный</w:t>
            </w:r>
            <w:proofErr w:type="spellEnd"/>
            <w:r w:rsidRPr="00AE349A">
              <w:rPr>
                <w:rFonts w:ascii="Franklin Gothic Book" w:hAnsi="Franklin Gothic Book" w:cs="Calibri"/>
                <w:b/>
                <w:bCs/>
                <w:color w:val="000000"/>
                <w:sz w:val="20"/>
                <w:szCs w:val="20"/>
              </w:rPr>
              <w:t xml:space="preserve"> период</w:t>
            </w:r>
          </w:p>
        </w:tc>
        <w:tc>
          <w:tcPr>
            <w:tcW w:w="1127" w:type="dxa"/>
            <w:tcBorders>
              <w:top w:val="nil"/>
              <w:left w:val="nil"/>
              <w:bottom w:val="single" w:sz="8" w:space="0" w:color="auto"/>
              <w:right w:val="nil"/>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Год / вид ремонта</w:t>
            </w:r>
          </w:p>
        </w:tc>
        <w:tc>
          <w:tcPr>
            <w:tcW w:w="569"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янв</w:t>
            </w:r>
            <w:proofErr w:type="spellEnd"/>
          </w:p>
        </w:tc>
        <w:tc>
          <w:tcPr>
            <w:tcW w:w="56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фер</w:t>
            </w:r>
            <w:proofErr w:type="spellEnd"/>
          </w:p>
        </w:tc>
        <w:tc>
          <w:tcPr>
            <w:tcW w:w="56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мар</w:t>
            </w:r>
            <w:proofErr w:type="spellEnd"/>
          </w:p>
        </w:tc>
        <w:tc>
          <w:tcPr>
            <w:tcW w:w="56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апр</w:t>
            </w:r>
            <w:proofErr w:type="spellEnd"/>
          </w:p>
        </w:tc>
        <w:tc>
          <w:tcPr>
            <w:tcW w:w="56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май</w:t>
            </w:r>
          </w:p>
        </w:tc>
        <w:tc>
          <w:tcPr>
            <w:tcW w:w="673"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июнь</w:t>
            </w:r>
          </w:p>
        </w:tc>
        <w:tc>
          <w:tcPr>
            <w:tcW w:w="654"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июль</w:t>
            </w:r>
          </w:p>
        </w:tc>
        <w:tc>
          <w:tcPr>
            <w:tcW w:w="56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авг</w:t>
            </w:r>
            <w:proofErr w:type="spellEnd"/>
          </w:p>
        </w:tc>
        <w:tc>
          <w:tcPr>
            <w:tcW w:w="56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сен</w:t>
            </w:r>
          </w:p>
        </w:tc>
        <w:tc>
          <w:tcPr>
            <w:tcW w:w="56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proofErr w:type="spellStart"/>
            <w:r w:rsidRPr="00AE349A">
              <w:rPr>
                <w:rFonts w:ascii="Franklin Gothic Book" w:hAnsi="Franklin Gothic Book" w:cs="Calibri"/>
                <w:b/>
                <w:bCs/>
                <w:color w:val="000000"/>
                <w:sz w:val="20"/>
                <w:szCs w:val="20"/>
              </w:rPr>
              <w:t>окт</w:t>
            </w:r>
            <w:proofErr w:type="spellEnd"/>
          </w:p>
        </w:tc>
        <w:tc>
          <w:tcPr>
            <w:tcW w:w="56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ноя</w:t>
            </w:r>
          </w:p>
        </w:tc>
        <w:tc>
          <w:tcPr>
            <w:tcW w:w="56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дек</w:t>
            </w:r>
          </w:p>
        </w:tc>
      </w:tr>
      <w:tr w:rsidR="00130D0E" w:rsidRPr="00AE349A" w:rsidTr="00D6387B">
        <w:trPr>
          <w:trHeight w:val="418"/>
        </w:trPr>
        <w:tc>
          <w:tcPr>
            <w:tcW w:w="15091" w:type="dxa"/>
            <w:gridSpan w:val="20"/>
            <w:tcBorders>
              <w:top w:val="single" w:sz="8" w:space="0" w:color="auto"/>
              <w:left w:val="single" w:sz="8" w:space="0" w:color="auto"/>
              <w:bottom w:val="nil"/>
              <w:right w:val="single" w:sz="8" w:space="0" w:color="000000"/>
            </w:tcBorders>
            <w:shd w:val="clear" w:color="auto" w:fill="auto"/>
            <w:vAlign w:val="center"/>
            <w:hideMark/>
          </w:tcPr>
          <w:p w:rsidR="00130D0E" w:rsidRPr="00AE349A" w:rsidRDefault="00130D0E" w:rsidP="00D6387B">
            <w:pPr>
              <w:spacing w:after="0"/>
              <w:jc w:val="center"/>
              <w:rPr>
                <w:rFonts w:ascii="Franklin Gothic Book" w:hAnsi="Franklin Gothic Book" w:cs="Calibri"/>
                <w:b/>
                <w:bCs/>
                <w:color w:val="000000"/>
                <w:sz w:val="20"/>
                <w:szCs w:val="20"/>
              </w:rPr>
            </w:pPr>
            <w:r w:rsidRPr="00AE349A">
              <w:rPr>
                <w:rFonts w:ascii="Franklin Gothic Book" w:hAnsi="Franklin Gothic Book" w:cs="Calibri"/>
                <w:b/>
                <w:bCs/>
                <w:color w:val="000000"/>
                <w:sz w:val="20"/>
                <w:szCs w:val="20"/>
              </w:rPr>
              <w:t>РУ-35кВ</w:t>
            </w:r>
          </w:p>
        </w:tc>
      </w:tr>
      <w:tr w:rsidR="00130D0E" w:rsidRPr="00AE349A" w:rsidTr="00D6387B">
        <w:trPr>
          <w:gridAfter w:val="1"/>
          <w:wAfter w:w="11" w:type="dxa"/>
          <w:trHeight w:val="795"/>
        </w:trPr>
        <w:tc>
          <w:tcPr>
            <w:tcW w:w="451"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w:t>
            </w:r>
          </w:p>
        </w:tc>
        <w:tc>
          <w:tcPr>
            <w:tcW w:w="2091"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Силовой трансформатор №1  7,5МВА</w:t>
            </w:r>
          </w:p>
        </w:tc>
        <w:tc>
          <w:tcPr>
            <w:tcW w:w="567"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1471"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proofErr w:type="spellStart"/>
            <w:r w:rsidRPr="00AE349A">
              <w:rPr>
                <w:rFonts w:ascii="Franklin Gothic Book" w:hAnsi="Franklin Gothic Book" w:cs="Calibri"/>
                <w:sz w:val="16"/>
                <w:szCs w:val="16"/>
              </w:rPr>
              <w:t>Диф.защита</w:t>
            </w:r>
            <w:proofErr w:type="spellEnd"/>
            <w:r w:rsidRPr="00AE349A">
              <w:rPr>
                <w:rFonts w:ascii="Franklin Gothic Book" w:hAnsi="Franklin Gothic Book" w:cs="Calibri"/>
                <w:sz w:val="16"/>
                <w:szCs w:val="16"/>
              </w:rPr>
              <w:t>, МТЗ, Перегруз, Газовая защита</w:t>
            </w:r>
          </w:p>
        </w:tc>
        <w:tc>
          <w:tcPr>
            <w:tcW w:w="1269"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08.2021г.             О 08.2023г.</w:t>
            </w:r>
          </w:p>
        </w:tc>
        <w:tc>
          <w:tcPr>
            <w:tcW w:w="1087"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127" w:type="dxa"/>
            <w:tcBorders>
              <w:top w:val="single" w:sz="8" w:space="0" w:color="auto"/>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8"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8"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8"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8"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single" w:sz="8"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654" w:type="dxa"/>
            <w:tcBorders>
              <w:top w:val="single" w:sz="8"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single" w:sz="8"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8"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69" w:type="dxa"/>
            <w:tcBorders>
              <w:top w:val="single" w:sz="8" w:space="0" w:color="auto"/>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1" w:type="dxa"/>
          <w:trHeight w:val="7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Силовой трансформатор №2  7,5МВА</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proofErr w:type="spellStart"/>
            <w:r w:rsidRPr="00AE349A">
              <w:rPr>
                <w:rFonts w:ascii="Franklin Gothic Book" w:hAnsi="Franklin Gothic Book" w:cs="Calibri"/>
                <w:sz w:val="16"/>
                <w:szCs w:val="16"/>
              </w:rPr>
              <w:t>Диф.защита</w:t>
            </w:r>
            <w:proofErr w:type="spellEnd"/>
            <w:r w:rsidRPr="00AE349A">
              <w:rPr>
                <w:rFonts w:ascii="Franklin Gothic Book" w:hAnsi="Franklin Gothic Book" w:cs="Calibri"/>
                <w:sz w:val="16"/>
                <w:szCs w:val="16"/>
              </w:rPr>
              <w:t>, МТЗ, Перегруз, Газовая защита</w:t>
            </w:r>
          </w:p>
        </w:tc>
        <w:tc>
          <w:tcPr>
            <w:tcW w:w="1269"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08.2021г.             О 08.2023г.</w:t>
            </w:r>
          </w:p>
        </w:tc>
        <w:tc>
          <w:tcPr>
            <w:tcW w:w="1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654"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6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1" w:type="dxa"/>
          <w:trHeight w:val="7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lastRenderedPageBreak/>
              <w:t>3</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ШСВ-35кВ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w:t>
            </w:r>
          </w:p>
        </w:tc>
        <w:tc>
          <w:tcPr>
            <w:tcW w:w="1269"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08.2021г.             О 08.2023г.</w:t>
            </w:r>
          </w:p>
        </w:tc>
        <w:tc>
          <w:tcPr>
            <w:tcW w:w="1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654"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6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1" w:type="dxa"/>
          <w:trHeight w:val="7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ТН-1 35кВ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w:t>
            </w:r>
          </w:p>
        </w:tc>
        <w:tc>
          <w:tcPr>
            <w:tcW w:w="1269"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08.2021г.             О 08.2023г.</w:t>
            </w:r>
          </w:p>
        </w:tc>
        <w:tc>
          <w:tcPr>
            <w:tcW w:w="1087"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654"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6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gridAfter w:val="1"/>
          <w:wAfter w:w="11" w:type="dxa"/>
          <w:trHeight w:val="795"/>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5</w:t>
            </w:r>
          </w:p>
        </w:tc>
        <w:tc>
          <w:tcPr>
            <w:tcW w:w="209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ТН-2 35кВ</w:t>
            </w:r>
          </w:p>
        </w:tc>
        <w:tc>
          <w:tcPr>
            <w:tcW w:w="567"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147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w:t>
            </w:r>
          </w:p>
        </w:tc>
        <w:tc>
          <w:tcPr>
            <w:tcW w:w="1269"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08.2021г.             О 08.2023г.</w:t>
            </w:r>
          </w:p>
        </w:tc>
        <w:tc>
          <w:tcPr>
            <w:tcW w:w="1087"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127" w:type="dxa"/>
            <w:tcBorders>
              <w:top w:val="nil"/>
              <w:left w:val="single" w:sz="8" w:space="0" w:color="auto"/>
              <w:bottom w:val="single" w:sz="8"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69"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654"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c>
          <w:tcPr>
            <w:tcW w:w="569"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130D0E" w:rsidRPr="00AE349A" w:rsidTr="00D6387B">
        <w:trPr>
          <w:trHeight w:val="373"/>
        </w:trPr>
        <w:tc>
          <w:tcPr>
            <w:tcW w:w="15091" w:type="dxa"/>
            <w:gridSpan w:val="20"/>
            <w:tcBorders>
              <w:top w:val="nil"/>
              <w:left w:val="single" w:sz="8" w:space="0" w:color="auto"/>
              <w:bottom w:val="nil"/>
              <w:right w:val="single" w:sz="8" w:space="0" w:color="000000"/>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20"/>
                <w:szCs w:val="20"/>
              </w:rPr>
            </w:pPr>
            <w:r w:rsidRPr="00AE349A">
              <w:rPr>
                <w:rFonts w:ascii="Franklin Gothic Book" w:hAnsi="Franklin Gothic Book" w:cs="Calibri"/>
                <w:b/>
                <w:bCs/>
                <w:sz w:val="20"/>
                <w:szCs w:val="20"/>
              </w:rPr>
              <w:t>РУ-6кВ</w:t>
            </w:r>
          </w:p>
        </w:tc>
      </w:tr>
      <w:tr w:rsidR="004901D1" w:rsidRPr="00AE349A" w:rsidTr="00D6387B">
        <w:trPr>
          <w:gridAfter w:val="1"/>
          <w:wAfter w:w="11" w:type="dxa"/>
          <w:trHeight w:val="795"/>
        </w:trPr>
        <w:tc>
          <w:tcPr>
            <w:tcW w:w="451"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w:t>
            </w:r>
          </w:p>
        </w:tc>
        <w:tc>
          <w:tcPr>
            <w:tcW w:w="2091"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Насосная №1 ф.1</w:t>
            </w:r>
          </w:p>
        </w:tc>
        <w:tc>
          <w:tcPr>
            <w:tcW w:w="567"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4</w:t>
            </w:r>
          </w:p>
        </w:tc>
        <w:tc>
          <w:tcPr>
            <w:tcW w:w="1471"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w:t>
            </w:r>
          </w:p>
        </w:tc>
        <w:tc>
          <w:tcPr>
            <w:tcW w:w="1269" w:type="dxa"/>
            <w:tcBorders>
              <w:top w:val="single" w:sz="8" w:space="0" w:color="auto"/>
              <w:left w:val="single" w:sz="8" w:space="0" w:color="auto"/>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07.2023г.</w:t>
            </w:r>
          </w:p>
        </w:tc>
        <w:tc>
          <w:tcPr>
            <w:tcW w:w="1087" w:type="dxa"/>
            <w:tcBorders>
              <w:top w:val="single" w:sz="8" w:space="0" w:color="auto"/>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127" w:type="dxa"/>
            <w:tcBorders>
              <w:top w:val="single" w:sz="4" w:space="0" w:color="auto"/>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654"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9" w:type="dxa"/>
            <w:tcBorders>
              <w:top w:val="single" w:sz="8" w:space="0" w:color="auto"/>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1" w:type="dxa"/>
          <w:trHeight w:val="7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5</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ТН-3 6кВ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5</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Учет</w:t>
            </w:r>
          </w:p>
        </w:tc>
        <w:tc>
          <w:tcPr>
            <w:tcW w:w="1269" w:type="dxa"/>
            <w:tcBorders>
              <w:top w:val="nil"/>
              <w:left w:val="single" w:sz="8" w:space="0" w:color="auto"/>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11.2023г.</w:t>
            </w:r>
          </w:p>
        </w:tc>
        <w:tc>
          <w:tcPr>
            <w:tcW w:w="1087"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1" w:type="dxa"/>
          <w:trHeight w:val="7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6</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Оборудованный резерв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6</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w:t>
            </w:r>
          </w:p>
        </w:tc>
        <w:tc>
          <w:tcPr>
            <w:tcW w:w="1269" w:type="dxa"/>
            <w:tcBorders>
              <w:top w:val="nil"/>
              <w:left w:val="single" w:sz="8" w:space="0" w:color="auto"/>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11.2023г.</w:t>
            </w:r>
          </w:p>
        </w:tc>
        <w:tc>
          <w:tcPr>
            <w:tcW w:w="1087"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1" w:type="dxa"/>
          <w:trHeight w:val="7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7</w:t>
            </w:r>
          </w:p>
        </w:tc>
        <w:tc>
          <w:tcPr>
            <w:tcW w:w="209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СВ-6кВ</w:t>
            </w:r>
          </w:p>
        </w:tc>
        <w:tc>
          <w:tcPr>
            <w:tcW w:w="567" w:type="dxa"/>
            <w:tcBorders>
              <w:top w:val="nil"/>
              <w:left w:val="single" w:sz="8" w:space="0" w:color="auto"/>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8</w:t>
            </w:r>
          </w:p>
        </w:tc>
        <w:tc>
          <w:tcPr>
            <w:tcW w:w="147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w:t>
            </w:r>
          </w:p>
        </w:tc>
        <w:tc>
          <w:tcPr>
            <w:tcW w:w="1269" w:type="dxa"/>
            <w:tcBorders>
              <w:top w:val="nil"/>
              <w:left w:val="single" w:sz="8" w:space="0" w:color="auto"/>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11.2023г.</w:t>
            </w:r>
          </w:p>
        </w:tc>
        <w:tc>
          <w:tcPr>
            <w:tcW w:w="1087"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20"/>
                <w:szCs w:val="20"/>
              </w:rPr>
            </w:pPr>
            <w:r w:rsidRPr="00AE349A">
              <w:rPr>
                <w:rFonts w:ascii="Franklin Gothic Book" w:hAnsi="Franklin Gothic Book" w:cs="Calibri"/>
                <w:color w:val="FF0000"/>
                <w:sz w:val="20"/>
                <w:szCs w:val="20"/>
              </w:rPr>
              <w:t> </w:t>
            </w:r>
          </w:p>
        </w:tc>
      </w:tr>
      <w:tr w:rsidR="004901D1" w:rsidRPr="00AE349A" w:rsidTr="00D6387B">
        <w:trPr>
          <w:gridAfter w:val="1"/>
          <w:wAfter w:w="11" w:type="dxa"/>
          <w:trHeight w:val="7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8</w:t>
            </w:r>
          </w:p>
        </w:tc>
        <w:tc>
          <w:tcPr>
            <w:tcW w:w="2091"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ТН-2 6кВ</w:t>
            </w:r>
          </w:p>
        </w:tc>
        <w:tc>
          <w:tcPr>
            <w:tcW w:w="567"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10</w:t>
            </w:r>
          </w:p>
        </w:tc>
        <w:tc>
          <w:tcPr>
            <w:tcW w:w="1471" w:type="dxa"/>
            <w:tcBorders>
              <w:top w:val="single" w:sz="4"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Контроль изоляции, Учет</w:t>
            </w:r>
          </w:p>
        </w:tc>
        <w:tc>
          <w:tcPr>
            <w:tcW w:w="1269" w:type="dxa"/>
            <w:tcBorders>
              <w:top w:val="nil"/>
              <w:left w:val="single" w:sz="8" w:space="0" w:color="auto"/>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11.2023г.</w:t>
            </w:r>
          </w:p>
        </w:tc>
        <w:tc>
          <w:tcPr>
            <w:tcW w:w="1087"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4"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Calibri" w:hAnsi="Calibri" w:cs="Calibri"/>
                <w:color w:val="FF0000"/>
                <w:sz w:val="40"/>
                <w:szCs w:val="40"/>
              </w:rPr>
            </w:pPr>
            <w:r w:rsidRPr="00AE349A">
              <w:rPr>
                <w:rFonts w:ascii="Calibri" w:hAnsi="Calibri"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11" w:type="dxa"/>
          <w:trHeight w:val="795"/>
        </w:trPr>
        <w:tc>
          <w:tcPr>
            <w:tcW w:w="4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9</w:t>
            </w:r>
          </w:p>
        </w:tc>
        <w:tc>
          <w:tcPr>
            <w:tcW w:w="20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 xml:space="preserve">Кирпичный завод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15</w:t>
            </w:r>
          </w:p>
        </w:tc>
        <w:tc>
          <w:tcPr>
            <w:tcW w:w="14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земляная защита</w:t>
            </w:r>
          </w:p>
        </w:tc>
        <w:tc>
          <w:tcPr>
            <w:tcW w:w="12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11.2023г.</w:t>
            </w:r>
          </w:p>
        </w:tc>
        <w:tc>
          <w:tcPr>
            <w:tcW w:w="1087"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127" w:type="dxa"/>
            <w:tcBorders>
              <w:top w:val="single" w:sz="4" w:space="0" w:color="auto"/>
              <w:left w:val="single" w:sz="4" w:space="0" w:color="auto"/>
              <w:bottom w:val="single" w:sz="4" w:space="0" w:color="auto"/>
              <w:right w:val="single" w:sz="4"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6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11" w:type="dxa"/>
          <w:trHeight w:val="7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10</w:t>
            </w:r>
          </w:p>
        </w:tc>
        <w:tc>
          <w:tcPr>
            <w:tcW w:w="209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ПС Насосная №1 ф.2</w:t>
            </w:r>
          </w:p>
        </w:tc>
        <w:tc>
          <w:tcPr>
            <w:tcW w:w="567"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17</w:t>
            </w:r>
          </w:p>
        </w:tc>
        <w:tc>
          <w:tcPr>
            <w:tcW w:w="147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w:t>
            </w:r>
          </w:p>
        </w:tc>
        <w:tc>
          <w:tcPr>
            <w:tcW w:w="1269" w:type="dxa"/>
            <w:tcBorders>
              <w:top w:val="nil"/>
              <w:left w:val="single" w:sz="8" w:space="0" w:color="auto"/>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07.2023г.</w:t>
            </w:r>
          </w:p>
        </w:tc>
        <w:tc>
          <w:tcPr>
            <w:tcW w:w="1087"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130D0E" w:rsidRPr="00AE349A" w:rsidTr="00D6387B">
        <w:trPr>
          <w:gridAfter w:val="1"/>
          <w:wAfter w:w="11" w:type="dxa"/>
          <w:trHeight w:val="7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11</w:t>
            </w:r>
          </w:p>
        </w:tc>
        <w:tc>
          <w:tcPr>
            <w:tcW w:w="209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ТН-4 6кВ</w:t>
            </w:r>
          </w:p>
        </w:tc>
        <w:tc>
          <w:tcPr>
            <w:tcW w:w="567" w:type="dxa"/>
            <w:tcBorders>
              <w:top w:val="nil"/>
              <w:left w:val="single" w:sz="8" w:space="0" w:color="auto"/>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19</w:t>
            </w:r>
          </w:p>
        </w:tc>
        <w:tc>
          <w:tcPr>
            <w:tcW w:w="1471" w:type="dxa"/>
            <w:tcBorders>
              <w:top w:val="nil"/>
              <w:left w:val="nil"/>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Учет</w:t>
            </w:r>
          </w:p>
        </w:tc>
        <w:tc>
          <w:tcPr>
            <w:tcW w:w="1269" w:type="dxa"/>
            <w:tcBorders>
              <w:top w:val="nil"/>
              <w:left w:val="single" w:sz="8" w:space="0" w:color="auto"/>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11.2023г.</w:t>
            </w:r>
          </w:p>
        </w:tc>
        <w:tc>
          <w:tcPr>
            <w:tcW w:w="1087"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Franklin Gothic Book" w:hAnsi="Franklin Gothic Book" w:cs="Calibri"/>
                <w:b/>
                <w:bCs/>
                <w:color w:val="FF0000"/>
                <w:sz w:val="40"/>
                <w:szCs w:val="40"/>
              </w:rPr>
            </w:pPr>
            <w:r w:rsidRPr="00AE349A">
              <w:rPr>
                <w:rFonts w:ascii="Franklin Gothic Book" w:hAnsi="Franklin Gothic Book" w:cs="Calibri"/>
                <w:b/>
                <w:bCs/>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4901D1" w:rsidRPr="00AE349A" w:rsidTr="00D6387B">
        <w:trPr>
          <w:gridAfter w:val="1"/>
          <w:wAfter w:w="11" w:type="dxa"/>
          <w:trHeight w:val="7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lastRenderedPageBreak/>
              <w:t>12</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ИП Садилов</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МТЗ, Токовая отсечка</w:t>
            </w:r>
          </w:p>
        </w:tc>
        <w:tc>
          <w:tcPr>
            <w:tcW w:w="1269" w:type="dxa"/>
            <w:tcBorders>
              <w:top w:val="nil"/>
              <w:left w:val="single" w:sz="8" w:space="0" w:color="auto"/>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08.2023г.</w:t>
            </w:r>
          </w:p>
        </w:tc>
        <w:tc>
          <w:tcPr>
            <w:tcW w:w="1087"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 </w:t>
            </w:r>
          </w:p>
        </w:tc>
        <w:tc>
          <w:tcPr>
            <w:tcW w:w="56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Calibri" w:hAnsi="Calibri" w:cs="Calibri"/>
              </w:rPr>
            </w:pPr>
            <w:r w:rsidRPr="00AE349A">
              <w:rPr>
                <w:rFonts w:ascii="Calibri" w:hAnsi="Calibri" w:cs="Calibri"/>
              </w:rPr>
              <w:t> </w:t>
            </w:r>
          </w:p>
        </w:tc>
      </w:tr>
      <w:tr w:rsidR="004901D1" w:rsidRPr="00AE349A" w:rsidTr="00D6387B">
        <w:trPr>
          <w:gridAfter w:val="1"/>
          <w:wAfter w:w="11" w:type="dxa"/>
          <w:trHeight w:val="795"/>
        </w:trPr>
        <w:tc>
          <w:tcPr>
            <w:tcW w:w="451" w:type="dxa"/>
            <w:tcBorders>
              <w:top w:val="nil"/>
              <w:left w:val="single" w:sz="8" w:space="0" w:color="auto"/>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13</w:t>
            </w:r>
          </w:p>
        </w:tc>
        <w:tc>
          <w:tcPr>
            <w:tcW w:w="209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ТН-1 6кВ</w:t>
            </w:r>
          </w:p>
        </w:tc>
        <w:tc>
          <w:tcPr>
            <w:tcW w:w="567" w:type="dxa"/>
            <w:tcBorders>
              <w:top w:val="nil"/>
              <w:left w:val="single" w:sz="8" w:space="0" w:color="auto"/>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25</w:t>
            </w:r>
          </w:p>
        </w:tc>
        <w:tc>
          <w:tcPr>
            <w:tcW w:w="1471" w:type="dxa"/>
            <w:tcBorders>
              <w:top w:val="nil"/>
              <w:left w:val="nil"/>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Контроль изоляции, Учет</w:t>
            </w:r>
          </w:p>
        </w:tc>
        <w:tc>
          <w:tcPr>
            <w:tcW w:w="1269" w:type="dxa"/>
            <w:tcBorders>
              <w:top w:val="nil"/>
              <w:left w:val="single" w:sz="8" w:space="0" w:color="auto"/>
              <w:bottom w:val="nil"/>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11.2021г.              О 11.2023г.</w:t>
            </w:r>
          </w:p>
        </w:tc>
        <w:tc>
          <w:tcPr>
            <w:tcW w:w="1087" w:type="dxa"/>
            <w:tcBorders>
              <w:top w:val="nil"/>
              <w:left w:val="single" w:sz="8" w:space="0" w:color="auto"/>
              <w:bottom w:val="nil"/>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127" w:type="dxa"/>
            <w:tcBorders>
              <w:top w:val="nil"/>
              <w:left w:val="single" w:sz="8" w:space="0" w:color="auto"/>
              <w:bottom w:val="nil"/>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69"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73"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654"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color w:val="FF0000"/>
                <w:sz w:val="40"/>
                <w:szCs w:val="40"/>
              </w:rPr>
            </w:pPr>
            <w:r w:rsidRPr="00AE349A">
              <w:rPr>
                <w:rFonts w:ascii="Franklin Gothic Book" w:hAnsi="Franklin Gothic Book" w:cs="Calibri"/>
                <w:color w:val="FF0000"/>
                <w:sz w:val="40"/>
                <w:szCs w:val="40"/>
              </w:rPr>
              <w:t> </w:t>
            </w:r>
          </w:p>
        </w:tc>
        <w:tc>
          <w:tcPr>
            <w:tcW w:w="569" w:type="dxa"/>
            <w:tcBorders>
              <w:top w:val="nil"/>
              <w:left w:val="nil"/>
              <w:bottom w:val="nil"/>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nil"/>
              <w:left w:val="nil"/>
              <w:bottom w:val="nil"/>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4901D1" w:rsidRPr="00AE349A" w:rsidTr="00D6387B">
        <w:trPr>
          <w:gridAfter w:val="1"/>
          <w:wAfter w:w="11" w:type="dxa"/>
          <w:trHeight w:val="795"/>
        </w:trPr>
        <w:tc>
          <w:tcPr>
            <w:tcW w:w="451"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14</w:t>
            </w:r>
          </w:p>
        </w:tc>
        <w:tc>
          <w:tcPr>
            <w:tcW w:w="2091"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Щит управления</w:t>
            </w:r>
          </w:p>
        </w:tc>
        <w:tc>
          <w:tcPr>
            <w:tcW w:w="567"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single" w:sz="8" w:space="0" w:color="auto"/>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УП-5500, ЛС-53</w:t>
            </w:r>
          </w:p>
        </w:tc>
        <w:tc>
          <w:tcPr>
            <w:tcW w:w="1269" w:type="dxa"/>
            <w:tcBorders>
              <w:top w:val="single" w:sz="8" w:space="0" w:color="auto"/>
              <w:left w:val="single" w:sz="8" w:space="0" w:color="auto"/>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 03.2023г.</w:t>
            </w:r>
          </w:p>
        </w:tc>
        <w:tc>
          <w:tcPr>
            <w:tcW w:w="1087" w:type="dxa"/>
            <w:tcBorders>
              <w:top w:val="single" w:sz="8" w:space="0" w:color="auto"/>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Т</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single" w:sz="8" w:space="0" w:color="auto"/>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single" w:sz="8" w:space="0" w:color="auto"/>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single" w:sz="8" w:space="0" w:color="auto"/>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4901D1" w:rsidRPr="00AE349A" w:rsidTr="00D6387B">
        <w:trPr>
          <w:gridAfter w:val="1"/>
          <w:wAfter w:w="11" w:type="dxa"/>
          <w:trHeight w:val="7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15</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Щит постоянного тока</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w:t>
            </w:r>
          </w:p>
        </w:tc>
        <w:tc>
          <w:tcPr>
            <w:tcW w:w="1269" w:type="dxa"/>
            <w:tcBorders>
              <w:top w:val="nil"/>
              <w:left w:val="single" w:sz="8" w:space="0" w:color="auto"/>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 03.2023г.</w:t>
            </w:r>
          </w:p>
        </w:tc>
        <w:tc>
          <w:tcPr>
            <w:tcW w:w="1087"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Т</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4901D1" w:rsidRPr="00AE349A" w:rsidTr="00D6387B">
        <w:trPr>
          <w:gridAfter w:val="1"/>
          <w:wAfter w:w="11" w:type="dxa"/>
          <w:trHeight w:val="795"/>
        </w:trPr>
        <w:tc>
          <w:tcPr>
            <w:tcW w:w="4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16</w:t>
            </w:r>
          </w:p>
        </w:tc>
        <w:tc>
          <w:tcPr>
            <w:tcW w:w="209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Центральная сигнализация</w:t>
            </w:r>
          </w:p>
        </w:tc>
        <w:tc>
          <w:tcPr>
            <w:tcW w:w="567"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w:t>
            </w:r>
          </w:p>
        </w:tc>
        <w:tc>
          <w:tcPr>
            <w:tcW w:w="1269" w:type="dxa"/>
            <w:tcBorders>
              <w:top w:val="nil"/>
              <w:left w:val="single" w:sz="8" w:space="0" w:color="auto"/>
              <w:bottom w:val="single" w:sz="4"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Т 03.2023г.</w:t>
            </w:r>
          </w:p>
        </w:tc>
        <w:tc>
          <w:tcPr>
            <w:tcW w:w="1087" w:type="dxa"/>
            <w:tcBorders>
              <w:top w:val="nil"/>
              <w:left w:val="single" w:sz="8" w:space="0" w:color="auto"/>
              <w:bottom w:val="single" w:sz="4"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Т</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p>
        </w:tc>
        <w:tc>
          <w:tcPr>
            <w:tcW w:w="1127" w:type="dxa"/>
            <w:tcBorders>
              <w:top w:val="nil"/>
              <w:left w:val="single" w:sz="8" w:space="0" w:color="auto"/>
              <w:bottom w:val="single" w:sz="4"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Т; 2025 - Т; 2026 - Т;</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r w:rsidR="004901D1" w:rsidRPr="00AE349A" w:rsidTr="00D6387B">
        <w:trPr>
          <w:gridAfter w:val="1"/>
          <w:wAfter w:w="11" w:type="dxa"/>
          <w:trHeight w:val="795"/>
        </w:trPr>
        <w:tc>
          <w:tcPr>
            <w:tcW w:w="451"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17</w:t>
            </w:r>
          </w:p>
        </w:tc>
        <w:tc>
          <w:tcPr>
            <w:tcW w:w="209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20"/>
                <w:szCs w:val="20"/>
              </w:rPr>
            </w:pPr>
            <w:r w:rsidRPr="00AE349A">
              <w:rPr>
                <w:rFonts w:ascii="Franklin Gothic Book" w:hAnsi="Franklin Gothic Book" w:cs="Calibri"/>
                <w:sz w:val="20"/>
                <w:szCs w:val="20"/>
              </w:rPr>
              <w:t xml:space="preserve">Оперативная  блокировка </w:t>
            </w:r>
          </w:p>
        </w:tc>
        <w:tc>
          <w:tcPr>
            <w:tcW w:w="567" w:type="dxa"/>
            <w:tcBorders>
              <w:top w:val="nil"/>
              <w:left w:val="single" w:sz="8" w:space="0" w:color="auto"/>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c>
          <w:tcPr>
            <w:tcW w:w="1471" w:type="dxa"/>
            <w:tcBorders>
              <w:top w:val="nil"/>
              <w:left w:val="nil"/>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sz w:val="16"/>
                <w:szCs w:val="16"/>
              </w:rPr>
            </w:pPr>
            <w:r w:rsidRPr="00AE349A">
              <w:rPr>
                <w:rFonts w:ascii="Franklin Gothic Book" w:hAnsi="Franklin Gothic Book" w:cs="Calibri"/>
                <w:sz w:val="16"/>
                <w:szCs w:val="16"/>
              </w:rPr>
              <w:t> </w:t>
            </w:r>
          </w:p>
        </w:tc>
        <w:tc>
          <w:tcPr>
            <w:tcW w:w="1269" w:type="dxa"/>
            <w:tcBorders>
              <w:top w:val="nil"/>
              <w:left w:val="single" w:sz="8" w:space="0" w:color="auto"/>
              <w:bottom w:val="single" w:sz="8" w:space="0" w:color="auto"/>
              <w:right w:val="nil"/>
            </w:tcBorders>
            <w:shd w:val="clear" w:color="auto" w:fill="auto"/>
            <w:vAlign w:val="center"/>
            <w:hideMark/>
          </w:tcPr>
          <w:p w:rsidR="00130D0E" w:rsidRPr="00AE349A" w:rsidRDefault="00130D0E" w:rsidP="00D6387B">
            <w:pPr>
              <w:spacing w:after="0"/>
              <w:rPr>
                <w:rFonts w:ascii="Franklin Gothic Book" w:hAnsi="Franklin Gothic Book" w:cs="Calibri"/>
                <w:sz w:val="18"/>
                <w:szCs w:val="18"/>
              </w:rPr>
            </w:pPr>
            <w:r w:rsidRPr="00AE349A">
              <w:rPr>
                <w:rFonts w:ascii="Franklin Gothic Book" w:hAnsi="Franklin Gothic Book" w:cs="Calibri"/>
                <w:sz w:val="18"/>
                <w:szCs w:val="18"/>
              </w:rPr>
              <w:t>В 03.2021г.              О 03.2023г.</w:t>
            </w:r>
          </w:p>
        </w:tc>
        <w:tc>
          <w:tcPr>
            <w:tcW w:w="1087" w:type="dxa"/>
            <w:tcBorders>
              <w:top w:val="nil"/>
              <w:left w:val="single" w:sz="8" w:space="0" w:color="auto"/>
              <w:bottom w:val="single" w:sz="8" w:space="0" w:color="auto"/>
              <w:right w:val="nil"/>
            </w:tcBorders>
            <w:shd w:val="clear" w:color="000000" w:fill="FFFFFF"/>
            <w:vAlign w:val="center"/>
            <w:hideMark/>
          </w:tcPr>
          <w:p w:rsidR="00130D0E" w:rsidRPr="00AE349A" w:rsidRDefault="00130D0E" w:rsidP="00D6387B">
            <w:pPr>
              <w:spacing w:after="0"/>
              <w:rPr>
                <w:rFonts w:ascii="Franklin Gothic Book" w:hAnsi="Franklin Gothic Book" w:cs="Calibri"/>
                <w:b/>
                <w:bCs/>
                <w:sz w:val="18"/>
                <w:szCs w:val="18"/>
              </w:rPr>
            </w:pPr>
            <w:r w:rsidRPr="00AE349A">
              <w:rPr>
                <w:rFonts w:ascii="Franklin Gothic Book" w:hAnsi="Franklin Gothic Book" w:cs="Calibri"/>
                <w:b/>
                <w:bCs/>
                <w:sz w:val="18"/>
                <w:szCs w:val="18"/>
              </w:rPr>
              <w:t>О</w:t>
            </w:r>
            <w:r w:rsidRPr="00AE349A">
              <w:rPr>
                <w:rFonts w:ascii="Franklin Gothic Book" w:hAnsi="Franklin Gothic Book" w:cs="Calibri"/>
                <w:sz w:val="18"/>
                <w:szCs w:val="18"/>
              </w:rPr>
              <w:t xml:space="preserve"> - 12 </w:t>
            </w:r>
            <w:proofErr w:type="spellStart"/>
            <w:r w:rsidRPr="00AE349A">
              <w:rPr>
                <w:rFonts w:ascii="Franklin Gothic Book" w:hAnsi="Franklin Gothic Book" w:cs="Calibri"/>
                <w:sz w:val="18"/>
                <w:szCs w:val="18"/>
              </w:rPr>
              <w:t>мес</w:t>
            </w:r>
            <w:proofErr w:type="spellEnd"/>
            <w:r w:rsidRPr="00AE349A">
              <w:rPr>
                <w:rFonts w:ascii="Franklin Gothic Book" w:hAnsi="Franklin Gothic Book" w:cs="Calibri"/>
                <w:sz w:val="18"/>
                <w:szCs w:val="18"/>
              </w:rPr>
              <w:t xml:space="preserve">              </w:t>
            </w:r>
            <w:r w:rsidRPr="00AE349A">
              <w:rPr>
                <w:rFonts w:ascii="Franklin Gothic Book" w:hAnsi="Franklin Gothic Book" w:cs="Calibri"/>
                <w:b/>
                <w:bCs/>
                <w:sz w:val="18"/>
                <w:szCs w:val="18"/>
              </w:rPr>
              <w:t xml:space="preserve">В </w:t>
            </w:r>
            <w:r w:rsidRPr="00AE349A">
              <w:rPr>
                <w:rFonts w:ascii="Franklin Gothic Book" w:hAnsi="Franklin Gothic Book" w:cs="Calibri"/>
                <w:sz w:val="18"/>
                <w:szCs w:val="18"/>
              </w:rPr>
              <w:t>- 3 года</w:t>
            </w:r>
          </w:p>
        </w:tc>
        <w:tc>
          <w:tcPr>
            <w:tcW w:w="1127" w:type="dxa"/>
            <w:tcBorders>
              <w:top w:val="nil"/>
              <w:left w:val="single" w:sz="8" w:space="0" w:color="auto"/>
              <w:bottom w:val="single" w:sz="8" w:space="0" w:color="auto"/>
              <w:right w:val="single" w:sz="8" w:space="0" w:color="auto"/>
            </w:tcBorders>
            <w:shd w:val="clear" w:color="000000" w:fill="FFFFFF"/>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2024 - В; 2025 - О; 2026 - О;</w:t>
            </w:r>
          </w:p>
        </w:tc>
        <w:tc>
          <w:tcPr>
            <w:tcW w:w="569"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b/>
                <w:bCs/>
                <w:sz w:val="40"/>
                <w:szCs w:val="40"/>
              </w:rPr>
            </w:pPr>
            <w:r w:rsidRPr="00AE349A">
              <w:rPr>
                <w:rFonts w:ascii="Franklin Gothic Book" w:hAnsi="Franklin Gothic Book" w:cs="Calibri"/>
                <w:b/>
                <w:bCs/>
                <w:sz w:val="40"/>
                <w:szCs w:val="40"/>
              </w:rPr>
              <w:t>*</w:t>
            </w:r>
          </w:p>
        </w:tc>
        <w:tc>
          <w:tcPr>
            <w:tcW w:w="569"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73"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654"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40"/>
                <w:szCs w:val="40"/>
              </w:rPr>
            </w:pPr>
            <w:r w:rsidRPr="00AE349A">
              <w:rPr>
                <w:rFonts w:ascii="Franklin Gothic Book" w:hAnsi="Franklin Gothic Book" w:cs="Calibri"/>
                <w:sz w:val="40"/>
                <w:szCs w:val="40"/>
              </w:rPr>
              <w:t> </w:t>
            </w:r>
          </w:p>
        </w:tc>
        <w:tc>
          <w:tcPr>
            <w:tcW w:w="569"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s="Calibri"/>
                <w:sz w:val="20"/>
                <w:szCs w:val="20"/>
              </w:rPr>
            </w:pPr>
            <w:r w:rsidRPr="00AE349A">
              <w:rPr>
                <w:rFonts w:ascii="Franklin Gothic Book" w:hAnsi="Franklin Gothic Book" w:cs="Calibri"/>
                <w:sz w:val="20"/>
                <w:szCs w:val="20"/>
              </w:rPr>
              <w:t> </w:t>
            </w:r>
          </w:p>
        </w:tc>
      </w:tr>
    </w:tbl>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spacing w:after="0"/>
        <w:ind w:right="110"/>
      </w:pPr>
    </w:p>
    <w:p w:rsidR="00130D0E" w:rsidRPr="00AE349A" w:rsidRDefault="00130D0E" w:rsidP="00130D0E">
      <w:pPr>
        <w:rPr>
          <w:rFonts w:ascii="Franklin Gothic Book" w:hAnsi="Franklin Gothic Book"/>
        </w:rPr>
      </w:pPr>
      <w:r w:rsidRPr="00AE349A">
        <w:rPr>
          <w:rFonts w:ascii="Franklin Gothic Book" w:hAnsi="Franklin Gothic Book"/>
        </w:rPr>
        <w:t xml:space="preserve">Зам. начальника </w:t>
      </w:r>
      <w:proofErr w:type="spellStart"/>
      <w:r w:rsidRPr="00AE349A">
        <w:rPr>
          <w:rFonts w:ascii="Franklin Gothic Book" w:hAnsi="Franklin Gothic Book"/>
        </w:rPr>
        <w:t>ЦСиП</w:t>
      </w:r>
      <w:proofErr w:type="spellEnd"/>
      <w:r w:rsidRPr="00AE349A">
        <w:rPr>
          <w:rFonts w:ascii="Franklin Gothic Book" w:hAnsi="Franklin Gothic Book"/>
        </w:rPr>
        <w:t xml:space="preserve"> ВГОК по ремонтам                                           Н.А. Шадрин</w:t>
      </w:r>
    </w:p>
    <w:p w:rsidR="00130D0E" w:rsidRPr="00AE349A" w:rsidRDefault="00130D0E" w:rsidP="00130D0E">
      <w:pPr>
        <w:spacing w:after="0"/>
        <w:ind w:right="110"/>
        <w:jc w:val="right"/>
        <w:rPr>
          <w:rFonts w:ascii="Franklin Gothic Book" w:hAnsi="Franklin Gothic Book"/>
        </w:rPr>
      </w:pPr>
    </w:p>
    <w:p w:rsidR="00130D0E" w:rsidRPr="00AE349A" w:rsidRDefault="00130D0E" w:rsidP="00130D0E">
      <w:pPr>
        <w:spacing w:after="0"/>
        <w:ind w:right="110"/>
        <w:rPr>
          <w:rFonts w:ascii="Franklin Gothic Book" w:hAnsi="Franklin Gothic Book"/>
        </w:rPr>
      </w:pPr>
    </w:p>
    <w:p w:rsidR="00130D0E" w:rsidRPr="00AE349A" w:rsidRDefault="00130D0E" w:rsidP="00130D0E">
      <w:pPr>
        <w:spacing w:after="0"/>
        <w:ind w:right="110"/>
        <w:rPr>
          <w:rFonts w:ascii="Franklin Gothic Book" w:hAnsi="Franklin Gothic Book"/>
        </w:rPr>
      </w:pPr>
    </w:p>
    <w:p w:rsidR="00130D0E" w:rsidRPr="00AE349A" w:rsidRDefault="00130D0E" w:rsidP="00130D0E">
      <w:pPr>
        <w:spacing w:after="0"/>
        <w:ind w:right="110"/>
        <w:jc w:val="right"/>
        <w:rPr>
          <w:rFonts w:ascii="Franklin Gothic Book" w:hAnsi="Franklin Gothic Book"/>
        </w:rPr>
      </w:pPr>
    </w:p>
    <w:p w:rsidR="00130D0E" w:rsidRPr="00AE349A" w:rsidRDefault="00130D0E" w:rsidP="00130D0E">
      <w:pPr>
        <w:spacing w:after="0"/>
        <w:ind w:right="110"/>
        <w:jc w:val="right"/>
        <w:rPr>
          <w:rFonts w:ascii="Franklin Gothic Book" w:hAnsi="Franklin Gothic Book"/>
        </w:rPr>
      </w:pPr>
      <w:r w:rsidRPr="00AE349A">
        <w:rPr>
          <w:rFonts w:ascii="Franklin Gothic Book" w:hAnsi="Franklin Gothic Book"/>
        </w:rPr>
        <w:t>Приложение № 4 к ТЗ на услуги электротехнической лаборатории</w:t>
      </w:r>
    </w:p>
    <w:tbl>
      <w:tblPr>
        <w:tblW w:w="14789" w:type="dxa"/>
        <w:tblLook w:val="04A0" w:firstRow="1" w:lastRow="0" w:firstColumn="1" w:lastColumn="0" w:noHBand="0" w:noVBand="1"/>
      </w:tblPr>
      <w:tblGrid>
        <w:gridCol w:w="419"/>
        <w:gridCol w:w="1381"/>
        <w:gridCol w:w="923"/>
        <w:gridCol w:w="1255"/>
        <w:gridCol w:w="1406"/>
        <w:gridCol w:w="526"/>
        <w:gridCol w:w="337"/>
        <w:gridCol w:w="526"/>
        <w:gridCol w:w="337"/>
        <w:gridCol w:w="436"/>
        <w:gridCol w:w="337"/>
        <w:gridCol w:w="436"/>
        <w:gridCol w:w="337"/>
        <w:gridCol w:w="346"/>
        <w:gridCol w:w="337"/>
        <w:gridCol w:w="436"/>
        <w:gridCol w:w="337"/>
        <w:gridCol w:w="436"/>
        <w:gridCol w:w="337"/>
        <w:gridCol w:w="346"/>
        <w:gridCol w:w="337"/>
        <w:gridCol w:w="436"/>
        <w:gridCol w:w="337"/>
        <w:gridCol w:w="436"/>
        <w:gridCol w:w="352"/>
        <w:gridCol w:w="357"/>
        <w:gridCol w:w="352"/>
        <w:gridCol w:w="951"/>
      </w:tblGrid>
      <w:tr w:rsidR="00130D0E" w:rsidRPr="00AE349A" w:rsidTr="00D6387B">
        <w:trPr>
          <w:trHeight w:val="346"/>
        </w:trPr>
        <w:tc>
          <w:tcPr>
            <w:tcW w:w="14789" w:type="dxa"/>
            <w:gridSpan w:val="28"/>
            <w:tcBorders>
              <w:top w:val="nil"/>
              <w:left w:val="nil"/>
              <w:bottom w:val="single" w:sz="8" w:space="0" w:color="auto"/>
              <w:right w:val="nil"/>
            </w:tcBorders>
            <w:shd w:val="clear" w:color="auto" w:fill="auto"/>
            <w:noWrap/>
            <w:vAlign w:val="bottom"/>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График проведения контроля электрических параметров щитовых приборов 2024г</w:t>
            </w:r>
          </w:p>
        </w:tc>
      </w:tr>
      <w:tr w:rsidR="00130D0E" w:rsidRPr="00AE349A" w:rsidTr="00D6387B">
        <w:trPr>
          <w:trHeight w:val="346"/>
        </w:trPr>
        <w:tc>
          <w:tcPr>
            <w:tcW w:w="41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w:t>
            </w:r>
          </w:p>
        </w:tc>
        <w:tc>
          <w:tcPr>
            <w:tcW w:w="1674" w:type="dxa"/>
            <w:vMerge w:val="restart"/>
            <w:tcBorders>
              <w:top w:val="nil"/>
              <w:left w:val="single" w:sz="8" w:space="0" w:color="auto"/>
              <w:bottom w:val="single" w:sz="8" w:space="0" w:color="000000"/>
              <w:right w:val="single" w:sz="8"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Подстанция</w:t>
            </w:r>
          </w:p>
        </w:tc>
        <w:tc>
          <w:tcPr>
            <w:tcW w:w="619" w:type="dxa"/>
            <w:vMerge w:val="restart"/>
            <w:tcBorders>
              <w:top w:val="nil"/>
              <w:left w:val="single" w:sz="8" w:space="0" w:color="auto"/>
              <w:bottom w:val="single" w:sz="8" w:space="0" w:color="000000"/>
              <w:right w:val="single" w:sz="8"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Вид и год послед. ремонта</w:t>
            </w:r>
          </w:p>
        </w:tc>
        <w:tc>
          <w:tcPr>
            <w:tcW w:w="1266"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Межремонт-ный</w:t>
            </w:r>
            <w:proofErr w:type="spellEnd"/>
            <w:r w:rsidRPr="00AE349A">
              <w:rPr>
                <w:rFonts w:ascii="Arial" w:hAnsi="Arial" w:cs="Arial"/>
                <w:color w:val="000000"/>
                <w:sz w:val="18"/>
                <w:szCs w:val="18"/>
              </w:rPr>
              <w:t xml:space="preserve"> период</w:t>
            </w:r>
          </w:p>
        </w:tc>
        <w:tc>
          <w:tcPr>
            <w:tcW w:w="1406" w:type="dxa"/>
            <w:vMerge w:val="restart"/>
            <w:tcBorders>
              <w:top w:val="nil"/>
              <w:left w:val="single" w:sz="8" w:space="0" w:color="auto"/>
              <w:bottom w:val="single" w:sz="8" w:space="0" w:color="000000"/>
              <w:right w:val="single" w:sz="8"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Планир.годы</w:t>
            </w:r>
            <w:proofErr w:type="spellEnd"/>
          </w:p>
        </w:tc>
        <w:tc>
          <w:tcPr>
            <w:tcW w:w="86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фер</w:t>
            </w:r>
            <w:proofErr w:type="spellEnd"/>
          </w:p>
        </w:tc>
        <w:tc>
          <w:tcPr>
            <w:tcW w:w="86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мар</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апр</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май</w:t>
            </w:r>
          </w:p>
        </w:tc>
        <w:tc>
          <w:tcPr>
            <w:tcW w:w="68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июнь</w:t>
            </w:r>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июль</w:t>
            </w:r>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авг</w:t>
            </w:r>
            <w:proofErr w:type="spellEnd"/>
          </w:p>
        </w:tc>
        <w:tc>
          <w:tcPr>
            <w:tcW w:w="68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сент</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окт</w:t>
            </w:r>
            <w:proofErr w:type="spellEnd"/>
          </w:p>
        </w:tc>
        <w:tc>
          <w:tcPr>
            <w:tcW w:w="788"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нояб</w:t>
            </w:r>
            <w:proofErr w:type="spellEnd"/>
          </w:p>
        </w:tc>
        <w:tc>
          <w:tcPr>
            <w:tcW w:w="709" w:type="dxa"/>
            <w:gridSpan w:val="2"/>
            <w:tcBorders>
              <w:top w:val="single" w:sz="8" w:space="0" w:color="auto"/>
              <w:left w:val="nil"/>
              <w:bottom w:val="single" w:sz="8" w:space="0" w:color="auto"/>
              <w:right w:val="nil"/>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дек</w:t>
            </w:r>
          </w:p>
        </w:tc>
        <w:tc>
          <w:tcPr>
            <w:tcW w:w="951"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Кол-во шт.</w:t>
            </w:r>
          </w:p>
        </w:tc>
      </w:tr>
      <w:tr w:rsidR="00130D0E" w:rsidRPr="00AE349A" w:rsidTr="00D6387B">
        <w:trPr>
          <w:trHeight w:val="379"/>
        </w:trPr>
        <w:tc>
          <w:tcPr>
            <w:tcW w:w="419" w:type="dxa"/>
            <w:vMerge/>
            <w:tcBorders>
              <w:top w:val="nil"/>
              <w:left w:val="single" w:sz="8" w:space="0" w:color="auto"/>
              <w:bottom w:val="single" w:sz="8" w:space="0" w:color="000000"/>
              <w:right w:val="single" w:sz="8" w:space="0" w:color="auto"/>
            </w:tcBorders>
            <w:vAlign w:val="center"/>
            <w:hideMark/>
          </w:tcPr>
          <w:p w:rsidR="00130D0E" w:rsidRPr="00AE349A" w:rsidRDefault="00130D0E" w:rsidP="00D6387B">
            <w:pPr>
              <w:spacing w:after="0"/>
              <w:rPr>
                <w:rFonts w:ascii="Arial" w:hAnsi="Arial" w:cs="Arial"/>
                <w:color w:val="000000"/>
                <w:sz w:val="18"/>
                <w:szCs w:val="18"/>
              </w:rPr>
            </w:pPr>
          </w:p>
        </w:tc>
        <w:tc>
          <w:tcPr>
            <w:tcW w:w="1674" w:type="dxa"/>
            <w:vMerge/>
            <w:tcBorders>
              <w:top w:val="nil"/>
              <w:left w:val="single" w:sz="8" w:space="0" w:color="auto"/>
              <w:bottom w:val="single" w:sz="8" w:space="0" w:color="000000"/>
              <w:right w:val="single" w:sz="8" w:space="0" w:color="auto"/>
            </w:tcBorders>
            <w:vAlign w:val="center"/>
            <w:hideMark/>
          </w:tcPr>
          <w:p w:rsidR="00130D0E" w:rsidRPr="00AE349A" w:rsidRDefault="00130D0E" w:rsidP="00D6387B">
            <w:pPr>
              <w:spacing w:after="0"/>
              <w:rPr>
                <w:rFonts w:ascii="Arial" w:hAnsi="Arial" w:cs="Arial"/>
                <w:color w:val="000000"/>
                <w:sz w:val="18"/>
                <w:szCs w:val="18"/>
              </w:rPr>
            </w:pPr>
          </w:p>
        </w:tc>
        <w:tc>
          <w:tcPr>
            <w:tcW w:w="619" w:type="dxa"/>
            <w:vMerge/>
            <w:tcBorders>
              <w:top w:val="nil"/>
              <w:left w:val="single" w:sz="8" w:space="0" w:color="auto"/>
              <w:bottom w:val="single" w:sz="8" w:space="0" w:color="000000"/>
              <w:right w:val="single" w:sz="8" w:space="0" w:color="auto"/>
            </w:tcBorders>
            <w:vAlign w:val="center"/>
            <w:hideMark/>
          </w:tcPr>
          <w:p w:rsidR="00130D0E" w:rsidRPr="00AE349A" w:rsidRDefault="00130D0E" w:rsidP="00D6387B">
            <w:pPr>
              <w:spacing w:after="0"/>
              <w:rPr>
                <w:rFonts w:ascii="Arial" w:hAnsi="Arial" w:cs="Arial"/>
                <w:color w:val="000000"/>
                <w:sz w:val="18"/>
                <w:szCs w:val="18"/>
              </w:rPr>
            </w:pPr>
          </w:p>
        </w:tc>
        <w:tc>
          <w:tcPr>
            <w:tcW w:w="1266" w:type="dxa"/>
            <w:vMerge/>
            <w:tcBorders>
              <w:top w:val="nil"/>
              <w:left w:val="single" w:sz="8" w:space="0" w:color="auto"/>
              <w:bottom w:val="single" w:sz="8" w:space="0" w:color="000000"/>
              <w:right w:val="single" w:sz="8" w:space="0" w:color="auto"/>
            </w:tcBorders>
            <w:vAlign w:val="center"/>
            <w:hideMark/>
          </w:tcPr>
          <w:p w:rsidR="00130D0E" w:rsidRPr="00AE349A" w:rsidRDefault="00130D0E" w:rsidP="00D6387B">
            <w:pPr>
              <w:spacing w:after="0"/>
              <w:rPr>
                <w:rFonts w:ascii="Arial" w:hAnsi="Arial" w:cs="Arial"/>
                <w:color w:val="000000"/>
                <w:sz w:val="18"/>
                <w:szCs w:val="18"/>
              </w:rPr>
            </w:pPr>
          </w:p>
        </w:tc>
        <w:tc>
          <w:tcPr>
            <w:tcW w:w="1406" w:type="dxa"/>
            <w:vMerge/>
            <w:tcBorders>
              <w:top w:val="nil"/>
              <w:left w:val="single" w:sz="8" w:space="0" w:color="auto"/>
              <w:bottom w:val="single" w:sz="8" w:space="0" w:color="000000"/>
              <w:right w:val="single" w:sz="8" w:space="0" w:color="auto"/>
            </w:tcBorders>
            <w:vAlign w:val="center"/>
            <w:hideMark/>
          </w:tcPr>
          <w:p w:rsidR="00130D0E" w:rsidRPr="00AE349A" w:rsidRDefault="00130D0E" w:rsidP="00D6387B">
            <w:pPr>
              <w:spacing w:after="0"/>
              <w:rPr>
                <w:rFonts w:ascii="Arial" w:hAnsi="Arial" w:cs="Arial"/>
                <w:color w:val="000000"/>
                <w:sz w:val="18"/>
                <w:szCs w:val="18"/>
              </w:rPr>
            </w:pPr>
          </w:p>
        </w:tc>
        <w:tc>
          <w:tcPr>
            <w:tcW w:w="52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52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34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34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52"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35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52" w:type="dxa"/>
            <w:tcBorders>
              <w:top w:val="nil"/>
              <w:left w:val="nil"/>
              <w:bottom w:val="single" w:sz="8" w:space="0" w:color="auto"/>
              <w:right w:val="nil"/>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951" w:type="dxa"/>
            <w:vMerge/>
            <w:tcBorders>
              <w:top w:val="nil"/>
              <w:left w:val="single" w:sz="8" w:space="0" w:color="auto"/>
              <w:bottom w:val="single" w:sz="8" w:space="0" w:color="000000"/>
              <w:right w:val="single" w:sz="8" w:space="0" w:color="auto"/>
            </w:tcBorders>
            <w:vAlign w:val="center"/>
            <w:hideMark/>
          </w:tcPr>
          <w:p w:rsidR="00130D0E" w:rsidRPr="00AE349A" w:rsidRDefault="00130D0E" w:rsidP="00D6387B">
            <w:pPr>
              <w:spacing w:after="0"/>
              <w:rPr>
                <w:rFonts w:ascii="Arial" w:hAnsi="Arial" w:cs="Arial"/>
                <w:color w:val="000000"/>
                <w:sz w:val="18"/>
                <w:szCs w:val="18"/>
              </w:rPr>
            </w:pPr>
          </w:p>
        </w:tc>
      </w:tr>
      <w:tr w:rsidR="00130D0E" w:rsidRPr="00AE349A" w:rsidTr="00D6387B">
        <w:trPr>
          <w:trHeight w:val="379"/>
        </w:trPr>
        <w:tc>
          <w:tcPr>
            <w:tcW w:w="419" w:type="dxa"/>
            <w:tcBorders>
              <w:top w:val="nil"/>
              <w:left w:val="single" w:sz="8" w:space="0" w:color="auto"/>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1</w:t>
            </w:r>
          </w:p>
        </w:tc>
        <w:tc>
          <w:tcPr>
            <w:tcW w:w="1674" w:type="dxa"/>
            <w:tcBorders>
              <w:top w:val="nil"/>
              <w:left w:val="nil"/>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Arial" w:hAnsi="Arial" w:cs="Arial"/>
                <w:color w:val="000000"/>
                <w:sz w:val="18"/>
                <w:szCs w:val="18"/>
              </w:rPr>
            </w:pPr>
            <w:r w:rsidRPr="00AE349A">
              <w:rPr>
                <w:rFonts w:ascii="Arial" w:hAnsi="Arial" w:cs="Arial"/>
                <w:color w:val="000000"/>
                <w:sz w:val="18"/>
                <w:szCs w:val="18"/>
              </w:rPr>
              <w:t xml:space="preserve">Горная </w:t>
            </w:r>
          </w:p>
        </w:tc>
        <w:tc>
          <w:tcPr>
            <w:tcW w:w="619"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3кв 2022г.</w:t>
            </w:r>
          </w:p>
        </w:tc>
        <w:tc>
          <w:tcPr>
            <w:tcW w:w="1266" w:type="dxa"/>
            <w:tcBorders>
              <w:top w:val="nil"/>
              <w:left w:val="nil"/>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- 24мес</w:t>
            </w:r>
          </w:p>
        </w:tc>
        <w:tc>
          <w:tcPr>
            <w:tcW w:w="1406" w:type="dxa"/>
            <w:tcBorders>
              <w:top w:val="nil"/>
              <w:left w:val="nil"/>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2024</w:t>
            </w:r>
          </w:p>
        </w:tc>
        <w:tc>
          <w:tcPr>
            <w:tcW w:w="52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52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rPr>
                <w:rFonts w:ascii="Arial" w:hAnsi="Arial" w:cs="Arial"/>
                <w:color w:val="000000"/>
                <w:sz w:val="18"/>
                <w:szCs w:val="18"/>
              </w:rPr>
            </w:pPr>
            <w:r w:rsidRPr="00AE349A">
              <w:rPr>
                <w:rFonts w:ascii="Arial" w:hAnsi="Arial" w:cs="Arial"/>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9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43</w:t>
            </w:r>
          </w:p>
        </w:tc>
      </w:tr>
      <w:tr w:rsidR="00130D0E" w:rsidRPr="00AE349A" w:rsidTr="00D6387B">
        <w:trPr>
          <w:trHeight w:val="280"/>
        </w:trPr>
        <w:tc>
          <w:tcPr>
            <w:tcW w:w="419" w:type="dxa"/>
            <w:tcBorders>
              <w:top w:val="nil"/>
              <w:left w:val="single" w:sz="8" w:space="0" w:color="auto"/>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2</w:t>
            </w:r>
          </w:p>
        </w:tc>
        <w:tc>
          <w:tcPr>
            <w:tcW w:w="1674" w:type="dxa"/>
            <w:tcBorders>
              <w:top w:val="nil"/>
              <w:left w:val="nil"/>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Arial" w:hAnsi="Arial" w:cs="Arial"/>
                <w:color w:val="000000"/>
                <w:sz w:val="18"/>
                <w:szCs w:val="18"/>
              </w:rPr>
            </w:pPr>
            <w:r w:rsidRPr="00AE349A">
              <w:rPr>
                <w:rFonts w:ascii="Arial" w:hAnsi="Arial" w:cs="Arial"/>
                <w:color w:val="000000"/>
                <w:sz w:val="18"/>
                <w:szCs w:val="18"/>
              </w:rPr>
              <w:t xml:space="preserve">Карьер </w:t>
            </w:r>
          </w:p>
        </w:tc>
        <w:tc>
          <w:tcPr>
            <w:tcW w:w="619"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 xml:space="preserve">То 1кв </w:t>
            </w:r>
            <w:r w:rsidRPr="00AE349A">
              <w:rPr>
                <w:rFonts w:ascii="Arial" w:hAnsi="Arial" w:cs="Arial"/>
                <w:color w:val="000000"/>
                <w:sz w:val="18"/>
                <w:szCs w:val="18"/>
              </w:rPr>
              <w:lastRenderedPageBreak/>
              <w:t>2022г.</w:t>
            </w:r>
          </w:p>
        </w:tc>
        <w:tc>
          <w:tcPr>
            <w:tcW w:w="1266" w:type="dxa"/>
            <w:tcBorders>
              <w:top w:val="nil"/>
              <w:left w:val="nil"/>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lastRenderedPageBreak/>
              <w:t>То - 24мес</w:t>
            </w:r>
          </w:p>
        </w:tc>
        <w:tc>
          <w:tcPr>
            <w:tcW w:w="1406" w:type="dxa"/>
            <w:tcBorders>
              <w:top w:val="nil"/>
              <w:left w:val="nil"/>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2024</w:t>
            </w:r>
          </w:p>
        </w:tc>
        <w:tc>
          <w:tcPr>
            <w:tcW w:w="52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52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9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23</w:t>
            </w:r>
          </w:p>
        </w:tc>
      </w:tr>
      <w:tr w:rsidR="00130D0E" w:rsidRPr="00AE349A" w:rsidTr="00D6387B">
        <w:trPr>
          <w:trHeight w:val="330"/>
        </w:trPr>
        <w:tc>
          <w:tcPr>
            <w:tcW w:w="419" w:type="dxa"/>
            <w:tcBorders>
              <w:top w:val="nil"/>
              <w:left w:val="single" w:sz="8" w:space="0" w:color="auto"/>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3</w:t>
            </w:r>
          </w:p>
        </w:tc>
        <w:tc>
          <w:tcPr>
            <w:tcW w:w="1674" w:type="dxa"/>
            <w:tcBorders>
              <w:top w:val="nil"/>
              <w:left w:val="nil"/>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Arial" w:hAnsi="Arial" w:cs="Arial"/>
                <w:color w:val="000000"/>
                <w:sz w:val="18"/>
                <w:szCs w:val="18"/>
              </w:rPr>
            </w:pPr>
            <w:r w:rsidRPr="00AE349A">
              <w:rPr>
                <w:rFonts w:ascii="Arial" w:hAnsi="Arial" w:cs="Arial"/>
                <w:color w:val="000000"/>
                <w:sz w:val="18"/>
                <w:szCs w:val="18"/>
              </w:rPr>
              <w:t xml:space="preserve">Шахта </w:t>
            </w:r>
          </w:p>
        </w:tc>
        <w:tc>
          <w:tcPr>
            <w:tcW w:w="619"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4кв 2022г.</w:t>
            </w:r>
          </w:p>
        </w:tc>
        <w:tc>
          <w:tcPr>
            <w:tcW w:w="1266" w:type="dxa"/>
            <w:tcBorders>
              <w:top w:val="nil"/>
              <w:left w:val="nil"/>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- 24мес</w:t>
            </w:r>
          </w:p>
        </w:tc>
        <w:tc>
          <w:tcPr>
            <w:tcW w:w="1406" w:type="dxa"/>
            <w:tcBorders>
              <w:top w:val="nil"/>
              <w:left w:val="nil"/>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2024</w:t>
            </w:r>
          </w:p>
        </w:tc>
        <w:tc>
          <w:tcPr>
            <w:tcW w:w="52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52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5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951"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49</w:t>
            </w:r>
          </w:p>
        </w:tc>
      </w:tr>
      <w:tr w:rsidR="00130D0E" w:rsidRPr="00AE349A" w:rsidTr="00D6387B">
        <w:trPr>
          <w:trHeight w:val="346"/>
        </w:trPr>
        <w:tc>
          <w:tcPr>
            <w:tcW w:w="419" w:type="dxa"/>
            <w:tcBorders>
              <w:top w:val="nil"/>
              <w:left w:val="single" w:sz="8" w:space="0" w:color="auto"/>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4</w:t>
            </w:r>
          </w:p>
        </w:tc>
        <w:tc>
          <w:tcPr>
            <w:tcW w:w="1674"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rPr>
                <w:rFonts w:ascii="Arial" w:hAnsi="Arial" w:cs="Arial"/>
                <w:color w:val="000000"/>
                <w:sz w:val="18"/>
                <w:szCs w:val="18"/>
              </w:rPr>
            </w:pPr>
            <w:r w:rsidRPr="00AE349A">
              <w:rPr>
                <w:rFonts w:ascii="Arial" w:hAnsi="Arial" w:cs="Arial"/>
                <w:color w:val="000000"/>
                <w:sz w:val="18"/>
                <w:szCs w:val="18"/>
              </w:rPr>
              <w:t xml:space="preserve"> </w:t>
            </w:r>
            <w:proofErr w:type="spellStart"/>
            <w:r w:rsidRPr="00AE349A">
              <w:rPr>
                <w:rFonts w:ascii="Arial" w:hAnsi="Arial" w:cs="Arial"/>
                <w:color w:val="000000"/>
                <w:sz w:val="18"/>
                <w:szCs w:val="18"/>
              </w:rPr>
              <w:t>Аглофабрика</w:t>
            </w:r>
            <w:proofErr w:type="spellEnd"/>
            <w:r w:rsidRPr="00AE349A">
              <w:rPr>
                <w:rFonts w:ascii="Arial" w:hAnsi="Arial" w:cs="Arial"/>
                <w:color w:val="000000"/>
                <w:sz w:val="18"/>
                <w:szCs w:val="18"/>
              </w:rPr>
              <w:t xml:space="preserve"> </w:t>
            </w:r>
          </w:p>
        </w:tc>
        <w:tc>
          <w:tcPr>
            <w:tcW w:w="619"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2кв 2022г.</w:t>
            </w:r>
          </w:p>
        </w:tc>
        <w:tc>
          <w:tcPr>
            <w:tcW w:w="1266"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- 24мес</w:t>
            </w:r>
          </w:p>
        </w:tc>
        <w:tc>
          <w:tcPr>
            <w:tcW w:w="1406" w:type="dxa"/>
            <w:tcBorders>
              <w:top w:val="nil"/>
              <w:left w:val="nil"/>
              <w:bottom w:val="single" w:sz="8" w:space="0" w:color="auto"/>
              <w:right w:val="single" w:sz="8"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2024</w:t>
            </w:r>
          </w:p>
        </w:tc>
        <w:tc>
          <w:tcPr>
            <w:tcW w:w="526" w:type="dxa"/>
            <w:tcBorders>
              <w:top w:val="nil"/>
              <w:left w:val="nil"/>
              <w:bottom w:val="single" w:sz="8"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526" w:type="dxa"/>
            <w:tcBorders>
              <w:top w:val="nil"/>
              <w:left w:val="nil"/>
              <w:bottom w:val="single" w:sz="8"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7" w:type="dxa"/>
            <w:tcBorders>
              <w:top w:val="nil"/>
              <w:left w:val="nil"/>
              <w:bottom w:val="single" w:sz="8"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nil"/>
              <w:left w:val="nil"/>
              <w:bottom w:val="single" w:sz="8" w:space="0" w:color="auto"/>
              <w:right w:val="nil"/>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951" w:type="dxa"/>
            <w:tcBorders>
              <w:top w:val="nil"/>
              <w:left w:val="single" w:sz="8" w:space="0" w:color="auto"/>
              <w:bottom w:val="single" w:sz="8" w:space="0" w:color="auto"/>
              <w:right w:val="single" w:sz="8"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78</w:t>
            </w:r>
          </w:p>
        </w:tc>
      </w:tr>
    </w:tbl>
    <w:p w:rsidR="00130D0E" w:rsidRPr="00AE349A" w:rsidRDefault="00130D0E" w:rsidP="00130D0E">
      <w:pPr>
        <w:spacing w:after="0"/>
        <w:ind w:right="110"/>
        <w:rPr>
          <w:rFonts w:ascii="Franklin Gothic Book" w:hAnsi="Franklin Gothic Book" w:cs="Arial CYR"/>
          <w:b/>
          <w:bCs/>
          <w:color w:val="FF0000"/>
        </w:rPr>
      </w:pPr>
    </w:p>
    <w:tbl>
      <w:tblPr>
        <w:tblW w:w="14850" w:type="dxa"/>
        <w:tblLook w:val="04A0" w:firstRow="1" w:lastRow="0" w:firstColumn="1" w:lastColumn="0" w:noHBand="0" w:noVBand="1"/>
      </w:tblPr>
      <w:tblGrid>
        <w:gridCol w:w="419"/>
        <w:gridCol w:w="1587"/>
        <w:gridCol w:w="923"/>
        <w:gridCol w:w="1253"/>
        <w:gridCol w:w="1406"/>
        <w:gridCol w:w="526"/>
        <w:gridCol w:w="337"/>
        <w:gridCol w:w="526"/>
        <w:gridCol w:w="337"/>
        <w:gridCol w:w="436"/>
        <w:gridCol w:w="337"/>
        <w:gridCol w:w="436"/>
        <w:gridCol w:w="337"/>
        <w:gridCol w:w="346"/>
        <w:gridCol w:w="337"/>
        <w:gridCol w:w="436"/>
        <w:gridCol w:w="337"/>
        <w:gridCol w:w="436"/>
        <w:gridCol w:w="337"/>
        <w:gridCol w:w="436"/>
        <w:gridCol w:w="337"/>
        <w:gridCol w:w="436"/>
        <w:gridCol w:w="337"/>
        <w:gridCol w:w="436"/>
        <w:gridCol w:w="352"/>
        <w:gridCol w:w="357"/>
        <w:gridCol w:w="352"/>
        <w:gridCol w:w="718"/>
      </w:tblGrid>
      <w:tr w:rsidR="00130D0E" w:rsidRPr="00AE349A" w:rsidTr="00D6387B">
        <w:trPr>
          <w:trHeight w:val="346"/>
        </w:trPr>
        <w:tc>
          <w:tcPr>
            <w:tcW w:w="14850" w:type="dxa"/>
            <w:gridSpan w:val="28"/>
            <w:tcBorders>
              <w:top w:val="nil"/>
              <w:left w:val="nil"/>
              <w:bottom w:val="single" w:sz="8" w:space="0" w:color="auto"/>
              <w:right w:val="nil"/>
            </w:tcBorders>
            <w:shd w:val="clear" w:color="auto" w:fill="auto"/>
            <w:noWrap/>
            <w:vAlign w:val="bottom"/>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График проведения контроля электрических параметров щитовых приборов 2025г</w:t>
            </w:r>
          </w:p>
        </w:tc>
      </w:tr>
      <w:tr w:rsidR="00130D0E" w:rsidRPr="00AE349A" w:rsidTr="00D6387B">
        <w:trPr>
          <w:trHeight w:val="346"/>
        </w:trPr>
        <w:tc>
          <w:tcPr>
            <w:tcW w:w="419"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w:t>
            </w:r>
          </w:p>
        </w:tc>
        <w:tc>
          <w:tcPr>
            <w:tcW w:w="1587" w:type="dxa"/>
            <w:vMerge w:val="restart"/>
            <w:tcBorders>
              <w:top w:val="nil"/>
              <w:left w:val="single" w:sz="8" w:space="0" w:color="auto"/>
              <w:bottom w:val="single" w:sz="8" w:space="0" w:color="000000"/>
              <w:right w:val="single" w:sz="8"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Подстанция</w:t>
            </w:r>
          </w:p>
        </w:tc>
        <w:tc>
          <w:tcPr>
            <w:tcW w:w="923" w:type="dxa"/>
            <w:vMerge w:val="restart"/>
            <w:tcBorders>
              <w:top w:val="nil"/>
              <w:left w:val="single" w:sz="8" w:space="0" w:color="auto"/>
              <w:bottom w:val="single" w:sz="8" w:space="0" w:color="000000"/>
              <w:right w:val="single" w:sz="8"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Вид и год послед. ремонта</w:t>
            </w:r>
          </w:p>
        </w:tc>
        <w:tc>
          <w:tcPr>
            <w:tcW w:w="1253"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Межремонт-ный</w:t>
            </w:r>
            <w:proofErr w:type="spellEnd"/>
            <w:r w:rsidRPr="00AE349A">
              <w:rPr>
                <w:rFonts w:ascii="Arial" w:hAnsi="Arial" w:cs="Arial"/>
                <w:color w:val="000000"/>
                <w:sz w:val="18"/>
                <w:szCs w:val="18"/>
              </w:rPr>
              <w:t xml:space="preserve"> период</w:t>
            </w:r>
          </w:p>
        </w:tc>
        <w:tc>
          <w:tcPr>
            <w:tcW w:w="1406" w:type="dxa"/>
            <w:vMerge w:val="restart"/>
            <w:tcBorders>
              <w:top w:val="nil"/>
              <w:left w:val="single" w:sz="8" w:space="0" w:color="auto"/>
              <w:bottom w:val="single" w:sz="8" w:space="0" w:color="000000"/>
              <w:right w:val="single" w:sz="8"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Планир.годы</w:t>
            </w:r>
            <w:proofErr w:type="spellEnd"/>
          </w:p>
        </w:tc>
        <w:tc>
          <w:tcPr>
            <w:tcW w:w="86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фер</w:t>
            </w:r>
            <w:proofErr w:type="spellEnd"/>
          </w:p>
        </w:tc>
        <w:tc>
          <w:tcPr>
            <w:tcW w:w="86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мар</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апр</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май</w:t>
            </w:r>
          </w:p>
        </w:tc>
        <w:tc>
          <w:tcPr>
            <w:tcW w:w="68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июнь</w:t>
            </w:r>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июль</w:t>
            </w:r>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авг</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сент</w:t>
            </w:r>
            <w:proofErr w:type="spellEnd"/>
          </w:p>
        </w:tc>
        <w:tc>
          <w:tcPr>
            <w:tcW w:w="773"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окт</w:t>
            </w:r>
            <w:proofErr w:type="spellEnd"/>
          </w:p>
        </w:tc>
        <w:tc>
          <w:tcPr>
            <w:tcW w:w="788" w:type="dxa"/>
            <w:gridSpan w:val="2"/>
            <w:tcBorders>
              <w:top w:val="single" w:sz="8" w:space="0" w:color="auto"/>
              <w:left w:val="nil"/>
              <w:bottom w:val="single" w:sz="8"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нояб</w:t>
            </w:r>
            <w:proofErr w:type="spellEnd"/>
          </w:p>
        </w:tc>
        <w:tc>
          <w:tcPr>
            <w:tcW w:w="709" w:type="dxa"/>
            <w:gridSpan w:val="2"/>
            <w:tcBorders>
              <w:top w:val="single" w:sz="8" w:space="0" w:color="auto"/>
              <w:left w:val="nil"/>
              <w:bottom w:val="single" w:sz="8" w:space="0" w:color="auto"/>
              <w:right w:val="nil"/>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дек</w:t>
            </w:r>
          </w:p>
        </w:tc>
        <w:tc>
          <w:tcPr>
            <w:tcW w:w="718" w:type="dxa"/>
            <w:vMerge w:val="restart"/>
            <w:tcBorders>
              <w:top w:val="nil"/>
              <w:left w:val="single" w:sz="8" w:space="0" w:color="auto"/>
              <w:bottom w:val="single" w:sz="8" w:space="0" w:color="000000"/>
              <w:right w:val="single" w:sz="8"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Кол-во шт.</w:t>
            </w:r>
          </w:p>
        </w:tc>
      </w:tr>
      <w:tr w:rsidR="00130D0E" w:rsidRPr="00AE349A" w:rsidTr="00D6387B">
        <w:trPr>
          <w:trHeight w:val="379"/>
        </w:trPr>
        <w:tc>
          <w:tcPr>
            <w:tcW w:w="419" w:type="dxa"/>
            <w:vMerge/>
            <w:tcBorders>
              <w:top w:val="nil"/>
              <w:left w:val="single" w:sz="8" w:space="0" w:color="auto"/>
              <w:bottom w:val="single" w:sz="8" w:space="0" w:color="000000"/>
              <w:right w:val="single" w:sz="8" w:space="0" w:color="auto"/>
            </w:tcBorders>
            <w:vAlign w:val="center"/>
            <w:hideMark/>
          </w:tcPr>
          <w:p w:rsidR="00130D0E" w:rsidRPr="00AE349A" w:rsidRDefault="00130D0E" w:rsidP="00D6387B">
            <w:pPr>
              <w:spacing w:after="0"/>
              <w:rPr>
                <w:rFonts w:ascii="Arial" w:hAnsi="Arial" w:cs="Arial"/>
                <w:color w:val="000000"/>
                <w:sz w:val="18"/>
                <w:szCs w:val="18"/>
              </w:rPr>
            </w:pPr>
          </w:p>
        </w:tc>
        <w:tc>
          <w:tcPr>
            <w:tcW w:w="1587" w:type="dxa"/>
            <w:vMerge/>
            <w:tcBorders>
              <w:top w:val="nil"/>
              <w:left w:val="single" w:sz="8" w:space="0" w:color="auto"/>
              <w:bottom w:val="single" w:sz="8" w:space="0" w:color="000000"/>
              <w:right w:val="single" w:sz="8" w:space="0" w:color="auto"/>
            </w:tcBorders>
            <w:vAlign w:val="center"/>
            <w:hideMark/>
          </w:tcPr>
          <w:p w:rsidR="00130D0E" w:rsidRPr="00AE349A" w:rsidRDefault="00130D0E" w:rsidP="00D6387B">
            <w:pPr>
              <w:spacing w:after="0"/>
              <w:rPr>
                <w:rFonts w:ascii="Arial" w:hAnsi="Arial" w:cs="Arial"/>
                <w:color w:val="000000"/>
                <w:sz w:val="18"/>
                <w:szCs w:val="18"/>
              </w:rPr>
            </w:pPr>
          </w:p>
        </w:tc>
        <w:tc>
          <w:tcPr>
            <w:tcW w:w="923" w:type="dxa"/>
            <w:vMerge/>
            <w:tcBorders>
              <w:top w:val="nil"/>
              <w:left w:val="single" w:sz="8" w:space="0" w:color="auto"/>
              <w:bottom w:val="single" w:sz="8" w:space="0" w:color="000000"/>
              <w:right w:val="single" w:sz="8" w:space="0" w:color="auto"/>
            </w:tcBorders>
            <w:vAlign w:val="center"/>
            <w:hideMark/>
          </w:tcPr>
          <w:p w:rsidR="00130D0E" w:rsidRPr="00AE349A" w:rsidRDefault="00130D0E" w:rsidP="00D6387B">
            <w:pPr>
              <w:spacing w:after="0"/>
              <w:rPr>
                <w:rFonts w:ascii="Arial" w:hAnsi="Arial" w:cs="Arial"/>
                <w:color w:val="000000"/>
                <w:sz w:val="18"/>
                <w:szCs w:val="18"/>
              </w:rPr>
            </w:pPr>
          </w:p>
        </w:tc>
        <w:tc>
          <w:tcPr>
            <w:tcW w:w="1253" w:type="dxa"/>
            <w:vMerge/>
            <w:tcBorders>
              <w:top w:val="nil"/>
              <w:left w:val="single" w:sz="8" w:space="0" w:color="auto"/>
              <w:bottom w:val="single" w:sz="8" w:space="0" w:color="000000"/>
              <w:right w:val="single" w:sz="8" w:space="0" w:color="auto"/>
            </w:tcBorders>
            <w:vAlign w:val="center"/>
            <w:hideMark/>
          </w:tcPr>
          <w:p w:rsidR="00130D0E" w:rsidRPr="00AE349A" w:rsidRDefault="00130D0E" w:rsidP="00D6387B">
            <w:pPr>
              <w:spacing w:after="0"/>
              <w:rPr>
                <w:rFonts w:ascii="Arial" w:hAnsi="Arial" w:cs="Arial"/>
                <w:color w:val="000000"/>
                <w:sz w:val="18"/>
                <w:szCs w:val="18"/>
              </w:rPr>
            </w:pPr>
          </w:p>
        </w:tc>
        <w:tc>
          <w:tcPr>
            <w:tcW w:w="1406" w:type="dxa"/>
            <w:vMerge/>
            <w:tcBorders>
              <w:top w:val="nil"/>
              <w:left w:val="single" w:sz="8" w:space="0" w:color="auto"/>
              <w:bottom w:val="single" w:sz="8" w:space="0" w:color="000000"/>
              <w:right w:val="single" w:sz="8" w:space="0" w:color="auto"/>
            </w:tcBorders>
            <w:vAlign w:val="center"/>
            <w:hideMark/>
          </w:tcPr>
          <w:p w:rsidR="00130D0E" w:rsidRPr="00AE349A" w:rsidRDefault="00130D0E" w:rsidP="00D6387B">
            <w:pPr>
              <w:spacing w:after="0"/>
              <w:rPr>
                <w:rFonts w:ascii="Arial" w:hAnsi="Arial" w:cs="Arial"/>
                <w:color w:val="000000"/>
                <w:sz w:val="18"/>
                <w:szCs w:val="18"/>
              </w:rPr>
            </w:pPr>
          </w:p>
        </w:tc>
        <w:tc>
          <w:tcPr>
            <w:tcW w:w="52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52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34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52"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357"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52" w:type="dxa"/>
            <w:tcBorders>
              <w:top w:val="nil"/>
              <w:left w:val="nil"/>
              <w:bottom w:val="single" w:sz="8" w:space="0" w:color="auto"/>
              <w:right w:val="nil"/>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718" w:type="dxa"/>
            <w:vMerge/>
            <w:tcBorders>
              <w:top w:val="nil"/>
              <w:left w:val="single" w:sz="8" w:space="0" w:color="auto"/>
              <w:bottom w:val="single" w:sz="8" w:space="0" w:color="000000"/>
              <w:right w:val="single" w:sz="8" w:space="0" w:color="auto"/>
            </w:tcBorders>
            <w:vAlign w:val="center"/>
            <w:hideMark/>
          </w:tcPr>
          <w:p w:rsidR="00130D0E" w:rsidRPr="00AE349A" w:rsidRDefault="00130D0E" w:rsidP="00D6387B">
            <w:pPr>
              <w:spacing w:after="0"/>
              <w:rPr>
                <w:rFonts w:ascii="Arial" w:hAnsi="Arial" w:cs="Arial"/>
                <w:color w:val="000000"/>
                <w:sz w:val="18"/>
                <w:szCs w:val="18"/>
              </w:rPr>
            </w:pPr>
          </w:p>
        </w:tc>
      </w:tr>
      <w:tr w:rsidR="00130D0E" w:rsidRPr="00AE349A" w:rsidTr="00D6387B">
        <w:trPr>
          <w:trHeight w:val="379"/>
        </w:trPr>
        <w:tc>
          <w:tcPr>
            <w:tcW w:w="419" w:type="dxa"/>
            <w:tcBorders>
              <w:top w:val="nil"/>
              <w:left w:val="single" w:sz="8" w:space="0" w:color="auto"/>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1</w:t>
            </w:r>
          </w:p>
        </w:tc>
        <w:tc>
          <w:tcPr>
            <w:tcW w:w="1587" w:type="dxa"/>
            <w:tcBorders>
              <w:top w:val="nil"/>
              <w:left w:val="nil"/>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Arial" w:hAnsi="Arial" w:cs="Arial"/>
                <w:color w:val="000000"/>
                <w:sz w:val="18"/>
                <w:szCs w:val="18"/>
              </w:rPr>
            </w:pPr>
            <w:r w:rsidRPr="00AE349A">
              <w:rPr>
                <w:rFonts w:ascii="Arial" w:hAnsi="Arial" w:cs="Arial"/>
                <w:color w:val="000000"/>
                <w:sz w:val="18"/>
                <w:szCs w:val="18"/>
              </w:rPr>
              <w:t>Магнетитовая</w:t>
            </w:r>
          </w:p>
        </w:tc>
        <w:tc>
          <w:tcPr>
            <w:tcW w:w="923"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1кв 2023г.</w:t>
            </w:r>
          </w:p>
        </w:tc>
        <w:tc>
          <w:tcPr>
            <w:tcW w:w="1253" w:type="dxa"/>
            <w:tcBorders>
              <w:top w:val="nil"/>
              <w:left w:val="nil"/>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- 24мес</w:t>
            </w:r>
          </w:p>
        </w:tc>
        <w:tc>
          <w:tcPr>
            <w:tcW w:w="1406" w:type="dxa"/>
            <w:tcBorders>
              <w:top w:val="nil"/>
              <w:left w:val="nil"/>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2025</w:t>
            </w:r>
          </w:p>
        </w:tc>
        <w:tc>
          <w:tcPr>
            <w:tcW w:w="52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52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tcPr>
          <w:p w:rsidR="00130D0E" w:rsidRPr="00AE349A" w:rsidRDefault="00130D0E" w:rsidP="00D6387B">
            <w:pPr>
              <w:spacing w:after="0"/>
              <w:jc w:val="center"/>
              <w:rPr>
                <w:rFonts w:ascii="Arial" w:hAnsi="Arial" w:cs="Arial"/>
                <w:b/>
                <w:bCs/>
                <w:color w:val="000000"/>
                <w:sz w:val="18"/>
                <w:szCs w:val="18"/>
              </w:rPr>
            </w:pPr>
          </w:p>
        </w:tc>
        <w:tc>
          <w:tcPr>
            <w:tcW w:w="337" w:type="dxa"/>
            <w:tcBorders>
              <w:top w:val="nil"/>
              <w:left w:val="nil"/>
              <w:bottom w:val="single" w:sz="4" w:space="0" w:color="auto"/>
              <w:right w:val="single" w:sz="4" w:space="0" w:color="auto"/>
            </w:tcBorders>
            <w:shd w:val="clear" w:color="000000" w:fill="FFFFFF"/>
            <w:noWrap/>
            <w:vAlign w:val="center"/>
          </w:tcPr>
          <w:p w:rsidR="00130D0E" w:rsidRPr="00AE349A" w:rsidRDefault="00130D0E" w:rsidP="00D6387B">
            <w:pPr>
              <w:spacing w:after="0"/>
              <w:jc w:val="center"/>
              <w:rPr>
                <w:rFonts w:ascii="Arial" w:hAnsi="Arial" w:cs="Arial"/>
                <w:b/>
                <w:bCs/>
                <w:color w:val="000000"/>
                <w:sz w:val="18"/>
                <w:szCs w:val="18"/>
              </w:rPr>
            </w:pPr>
          </w:p>
        </w:tc>
        <w:tc>
          <w:tcPr>
            <w:tcW w:w="436" w:type="dxa"/>
            <w:tcBorders>
              <w:top w:val="nil"/>
              <w:left w:val="nil"/>
              <w:bottom w:val="single" w:sz="4" w:space="0" w:color="auto"/>
              <w:right w:val="single" w:sz="4" w:space="0" w:color="auto"/>
            </w:tcBorders>
            <w:shd w:val="clear" w:color="000000" w:fill="FFFFFF"/>
            <w:noWrap/>
            <w:vAlign w:val="center"/>
          </w:tcPr>
          <w:p w:rsidR="00130D0E" w:rsidRPr="00AE349A" w:rsidRDefault="00130D0E" w:rsidP="00D6387B">
            <w:pPr>
              <w:spacing w:after="0"/>
              <w:jc w:val="center"/>
              <w:rPr>
                <w:rFonts w:ascii="Arial" w:hAnsi="Arial" w:cs="Arial"/>
                <w:b/>
                <w:bCs/>
                <w:color w:val="000000"/>
                <w:sz w:val="18"/>
                <w:szCs w:val="18"/>
              </w:rPr>
            </w:pP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rPr>
                <w:rFonts w:ascii="Arial" w:hAnsi="Arial" w:cs="Arial"/>
                <w:color w:val="000000"/>
                <w:sz w:val="18"/>
                <w:szCs w:val="18"/>
              </w:rPr>
            </w:pPr>
            <w:r w:rsidRPr="00AE349A">
              <w:rPr>
                <w:rFonts w:ascii="Arial" w:hAnsi="Arial" w:cs="Arial"/>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718"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85</w:t>
            </w:r>
          </w:p>
        </w:tc>
      </w:tr>
      <w:tr w:rsidR="00130D0E" w:rsidRPr="00AE349A" w:rsidTr="00D6387B">
        <w:trPr>
          <w:trHeight w:val="280"/>
        </w:trPr>
        <w:tc>
          <w:tcPr>
            <w:tcW w:w="419" w:type="dxa"/>
            <w:tcBorders>
              <w:top w:val="nil"/>
              <w:left w:val="single" w:sz="8" w:space="0" w:color="auto"/>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2</w:t>
            </w:r>
          </w:p>
        </w:tc>
        <w:tc>
          <w:tcPr>
            <w:tcW w:w="1587" w:type="dxa"/>
            <w:tcBorders>
              <w:top w:val="nil"/>
              <w:left w:val="nil"/>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Arial" w:hAnsi="Arial" w:cs="Arial"/>
                <w:color w:val="000000"/>
                <w:sz w:val="18"/>
                <w:szCs w:val="18"/>
              </w:rPr>
            </w:pPr>
            <w:r w:rsidRPr="00AE349A">
              <w:rPr>
                <w:rFonts w:ascii="Arial" w:hAnsi="Arial" w:cs="Arial"/>
                <w:color w:val="000000"/>
                <w:sz w:val="18"/>
                <w:szCs w:val="18"/>
              </w:rPr>
              <w:t>Обогатительная</w:t>
            </w:r>
          </w:p>
        </w:tc>
        <w:tc>
          <w:tcPr>
            <w:tcW w:w="923"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1кв 2023г.</w:t>
            </w:r>
          </w:p>
        </w:tc>
        <w:tc>
          <w:tcPr>
            <w:tcW w:w="1253" w:type="dxa"/>
            <w:tcBorders>
              <w:top w:val="nil"/>
              <w:left w:val="nil"/>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- 24мес</w:t>
            </w:r>
          </w:p>
        </w:tc>
        <w:tc>
          <w:tcPr>
            <w:tcW w:w="1406" w:type="dxa"/>
            <w:tcBorders>
              <w:top w:val="nil"/>
              <w:left w:val="nil"/>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2025</w:t>
            </w:r>
          </w:p>
        </w:tc>
        <w:tc>
          <w:tcPr>
            <w:tcW w:w="52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52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718"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56</w:t>
            </w:r>
          </w:p>
        </w:tc>
      </w:tr>
      <w:tr w:rsidR="00130D0E" w:rsidRPr="00AE349A" w:rsidTr="00D6387B">
        <w:trPr>
          <w:trHeight w:val="330"/>
        </w:trPr>
        <w:tc>
          <w:tcPr>
            <w:tcW w:w="419" w:type="dxa"/>
            <w:tcBorders>
              <w:top w:val="nil"/>
              <w:left w:val="single" w:sz="8" w:space="0" w:color="auto"/>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3</w:t>
            </w:r>
          </w:p>
        </w:tc>
        <w:tc>
          <w:tcPr>
            <w:tcW w:w="1587" w:type="dxa"/>
            <w:tcBorders>
              <w:top w:val="nil"/>
              <w:left w:val="nil"/>
              <w:bottom w:val="single" w:sz="4" w:space="0" w:color="auto"/>
              <w:right w:val="single" w:sz="8" w:space="0" w:color="auto"/>
            </w:tcBorders>
            <w:shd w:val="clear" w:color="auto" w:fill="auto"/>
            <w:vAlign w:val="center"/>
            <w:hideMark/>
          </w:tcPr>
          <w:p w:rsidR="00130D0E" w:rsidRPr="00AE349A" w:rsidRDefault="00130D0E" w:rsidP="00D6387B">
            <w:pPr>
              <w:spacing w:after="0"/>
              <w:rPr>
                <w:rFonts w:ascii="Arial" w:hAnsi="Arial" w:cs="Arial"/>
                <w:color w:val="000000"/>
                <w:sz w:val="18"/>
                <w:szCs w:val="18"/>
              </w:rPr>
            </w:pPr>
            <w:proofErr w:type="spellStart"/>
            <w:r w:rsidRPr="00AE349A">
              <w:rPr>
                <w:rFonts w:ascii="Arial" w:hAnsi="Arial" w:cs="Arial"/>
                <w:color w:val="000000"/>
                <w:sz w:val="18"/>
                <w:szCs w:val="18"/>
              </w:rPr>
              <w:t>Евстюниха</w:t>
            </w:r>
            <w:proofErr w:type="spellEnd"/>
          </w:p>
        </w:tc>
        <w:tc>
          <w:tcPr>
            <w:tcW w:w="923" w:type="dxa"/>
            <w:tcBorders>
              <w:top w:val="nil"/>
              <w:left w:val="nil"/>
              <w:bottom w:val="single" w:sz="4" w:space="0" w:color="auto"/>
              <w:right w:val="single" w:sz="8"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3кв 2023г.</w:t>
            </w:r>
          </w:p>
        </w:tc>
        <w:tc>
          <w:tcPr>
            <w:tcW w:w="1253" w:type="dxa"/>
            <w:tcBorders>
              <w:top w:val="nil"/>
              <w:left w:val="nil"/>
              <w:bottom w:val="single" w:sz="4" w:space="0" w:color="auto"/>
              <w:right w:val="single" w:sz="8"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- 24мес</w:t>
            </w:r>
          </w:p>
        </w:tc>
        <w:tc>
          <w:tcPr>
            <w:tcW w:w="1406" w:type="dxa"/>
            <w:tcBorders>
              <w:top w:val="nil"/>
              <w:left w:val="nil"/>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2025</w:t>
            </w:r>
          </w:p>
        </w:tc>
        <w:tc>
          <w:tcPr>
            <w:tcW w:w="52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52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nil"/>
              <w:left w:val="nil"/>
              <w:bottom w:val="single" w:sz="4" w:space="0" w:color="auto"/>
              <w:right w:val="single" w:sz="4" w:space="0" w:color="auto"/>
            </w:tcBorders>
            <w:shd w:val="clear" w:color="000000" w:fill="FFFFFF"/>
            <w:noWrap/>
            <w:vAlign w:val="center"/>
          </w:tcPr>
          <w:p w:rsidR="00130D0E" w:rsidRPr="00AE349A" w:rsidRDefault="00130D0E" w:rsidP="00D6387B">
            <w:pPr>
              <w:spacing w:after="0"/>
              <w:jc w:val="center"/>
              <w:rPr>
                <w:rFonts w:ascii="Arial" w:hAnsi="Arial" w:cs="Arial"/>
                <w:b/>
                <w:bCs/>
                <w:color w:val="000000"/>
                <w:sz w:val="18"/>
                <w:szCs w:val="18"/>
              </w:rPr>
            </w:pPr>
          </w:p>
        </w:tc>
        <w:tc>
          <w:tcPr>
            <w:tcW w:w="337" w:type="dxa"/>
            <w:tcBorders>
              <w:top w:val="nil"/>
              <w:left w:val="nil"/>
              <w:bottom w:val="single" w:sz="4" w:space="0" w:color="auto"/>
              <w:right w:val="single" w:sz="4" w:space="0" w:color="auto"/>
            </w:tcBorders>
            <w:shd w:val="clear" w:color="000000" w:fill="FFFFFF"/>
            <w:noWrap/>
            <w:vAlign w:val="center"/>
          </w:tcPr>
          <w:p w:rsidR="00130D0E" w:rsidRPr="00AE349A" w:rsidRDefault="00130D0E" w:rsidP="00D6387B">
            <w:pPr>
              <w:spacing w:after="0"/>
              <w:jc w:val="center"/>
              <w:rPr>
                <w:rFonts w:ascii="Arial" w:hAnsi="Arial" w:cs="Arial"/>
                <w:b/>
                <w:bCs/>
                <w:color w:val="000000"/>
                <w:sz w:val="18"/>
                <w:szCs w:val="18"/>
              </w:rPr>
            </w:pPr>
          </w:p>
        </w:tc>
        <w:tc>
          <w:tcPr>
            <w:tcW w:w="436" w:type="dxa"/>
            <w:tcBorders>
              <w:top w:val="nil"/>
              <w:left w:val="nil"/>
              <w:bottom w:val="single" w:sz="4" w:space="0" w:color="auto"/>
              <w:right w:val="single" w:sz="4" w:space="0" w:color="auto"/>
            </w:tcBorders>
            <w:shd w:val="clear" w:color="000000" w:fill="FFFFFF"/>
            <w:noWrap/>
            <w:vAlign w:val="center"/>
          </w:tcPr>
          <w:p w:rsidR="00130D0E" w:rsidRPr="00AE349A" w:rsidRDefault="00130D0E" w:rsidP="00D6387B">
            <w:pPr>
              <w:spacing w:after="0"/>
              <w:jc w:val="center"/>
              <w:rPr>
                <w:rFonts w:ascii="Arial" w:hAnsi="Arial" w:cs="Arial"/>
                <w:b/>
                <w:bCs/>
                <w:color w:val="000000"/>
                <w:sz w:val="18"/>
                <w:szCs w:val="18"/>
              </w:rPr>
            </w:pPr>
          </w:p>
        </w:tc>
        <w:tc>
          <w:tcPr>
            <w:tcW w:w="352"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7"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718" w:type="dxa"/>
            <w:tcBorders>
              <w:top w:val="nil"/>
              <w:left w:val="single" w:sz="8" w:space="0" w:color="auto"/>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72</w:t>
            </w:r>
          </w:p>
        </w:tc>
      </w:tr>
    </w:tbl>
    <w:p w:rsidR="00130D0E" w:rsidRPr="00AE349A" w:rsidRDefault="00130D0E" w:rsidP="00130D0E">
      <w:pPr>
        <w:spacing w:after="0"/>
        <w:ind w:right="110"/>
        <w:rPr>
          <w:rFonts w:ascii="Franklin Gothic Book" w:hAnsi="Franklin Gothic Book" w:cs="Arial CYR"/>
          <w:b/>
          <w:bCs/>
          <w:color w:val="FF0000"/>
        </w:rPr>
      </w:pPr>
    </w:p>
    <w:tbl>
      <w:tblPr>
        <w:tblW w:w="14789" w:type="dxa"/>
        <w:tblLook w:val="04A0" w:firstRow="1" w:lastRow="0" w:firstColumn="1" w:lastColumn="0" w:noHBand="0" w:noVBand="1"/>
      </w:tblPr>
      <w:tblGrid>
        <w:gridCol w:w="419"/>
        <w:gridCol w:w="1381"/>
        <w:gridCol w:w="923"/>
        <w:gridCol w:w="1255"/>
        <w:gridCol w:w="1406"/>
        <w:gridCol w:w="526"/>
        <w:gridCol w:w="337"/>
        <w:gridCol w:w="526"/>
        <w:gridCol w:w="337"/>
        <w:gridCol w:w="436"/>
        <w:gridCol w:w="337"/>
        <w:gridCol w:w="436"/>
        <w:gridCol w:w="337"/>
        <w:gridCol w:w="346"/>
        <w:gridCol w:w="337"/>
        <w:gridCol w:w="436"/>
        <w:gridCol w:w="337"/>
        <w:gridCol w:w="436"/>
        <w:gridCol w:w="337"/>
        <w:gridCol w:w="346"/>
        <w:gridCol w:w="337"/>
        <w:gridCol w:w="436"/>
        <w:gridCol w:w="337"/>
        <w:gridCol w:w="436"/>
        <w:gridCol w:w="352"/>
        <w:gridCol w:w="357"/>
        <w:gridCol w:w="352"/>
        <w:gridCol w:w="951"/>
      </w:tblGrid>
      <w:tr w:rsidR="00130D0E" w:rsidRPr="00AE349A" w:rsidTr="00D6387B">
        <w:trPr>
          <w:trHeight w:val="346"/>
        </w:trPr>
        <w:tc>
          <w:tcPr>
            <w:tcW w:w="14789" w:type="dxa"/>
            <w:gridSpan w:val="28"/>
            <w:tcBorders>
              <w:top w:val="nil"/>
              <w:left w:val="nil"/>
              <w:bottom w:val="single" w:sz="4" w:space="0" w:color="auto"/>
              <w:right w:val="nil"/>
            </w:tcBorders>
            <w:shd w:val="clear" w:color="auto" w:fill="auto"/>
            <w:noWrap/>
            <w:vAlign w:val="bottom"/>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График проведения контроля электрических параметров щитовых приборов 2026г</w:t>
            </w:r>
          </w:p>
        </w:tc>
      </w:tr>
      <w:tr w:rsidR="00130D0E" w:rsidRPr="00AE349A" w:rsidTr="00D6387B">
        <w:trPr>
          <w:trHeight w:val="346"/>
        </w:trPr>
        <w:tc>
          <w:tcPr>
            <w:tcW w:w="41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w:t>
            </w:r>
          </w:p>
        </w:tc>
        <w:tc>
          <w:tcPr>
            <w:tcW w:w="167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Подстанция</w:t>
            </w:r>
          </w:p>
        </w:tc>
        <w:tc>
          <w:tcPr>
            <w:tcW w:w="6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Вид и год послед. ремонта</w:t>
            </w:r>
          </w:p>
        </w:tc>
        <w:tc>
          <w:tcPr>
            <w:tcW w:w="126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Межремонт-ный</w:t>
            </w:r>
            <w:proofErr w:type="spellEnd"/>
            <w:r w:rsidRPr="00AE349A">
              <w:rPr>
                <w:rFonts w:ascii="Arial" w:hAnsi="Arial" w:cs="Arial"/>
                <w:color w:val="000000"/>
                <w:sz w:val="18"/>
                <w:szCs w:val="18"/>
              </w:rPr>
              <w:t xml:space="preserve"> период</w:t>
            </w:r>
          </w:p>
        </w:tc>
        <w:tc>
          <w:tcPr>
            <w:tcW w:w="14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Планир.годы</w:t>
            </w:r>
            <w:proofErr w:type="spellEnd"/>
          </w:p>
        </w:tc>
        <w:tc>
          <w:tcPr>
            <w:tcW w:w="86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фер</w:t>
            </w:r>
            <w:proofErr w:type="spellEnd"/>
          </w:p>
        </w:tc>
        <w:tc>
          <w:tcPr>
            <w:tcW w:w="86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мар</w:t>
            </w:r>
            <w:proofErr w:type="spellEnd"/>
          </w:p>
        </w:tc>
        <w:tc>
          <w:tcPr>
            <w:tcW w:w="77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апр</w:t>
            </w:r>
            <w:proofErr w:type="spellEnd"/>
          </w:p>
        </w:tc>
        <w:tc>
          <w:tcPr>
            <w:tcW w:w="77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май</w:t>
            </w:r>
          </w:p>
        </w:tc>
        <w:tc>
          <w:tcPr>
            <w:tcW w:w="68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июнь</w:t>
            </w:r>
          </w:p>
        </w:tc>
        <w:tc>
          <w:tcPr>
            <w:tcW w:w="77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июль</w:t>
            </w:r>
          </w:p>
        </w:tc>
        <w:tc>
          <w:tcPr>
            <w:tcW w:w="77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авг</w:t>
            </w:r>
            <w:proofErr w:type="spellEnd"/>
          </w:p>
        </w:tc>
        <w:tc>
          <w:tcPr>
            <w:tcW w:w="68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сент</w:t>
            </w:r>
            <w:proofErr w:type="spellEnd"/>
          </w:p>
        </w:tc>
        <w:tc>
          <w:tcPr>
            <w:tcW w:w="773"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окт</w:t>
            </w:r>
            <w:proofErr w:type="spellEnd"/>
          </w:p>
        </w:tc>
        <w:tc>
          <w:tcPr>
            <w:tcW w:w="788"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proofErr w:type="spellStart"/>
            <w:r w:rsidRPr="00AE349A">
              <w:rPr>
                <w:rFonts w:ascii="Arial" w:hAnsi="Arial" w:cs="Arial"/>
                <w:color w:val="000000"/>
                <w:sz w:val="18"/>
                <w:szCs w:val="18"/>
              </w:rPr>
              <w:t>нояб</w:t>
            </w:r>
            <w:proofErr w:type="spellEnd"/>
          </w:p>
        </w:tc>
        <w:tc>
          <w:tcPr>
            <w:tcW w:w="709"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дек</w:t>
            </w:r>
          </w:p>
        </w:tc>
        <w:tc>
          <w:tcPr>
            <w:tcW w:w="95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Кол-во шт.</w:t>
            </w:r>
          </w:p>
        </w:tc>
      </w:tr>
      <w:tr w:rsidR="00130D0E" w:rsidRPr="00AE349A" w:rsidTr="00D6387B">
        <w:trPr>
          <w:trHeight w:val="379"/>
        </w:trPr>
        <w:tc>
          <w:tcPr>
            <w:tcW w:w="419" w:type="dxa"/>
            <w:vMerge/>
            <w:tcBorders>
              <w:top w:val="single" w:sz="4" w:space="0" w:color="auto"/>
              <w:left w:val="single" w:sz="4" w:space="0" w:color="auto"/>
              <w:bottom w:val="single" w:sz="4" w:space="0" w:color="auto"/>
              <w:right w:val="single" w:sz="4" w:space="0" w:color="auto"/>
            </w:tcBorders>
            <w:vAlign w:val="center"/>
            <w:hideMark/>
          </w:tcPr>
          <w:p w:rsidR="00130D0E" w:rsidRPr="00AE349A" w:rsidRDefault="00130D0E" w:rsidP="00D6387B">
            <w:pPr>
              <w:spacing w:after="0"/>
              <w:rPr>
                <w:rFonts w:ascii="Arial" w:hAnsi="Arial" w:cs="Arial"/>
                <w:color w:val="000000"/>
                <w:sz w:val="18"/>
                <w:szCs w:val="18"/>
              </w:rPr>
            </w:pPr>
          </w:p>
        </w:tc>
        <w:tc>
          <w:tcPr>
            <w:tcW w:w="1674" w:type="dxa"/>
            <w:vMerge/>
            <w:tcBorders>
              <w:top w:val="single" w:sz="4" w:space="0" w:color="auto"/>
              <w:left w:val="single" w:sz="4" w:space="0" w:color="auto"/>
              <w:bottom w:val="single" w:sz="4" w:space="0" w:color="auto"/>
              <w:right w:val="single" w:sz="4" w:space="0" w:color="auto"/>
            </w:tcBorders>
            <w:vAlign w:val="center"/>
            <w:hideMark/>
          </w:tcPr>
          <w:p w:rsidR="00130D0E" w:rsidRPr="00AE349A" w:rsidRDefault="00130D0E" w:rsidP="00D6387B">
            <w:pPr>
              <w:spacing w:after="0"/>
              <w:rPr>
                <w:rFonts w:ascii="Arial" w:hAnsi="Arial" w:cs="Arial"/>
                <w:color w:val="000000"/>
                <w:sz w:val="18"/>
                <w:szCs w:val="18"/>
              </w:rPr>
            </w:pPr>
          </w:p>
        </w:tc>
        <w:tc>
          <w:tcPr>
            <w:tcW w:w="619" w:type="dxa"/>
            <w:vMerge/>
            <w:tcBorders>
              <w:top w:val="single" w:sz="4" w:space="0" w:color="auto"/>
              <w:left w:val="single" w:sz="4" w:space="0" w:color="auto"/>
              <w:bottom w:val="single" w:sz="4" w:space="0" w:color="auto"/>
              <w:right w:val="single" w:sz="4" w:space="0" w:color="auto"/>
            </w:tcBorders>
            <w:vAlign w:val="center"/>
            <w:hideMark/>
          </w:tcPr>
          <w:p w:rsidR="00130D0E" w:rsidRPr="00AE349A" w:rsidRDefault="00130D0E" w:rsidP="00D6387B">
            <w:pPr>
              <w:spacing w:after="0"/>
              <w:rPr>
                <w:rFonts w:ascii="Arial" w:hAnsi="Arial" w:cs="Arial"/>
                <w:color w:val="000000"/>
                <w:sz w:val="18"/>
                <w:szCs w:val="18"/>
              </w:rPr>
            </w:pPr>
          </w:p>
        </w:tc>
        <w:tc>
          <w:tcPr>
            <w:tcW w:w="1266" w:type="dxa"/>
            <w:vMerge/>
            <w:tcBorders>
              <w:top w:val="single" w:sz="4" w:space="0" w:color="auto"/>
              <w:left w:val="single" w:sz="4" w:space="0" w:color="auto"/>
              <w:bottom w:val="single" w:sz="4" w:space="0" w:color="auto"/>
              <w:right w:val="single" w:sz="4" w:space="0" w:color="auto"/>
            </w:tcBorders>
            <w:vAlign w:val="center"/>
            <w:hideMark/>
          </w:tcPr>
          <w:p w:rsidR="00130D0E" w:rsidRPr="00AE349A" w:rsidRDefault="00130D0E" w:rsidP="00D6387B">
            <w:pPr>
              <w:spacing w:after="0"/>
              <w:rPr>
                <w:rFonts w:ascii="Arial" w:hAnsi="Arial" w:cs="Arial"/>
                <w:color w:val="000000"/>
                <w:sz w:val="18"/>
                <w:szCs w:val="18"/>
              </w:rPr>
            </w:pPr>
          </w:p>
        </w:tc>
        <w:tc>
          <w:tcPr>
            <w:tcW w:w="1406" w:type="dxa"/>
            <w:vMerge/>
            <w:tcBorders>
              <w:top w:val="single" w:sz="4" w:space="0" w:color="auto"/>
              <w:left w:val="single" w:sz="4" w:space="0" w:color="auto"/>
              <w:bottom w:val="single" w:sz="4" w:space="0" w:color="auto"/>
              <w:right w:val="single" w:sz="4" w:space="0" w:color="auto"/>
            </w:tcBorders>
            <w:vAlign w:val="center"/>
            <w:hideMark/>
          </w:tcPr>
          <w:p w:rsidR="00130D0E" w:rsidRPr="00AE349A" w:rsidRDefault="00130D0E" w:rsidP="00D6387B">
            <w:pPr>
              <w:spacing w:after="0"/>
              <w:rPr>
                <w:rFonts w:ascii="Arial" w:hAnsi="Arial" w:cs="Arial"/>
                <w:color w:val="000000"/>
                <w:sz w:val="18"/>
                <w:szCs w:val="18"/>
              </w:rPr>
            </w:pPr>
          </w:p>
        </w:tc>
        <w:tc>
          <w:tcPr>
            <w:tcW w:w="5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5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3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3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5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3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П</w:t>
            </w:r>
          </w:p>
        </w:tc>
        <w:tc>
          <w:tcPr>
            <w:tcW w:w="35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В</w:t>
            </w:r>
          </w:p>
        </w:tc>
        <w:tc>
          <w:tcPr>
            <w:tcW w:w="951" w:type="dxa"/>
            <w:vMerge/>
            <w:tcBorders>
              <w:top w:val="single" w:sz="4" w:space="0" w:color="auto"/>
              <w:left w:val="single" w:sz="4" w:space="0" w:color="auto"/>
              <w:bottom w:val="single" w:sz="4" w:space="0" w:color="auto"/>
              <w:right w:val="single" w:sz="4" w:space="0" w:color="auto"/>
            </w:tcBorders>
            <w:vAlign w:val="center"/>
            <w:hideMark/>
          </w:tcPr>
          <w:p w:rsidR="00130D0E" w:rsidRPr="00AE349A" w:rsidRDefault="00130D0E" w:rsidP="00D6387B">
            <w:pPr>
              <w:spacing w:after="0"/>
              <w:rPr>
                <w:rFonts w:ascii="Arial" w:hAnsi="Arial" w:cs="Arial"/>
                <w:color w:val="000000"/>
                <w:sz w:val="18"/>
                <w:szCs w:val="18"/>
              </w:rPr>
            </w:pPr>
          </w:p>
        </w:tc>
      </w:tr>
      <w:tr w:rsidR="00130D0E" w:rsidRPr="00AE349A" w:rsidTr="00D6387B">
        <w:trPr>
          <w:trHeight w:val="379"/>
        </w:trPr>
        <w:tc>
          <w:tcPr>
            <w:tcW w:w="4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1</w:t>
            </w:r>
          </w:p>
        </w:tc>
        <w:tc>
          <w:tcPr>
            <w:tcW w:w="16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color w:val="000000"/>
                <w:sz w:val="18"/>
                <w:szCs w:val="18"/>
              </w:rPr>
            </w:pPr>
            <w:r w:rsidRPr="00AE349A">
              <w:rPr>
                <w:rFonts w:ascii="Arial" w:hAnsi="Arial" w:cs="Arial"/>
                <w:color w:val="000000"/>
                <w:sz w:val="18"/>
                <w:szCs w:val="18"/>
              </w:rPr>
              <w:t xml:space="preserve">Горная </w:t>
            </w:r>
          </w:p>
        </w:tc>
        <w:tc>
          <w:tcPr>
            <w:tcW w:w="61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3кв 2024г.</w:t>
            </w:r>
          </w:p>
        </w:tc>
        <w:tc>
          <w:tcPr>
            <w:tcW w:w="12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- 24мес</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2026</w:t>
            </w:r>
          </w:p>
        </w:tc>
        <w:tc>
          <w:tcPr>
            <w:tcW w:w="5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5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rPr>
                <w:rFonts w:ascii="Arial" w:hAnsi="Arial" w:cs="Arial"/>
                <w:color w:val="000000"/>
                <w:sz w:val="18"/>
                <w:szCs w:val="18"/>
              </w:rPr>
            </w:pPr>
            <w:r w:rsidRPr="00AE349A">
              <w:rPr>
                <w:rFonts w:ascii="Arial" w:hAnsi="Arial" w:cs="Arial"/>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9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43</w:t>
            </w:r>
          </w:p>
        </w:tc>
      </w:tr>
      <w:tr w:rsidR="00130D0E" w:rsidRPr="00AE349A" w:rsidTr="00D6387B">
        <w:trPr>
          <w:trHeight w:val="280"/>
        </w:trPr>
        <w:tc>
          <w:tcPr>
            <w:tcW w:w="4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2</w:t>
            </w:r>
          </w:p>
        </w:tc>
        <w:tc>
          <w:tcPr>
            <w:tcW w:w="16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color w:val="000000"/>
                <w:sz w:val="18"/>
                <w:szCs w:val="18"/>
              </w:rPr>
            </w:pPr>
            <w:r w:rsidRPr="00AE349A">
              <w:rPr>
                <w:rFonts w:ascii="Arial" w:hAnsi="Arial" w:cs="Arial"/>
                <w:color w:val="000000"/>
                <w:sz w:val="18"/>
                <w:szCs w:val="18"/>
              </w:rPr>
              <w:t xml:space="preserve">Карьер </w:t>
            </w:r>
          </w:p>
        </w:tc>
        <w:tc>
          <w:tcPr>
            <w:tcW w:w="61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1кв 2024г.</w:t>
            </w:r>
          </w:p>
        </w:tc>
        <w:tc>
          <w:tcPr>
            <w:tcW w:w="12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- 24мес</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2026</w:t>
            </w:r>
          </w:p>
        </w:tc>
        <w:tc>
          <w:tcPr>
            <w:tcW w:w="5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5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9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23</w:t>
            </w:r>
          </w:p>
        </w:tc>
      </w:tr>
      <w:tr w:rsidR="00130D0E" w:rsidRPr="00AE349A" w:rsidTr="00D6387B">
        <w:trPr>
          <w:trHeight w:val="330"/>
        </w:trPr>
        <w:tc>
          <w:tcPr>
            <w:tcW w:w="4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3</w:t>
            </w:r>
          </w:p>
        </w:tc>
        <w:tc>
          <w:tcPr>
            <w:tcW w:w="16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color w:val="000000"/>
                <w:sz w:val="18"/>
                <w:szCs w:val="18"/>
              </w:rPr>
            </w:pPr>
            <w:r w:rsidRPr="00AE349A">
              <w:rPr>
                <w:rFonts w:ascii="Arial" w:hAnsi="Arial" w:cs="Arial"/>
                <w:color w:val="000000"/>
                <w:sz w:val="18"/>
                <w:szCs w:val="18"/>
              </w:rPr>
              <w:t xml:space="preserve">Шахта </w:t>
            </w:r>
          </w:p>
        </w:tc>
        <w:tc>
          <w:tcPr>
            <w:tcW w:w="619"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4кв 2024г.</w:t>
            </w:r>
          </w:p>
        </w:tc>
        <w:tc>
          <w:tcPr>
            <w:tcW w:w="12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- 24мес</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2026</w:t>
            </w:r>
          </w:p>
        </w:tc>
        <w:tc>
          <w:tcPr>
            <w:tcW w:w="5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5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5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9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49</w:t>
            </w:r>
          </w:p>
        </w:tc>
      </w:tr>
      <w:tr w:rsidR="00130D0E" w:rsidRPr="00AE349A" w:rsidTr="00D6387B">
        <w:trPr>
          <w:trHeight w:val="346"/>
        </w:trPr>
        <w:tc>
          <w:tcPr>
            <w:tcW w:w="4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4</w:t>
            </w:r>
          </w:p>
        </w:tc>
        <w:tc>
          <w:tcPr>
            <w:tcW w:w="16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color w:val="000000"/>
                <w:sz w:val="18"/>
                <w:szCs w:val="18"/>
              </w:rPr>
            </w:pPr>
            <w:r w:rsidRPr="00AE349A">
              <w:rPr>
                <w:rFonts w:ascii="Arial" w:hAnsi="Arial" w:cs="Arial"/>
                <w:color w:val="000000"/>
                <w:sz w:val="18"/>
                <w:szCs w:val="18"/>
              </w:rPr>
              <w:t xml:space="preserve"> </w:t>
            </w:r>
            <w:proofErr w:type="spellStart"/>
            <w:r w:rsidRPr="00AE349A">
              <w:rPr>
                <w:rFonts w:ascii="Arial" w:hAnsi="Arial" w:cs="Arial"/>
                <w:color w:val="000000"/>
                <w:sz w:val="18"/>
                <w:szCs w:val="18"/>
              </w:rPr>
              <w:t>Аглофабрика</w:t>
            </w:r>
            <w:proofErr w:type="spellEnd"/>
            <w:r w:rsidRPr="00AE349A">
              <w:rPr>
                <w:rFonts w:ascii="Arial" w:hAnsi="Arial" w:cs="Arial"/>
                <w:color w:val="000000"/>
                <w:sz w:val="18"/>
                <w:szCs w:val="18"/>
              </w:rPr>
              <w:t xml:space="preserve"> </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2кв 2024г.</w:t>
            </w:r>
          </w:p>
        </w:tc>
        <w:tc>
          <w:tcPr>
            <w:tcW w:w="126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То - 24мес</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2026</w:t>
            </w:r>
          </w:p>
        </w:tc>
        <w:tc>
          <w:tcPr>
            <w:tcW w:w="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0D0E" w:rsidRPr="00AE349A" w:rsidRDefault="00130D0E" w:rsidP="00D6387B">
            <w:pPr>
              <w:spacing w:after="0"/>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То</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4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3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43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7"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352"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Arial" w:hAnsi="Arial" w:cs="Arial"/>
                <w:b/>
                <w:bCs/>
                <w:color w:val="000000"/>
                <w:sz w:val="18"/>
                <w:szCs w:val="18"/>
              </w:rPr>
            </w:pPr>
            <w:r w:rsidRPr="00AE349A">
              <w:rPr>
                <w:rFonts w:ascii="Arial" w:hAnsi="Arial" w:cs="Arial"/>
                <w:b/>
                <w:bCs/>
                <w:color w:val="000000"/>
                <w:sz w:val="18"/>
                <w:szCs w:val="18"/>
              </w:rPr>
              <w:t> </w:t>
            </w:r>
          </w:p>
        </w:tc>
        <w:tc>
          <w:tcPr>
            <w:tcW w:w="951"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Arial" w:hAnsi="Arial" w:cs="Arial"/>
                <w:color w:val="000000"/>
                <w:sz w:val="18"/>
                <w:szCs w:val="18"/>
              </w:rPr>
            </w:pPr>
            <w:r w:rsidRPr="00AE349A">
              <w:rPr>
                <w:rFonts w:ascii="Arial" w:hAnsi="Arial" w:cs="Arial"/>
                <w:color w:val="000000"/>
                <w:sz w:val="18"/>
                <w:szCs w:val="18"/>
              </w:rPr>
              <w:t>78</w:t>
            </w:r>
          </w:p>
        </w:tc>
      </w:tr>
    </w:tbl>
    <w:p w:rsidR="00130D0E" w:rsidRPr="00AE349A" w:rsidRDefault="00130D0E" w:rsidP="00130D0E">
      <w:pPr>
        <w:spacing w:after="0"/>
        <w:ind w:right="110"/>
        <w:rPr>
          <w:rFonts w:ascii="Franklin Gothic Book" w:hAnsi="Franklin Gothic Book" w:cs="Arial CYR"/>
          <w:b/>
          <w:bCs/>
          <w:color w:val="FF0000"/>
        </w:rPr>
      </w:pPr>
    </w:p>
    <w:p w:rsidR="00130D0E" w:rsidRPr="00AE349A" w:rsidRDefault="00130D0E" w:rsidP="00130D0E">
      <w:pPr>
        <w:spacing w:after="0"/>
        <w:ind w:right="110"/>
        <w:rPr>
          <w:rFonts w:ascii="Franklin Gothic Book" w:hAnsi="Franklin Gothic Book" w:cs="Arial CYR"/>
          <w:b/>
          <w:bCs/>
          <w:color w:val="FF0000"/>
        </w:rPr>
      </w:pPr>
    </w:p>
    <w:p w:rsidR="00130D0E" w:rsidRPr="00AE349A" w:rsidRDefault="00130D0E" w:rsidP="00130D0E">
      <w:pPr>
        <w:rPr>
          <w:rFonts w:ascii="Arial" w:hAnsi="Arial" w:cs="Arial"/>
        </w:rPr>
      </w:pPr>
      <w:r w:rsidRPr="00AE349A">
        <w:rPr>
          <w:rFonts w:ascii="Arial" w:hAnsi="Arial" w:cs="Arial"/>
        </w:rPr>
        <w:t xml:space="preserve">Зам. начальника </w:t>
      </w:r>
      <w:proofErr w:type="spellStart"/>
      <w:r w:rsidRPr="00AE349A">
        <w:rPr>
          <w:rFonts w:ascii="Arial" w:hAnsi="Arial" w:cs="Arial"/>
        </w:rPr>
        <w:t>ЦСиП</w:t>
      </w:r>
      <w:proofErr w:type="spellEnd"/>
      <w:r w:rsidRPr="00AE349A">
        <w:rPr>
          <w:rFonts w:ascii="Arial" w:hAnsi="Arial" w:cs="Arial"/>
        </w:rPr>
        <w:t xml:space="preserve"> ВГОК по ремонтам                                           Н.А. Шадрин</w:t>
      </w:r>
    </w:p>
    <w:p w:rsidR="00A23BB6" w:rsidRPr="00AE349A" w:rsidRDefault="00A23BB6" w:rsidP="00130D0E">
      <w:pPr>
        <w:jc w:val="center"/>
        <w:rPr>
          <w:rFonts w:ascii="Arial" w:hAnsi="Arial" w:cs="Arial"/>
          <w:b/>
          <w:bCs/>
        </w:rPr>
      </w:pPr>
    </w:p>
    <w:p w:rsidR="00A23BB6" w:rsidRPr="00AE349A" w:rsidRDefault="00A23BB6" w:rsidP="00130D0E">
      <w:pPr>
        <w:jc w:val="center"/>
        <w:rPr>
          <w:rFonts w:ascii="Arial" w:hAnsi="Arial" w:cs="Arial"/>
          <w:b/>
          <w:bCs/>
        </w:rPr>
      </w:pPr>
    </w:p>
    <w:p w:rsidR="00A23BB6" w:rsidRPr="00AE349A" w:rsidRDefault="00A23BB6" w:rsidP="00130D0E">
      <w:pPr>
        <w:jc w:val="center"/>
        <w:rPr>
          <w:rFonts w:ascii="Arial" w:hAnsi="Arial" w:cs="Arial"/>
          <w:b/>
          <w:bCs/>
        </w:rPr>
      </w:pPr>
    </w:p>
    <w:p w:rsidR="00A23BB6" w:rsidRPr="00AE349A" w:rsidRDefault="00A23BB6" w:rsidP="00130D0E">
      <w:pPr>
        <w:jc w:val="center"/>
        <w:rPr>
          <w:rFonts w:ascii="Arial" w:hAnsi="Arial" w:cs="Arial"/>
          <w:b/>
          <w:bCs/>
        </w:rPr>
      </w:pPr>
    </w:p>
    <w:p w:rsidR="00A23BB6" w:rsidRPr="00AE349A" w:rsidRDefault="00A23BB6" w:rsidP="00130D0E">
      <w:pPr>
        <w:jc w:val="center"/>
        <w:rPr>
          <w:rFonts w:ascii="Arial" w:hAnsi="Arial" w:cs="Arial"/>
          <w:b/>
          <w:bCs/>
        </w:rPr>
      </w:pPr>
    </w:p>
    <w:p w:rsidR="00A23BB6" w:rsidRPr="00AE349A" w:rsidRDefault="00A23BB6" w:rsidP="00130D0E">
      <w:pPr>
        <w:jc w:val="center"/>
        <w:rPr>
          <w:rFonts w:ascii="Arial" w:hAnsi="Arial" w:cs="Arial"/>
          <w:b/>
          <w:bCs/>
        </w:rPr>
      </w:pPr>
    </w:p>
    <w:p w:rsidR="00130D0E" w:rsidRPr="00AE349A" w:rsidRDefault="00130D0E" w:rsidP="00130D0E">
      <w:pPr>
        <w:jc w:val="center"/>
        <w:rPr>
          <w:rFonts w:ascii="Arial" w:hAnsi="Arial" w:cs="Arial"/>
          <w:b/>
          <w:bCs/>
        </w:rPr>
      </w:pPr>
      <w:r w:rsidRPr="00AE349A">
        <w:rPr>
          <w:rFonts w:ascii="Arial" w:hAnsi="Arial" w:cs="Arial"/>
          <w:b/>
          <w:bCs/>
        </w:rPr>
        <w:lastRenderedPageBreak/>
        <w:t>Перечень щитовых приборов</w:t>
      </w:r>
    </w:p>
    <w:tbl>
      <w:tblPr>
        <w:tblW w:w="16021" w:type="dxa"/>
        <w:tblInd w:w="93" w:type="dxa"/>
        <w:tblLook w:val="04A0" w:firstRow="1" w:lastRow="0" w:firstColumn="1" w:lastColumn="0" w:noHBand="0" w:noVBand="1"/>
      </w:tblPr>
      <w:tblGrid>
        <w:gridCol w:w="1195"/>
        <w:gridCol w:w="238"/>
        <w:gridCol w:w="1285"/>
        <w:gridCol w:w="1134"/>
        <w:gridCol w:w="471"/>
        <w:gridCol w:w="724"/>
        <w:gridCol w:w="451"/>
        <w:gridCol w:w="719"/>
        <w:gridCol w:w="1098"/>
        <w:gridCol w:w="249"/>
        <w:gridCol w:w="946"/>
        <w:gridCol w:w="1418"/>
        <w:gridCol w:w="61"/>
        <w:gridCol w:w="1214"/>
        <w:gridCol w:w="61"/>
        <w:gridCol w:w="236"/>
        <w:gridCol w:w="979"/>
        <w:gridCol w:w="61"/>
        <w:gridCol w:w="1215"/>
        <w:gridCol w:w="61"/>
        <w:gridCol w:w="929"/>
        <w:gridCol w:w="286"/>
        <w:gridCol w:w="61"/>
        <w:gridCol w:w="929"/>
      </w:tblGrid>
      <w:tr w:rsidR="00130D0E" w:rsidRPr="00AE349A" w:rsidTr="00D6387B">
        <w:trPr>
          <w:gridAfter w:val="2"/>
          <w:wAfter w:w="990" w:type="dxa"/>
          <w:trHeight w:val="300"/>
        </w:trPr>
        <w:tc>
          <w:tcPr>
            <w:tcW w:w="2718" w:type="dxa"/>
            <w:gridSpan w:val="3"/>
            <w:tcBorders>
              <w:top w:val="nil"/>
              <w:left w:val="nil"/>
              <w:bottom w:val="nil"/>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b/>
                <w:bCs/>
                <w:color w:val="000000"/>
                <w:sz w:val="20"/>
                <w:szCs w:val="20"/>
              </w:rPr>
            </w:pPr>
            <w:r w:rsidRPr="00AE349A">
              <w:rPr>
                <w:rFonts w:ascii="Franklin Gothic Book" w:hAnsi="Franklin Gothic Book"/>
                <w:b/>
                <w:bCs/>
                <w:color w:val="000000"/>
                <w:sz w:val="20"/>
                <w:szCs w:val="20"/>
              </w:rPr>
              <w:t>ПС."</w:t>
            </w:r>
            <w:proofErr w:type="spellStart"/>
            <w:r w:rsidRPr="00AE349A">
              <w:rPr>
                <w:rFonts w:ascii="Franklin Gothic Book" w:hAnsi="Franklin Gothic Book"/>
                <w:b/>
                <w:bCs/>
                <w:color w:val="000000"/>
                <w:sz w:val="20"/>
                <w:szCs w:val="20"/>
              </w:rPr>
              <w:t>Аглофабрика</w:t>
            </w:r>
            <w:proofErr w:type="spellEnd"/>
            <w:r w:rsidRPr="00AE349A">
              <w:rPr>
                <w:rFonts w:ascii="Franklin Gothic Book" w:hAnsi="Franklin Gothic Book"/>
                <w:b/>
                <w:bCs/>
                <w:color w:val="000000"/>
                <w:sz w:val="20"/>
                <w:szCs w:val="20"/>
              </w:rPr>
              <w:t>"</w:t>
            </w:r>
          </w:p>
        </w:tc>
        <w:tc>
          <w:tcPr>
            <w:tcW w:w="1134" w:type="dxa"/>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2365" w:type="dxa"/>
            <w:gridSpan w:val="4"/>
            <w:tcBorders>
              <w:top w:val="nil"/>
              <w:left w:val="nil"/>
              <w:bottom w:val="nil"/>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b/>
                <w:bCs/>
                <w:color w:val="000000"/>
                <w:sz w:val="20"/>
                <w:szCs w:val="20"/>
              </w:rPr>
            </w:pPr>
            <w:r w:rsidRPr="00AE349A">
              <w:rPr>
                <w:rFonts w:ascii="Franklin Gothic Book" w:hAnsi="Franklin Gothic Book"/>
                <w:b/>
                <w:bCs/>
                <w:color w:val="000000"/>
                <w:sz w:val="20"/>
                <w:szCs w:val="20"/>
              </w:rPr>
              <w:t>ПС "Горная"</w:t>
            </w:r>
          </w:p>
        </w:tc>
        <w:tc>
          <w:tcPr>
            <w:tcW w:w="1098" w:type="dxa"/>
            <w:tcBorders>
              <w:top w:val="nil"/>
              <w:left w:val="nil"/>
              <w:bottom w:val="nil"/>
              <w:right w:val="nil"/>
            </w:tcBorders>
            <w:shd w:val="clear" w:color="auto" w:fill="auto"/>
            <w:vAlign w:val="center"/>
            <w:hideMark/>
          </w:tcPr>
          <w:p w:rsidR="00130D0E" w:rsidRPr="00AE349A" w:rsidRDefault="00130D0E" w:rsidP="00D6387B">
            <w:pPr>
              <w:spacing w:after="0"/>
              <w:rPr>
                <w:rFonts w:ascii="Calibri" w:hAnsi="Calibri"/>
                <w:color w:val="000000"/>
                <w:sz w:val="20"/>
                <w:szCs w:val="20"/>
              </w:rPr>
            </w:pPr>
          </w:p>
        </w:tc>
        <w:tc>
          <w:tcPr>
            <w:tcW w:w="3888" w:type="dxa"/>
            <w:gridSpan w:val="5"/>
            <w:tcBorders>
              <w:top w:val="nil"/>
              <w:left w:val="nil"/>
              <w:bottom w:val="nil"/>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b/>
                <w:bCs/>
                <w:color w:val="000000"/>
                <w:sz w:val="20"/>
                <w:szCs w:val="20"/>
              </w:rPr>
            </w:pPr>
            <w:proofErr w:type="spellStart"/>
            <w:r w:rsidRPr="00AE349A">
              <w:rPr>
                <w:rFonts w:ascii="Franklin Gothic Book" w:hAnsi="Franklin Gothic Book"/>
                <w:b/>
                <w:bCs/>
                <w:color w:val="000000"/>
                <w:sz w:val="20"/>
                <w:szCs w:val="20"/>
              </w:rPr>
              <w:t>ПС."Карьер</w:t>
            </w:r>
            <w:proofErr w:type="spellEnd"/>
            <w:r w:rsidRPr="00AE349A">
              <w:rPr>
                <w:rFonts w:ascii="Franklin Gothic Book" w:hAnsi="Franklin Gothic Book"/>
                <w:b/>
                <w:bCs/>
                <w:color w:val="000000"/>
                <w:sz w:val="20"/>
                <w:szCs w:val="20"/>
              </w:rPr>
              <w:t>"</w:t>
            </w:r>
          </w:p>
        </w:tc>
        <w:tc>
          <w:tcPr>
            <w:tcW w:w="3828" w:type="dxa"/>
            <w:gridSpan w:val="8"/>
            <w:tcBorders>
              <w:top w:val="nil"/>
              <w:left w:val="nil"/>
              <w:bottom w:val="nil"/>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b/>
                <w:bCs/>
                <w:color w:val="000000"/>
                <w:sz w:val="20"/>
                <w:szCs w:val="20"/>
              </w:rPr>
            </w:pPr>
            <w:proofErr w:type="spellStart"/>
            <w:r w:rsidRPr="00AE349A">
              <w:rPr>
                <w:rFonts w:ascii="Franklin Gothic Book" w:hAnsi="Franklin Gothic Book"/>
                <w:b/>
                <w:bCs/>
                <w:color w:val="000000"/>
                <w:sz w:val="20"/>
                <w:szCs w:val="20"/>
              </w:rPr>
              <w:t>ПС."Шахта</w:t>
            </w:r>
            <w:proofErr w:type="spellEnd"/>
            <w:r w:rsidRPr="00AE349A">
              <w:rPr>
                <w:rFonts w:ascii="Franklin Gothic Book" w:hAnsi="Franklin Gothic Book"/>
                <w:b/>
                <w:bCs/>
                <w:color w:val="000000"/>
                <w:sz w:val="20"/>
                <w:szCs w:val="20"/>
              </w:rPr>
              <w:t>"</w:t>
            </w:r>
          </w:p>
        </w:tc>
      </w:tr>
      <w:tr w:rsidR="00130D0E" w:rsidRPr="00AE349A" w:rsidTr="00D6387B">
        <w:trPr>
          <w:gridAfter w:val="2"/>
          <w:wAfter w:w="990" w:type="dxa"/>
          <w:trHeight w:val="300"/>
        </w:trPr>
        <w:tc>
          <w:tcPr>
            <w:tcW w:w="143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 </w:t>
            </w:r>
          </w:p>
        </w:tc>
        <w:tc>
          <w:tcPr>
            <w:tcW w:w="1285" w:type="dxa"/>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Тип</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Кол-во</w:t>
            </w:r>
          </w:p>
        </w:tc>
        <w:tc>
          <w:tcPr>
            <w:tcW w:w="1195" w:type="dxa"/>
            <w:gridSpan w:val="2"/>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 </w:t>
            </w:r>
          </w:p>
        </w:tc>
        <w:tc>
          <w:tcPr>
            <w:tcW w:w="1170" w:type="dxa"/>
            <w:gridSpan w:val="2"/>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Тип</w:t>
            </w:r>
          </w:p>
        </w:tc>
        <w:tc>
          <w:tcPr>
            <w:tcW w:w="1098" w:type="dxa"/>
            <w:tcBorders>
              <w:top w:val="single" w:sz="4" w:space="0" w:color="auto"/>
              <w:left w:val="nil"/>
              <w:bottom w:val="single" w:sz="4" w:space="0" w:color="auto"/>
              <w:right w:val="nil"/>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Кол-во</w:t>
            </w:r>
          </w:p>
        </w:tc>
        <w:tc>
          <w:tcPr>
            <w:tcW w:w="119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 </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Тип</w:t>
            </w:r>
          </w:p>
        </w:tc>
        <w:tc>
          <w:tcPr>
            <w:tcW w:w="1275" w:type="dxa"/>
            <w:gridSpan w:val="2"/>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Кол-во</w:t>
            </w:r>
          </w:p>
        </w:tc>
        <w:tc>
          <w:tcPr>
            <w:tcW w:w="1276" w:type="dxa"/>
            <w:gridSpan w:val="3"/>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 </w:t>
            </w:r>
          </w:p>
        </w:tc>
        <w:tc>
          <w:tcPr>
            <w:tcW w:w="1276" w:type="dxa"/>
            <w:gridSpan w:val="2"/>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 Тип</w:t>
            </w:r>
          </w:p>
        </w:tc>
        <w:tc>
          <w:tcPr>
            <w:tcW w:w="1276" w:type="dxa"/>
            <w:gridSpan w:val="3"/>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Кол-во</w:t>
            </w:r>
          </w:p>
        </w:tc>
      </w:tr>
      <w:tr w:rsidR="00130D0E" w:rsidRPr="00AE349A" w:rsidTr="00D6387B">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28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Э30</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21</w:t>
            </w:r>
          </w:p>
        </w:tc>
        <w:tc>
          <w:tcPr>
            <w:tcW w:w="1195"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Э378</w:t>
            </w:r>
          </w:p>
        </w:tc>
        <w:tc>
          <w:tcPr>
            <w:tcW w:w="1098"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21</w:t>
            </w: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418"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Э42700</w:t>
            </w:r>
          </w:p>
        </w:tc>
        <w:tc>
          <w:tcPr>
            <w:tcW w:w="1275" w:type="dxa"/>
            <w:gridSpan w:val="2"/>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4</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Э30</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14</w:t>
            </w:r>
          </w:p>
        </w:tc>
      </w:tr>
      <w:tr w:rsidR="00130D0E" w:rsidRPr="00AE349A" w:rsidTr="00D6387B">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28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Э378</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c>
          <w:tcPr>
            <w:tcW w:w="1195"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Э30</w:t>
            </w:r>
          </w:p>
        </w:tc>
        <w:tc>
          <w:tcPr>
            <w:tcW w:w="1098"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w:t>
            </w: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418"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Э8030</w:t>
            </w:r>
          </w:p>
        </w:tc>
        <w:tc>
          <w:tcPr>
            <w:tcW w:w="1275" w:type="dxa"/>
            <w:gridSpan w:val="2"/>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6</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Э378</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4</w:t>
            </w:r>
          </w:p>
        </w:tc>
      </w:tr>
      <w:tr w:rsidR="00130D0E" w:rsidRPr="00AE349A" w:rsidTr="00D6387B">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28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М367</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8</w:t>
            </w:r>
          </w:p>
        </w:tc>
        <w:tc>
          <w:tcPr>
            <w:tcW w:w="1195"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ЩП-120П</w:t>
            </w:r>
          </w:p>
        </w:tc>
        <w:tc>
          <w:tcPr>
            <w:tcW w:w="1098"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w:t>
            </w: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418"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Э8030-м1</w:t>
            </w:r>
          </w:p>
        </w:tc>
        <w:tc>
          <w:tcPr>
            <w:tcW w:w="1275" w:type="dxa"/>
            <w:gridSpan w:val="2"/>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ЩП120П</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3</w:t>
            </w:r>
          </w:p>
        </w:tc>
      </w:tr>
      <w:tr w:rsidR="00130D0E" w:rsidRPr="00AE349A" w:rsidTr="00D6387B">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28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М151</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6</w:t>
            </w:r>
          </w:p>
        </w:tc>
        <w:tc>
          <w:tcPr>
            <w:tcW w:w="1195"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 4-2</w:t>
            </w:r>
          </w:p>
        </w:tc>
        <w:tc>
          <w:tcPr>
            <w:tcW w:w="1098"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w:t>
            </w: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418"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ЩП120П</w:t>
            </w:r>
          </w:p>
        </w:tc>
        <w:tc>
          <w:tcPr>
            <w:tcW w:w="1275" w:type="dxa"/>
            <w:gridSpan w:val="2"/>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4</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М367</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w:t>
            </w:r>
          </w:p>
        </w:tc>
      </w:tr>
      <w:tr w:rsidR="00130D0E" w:rsidRPr="00AE349A" w:rsidTr="00D6387B">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28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М340</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5</w:t>
            </w:r>
          </w:p>
        </w:tc>
        <w:tc>
          <w:tcPr>
            <w:tcW w:w="1195"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М340</w:t>
            </w:r>
          </w:p>
        </w:tc>
        <w:tc>
          <w:tcPr>
            <w:tcW w:w="1098"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c>
          <w:tcPr>
            <w:tcW w:w="3888"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 </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М362</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r>
      <w:tr w:rsidR="00130D0E" w:rsidRPr="00AE349A" w:rsidTr="00D6387B">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28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М4-4</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w:t>
            </w:r>
          </w:p>
        </w:tc>
        <w:tc>
          <w:tcPr>
            <w:tcW w:w="2365" w:type="dxa"/>
            <w:gridSpan w:val="4"/>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Итого</w:t>
            </w:r>
          </w:p>
        </w:tc>
        <w:tc>
          <w:tcPr>
            <w:tcW w:w="1098"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28</w:t>
            </w:r>
          </w:p>
        </w:tc>
        <w:tc>
          <w:tcPr>
            <w:tcW w:w="261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Итого</w:t>
            </w:r>
          </w:p>
        </w:tc>
        <w:tc>
          <w:tcPr>
            <w:tcW w:w="1275" w:type="dxa"/>
            <w:gridSpan w:val="2"/>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15</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М4-2</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3</w:t>
            </w:r>
          </w:p>
        </w:tc>
      </w:tr>
      <w:tr w:rsidR="00130D0E" w:rsidRPr="00AE349A" w:rsidTr="00D6387B">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28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ЩП120П</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10</w:t>
            </w:r>
          </w:p>
        </w:tc>
        <w:tc>
          <w:tcPr>
            <w:tcW w:w="1195"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Э30</w:t>
            </w:r>
          </w:p>
        </w:tc>
        <w:tc>
          <w:tcPr>
            <w:tcW w:w="1098"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4</w:t>
            </w: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418"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М367</w:t>
            </w:r>
          </w:p>
        </w:tc>
        <w:tc>
          <w:tcPr>
            <w:tcW w:w="1275" w:type="dxa"/>
            <w:gridSpan w:val="2"/>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М340</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w:t>
            </w:r>
          </w:p>
        </w:tc>
      </w:tr>
      <w:tr w:rsidR="00130D0E" w:rsidRPr="00AE349A" w:rsidTr="00D6387B">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Амперметр</w:t>
            </w:r>
          </w:p>
        </w:tc>
        <w:tc>
          <w:tcPr>
            <w:tcW w:w="128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М42301</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c>
          <w:tcPr>
            <w:tcW w:w="1195"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Э378</w:t>
            </w:r>
          </w:p>
        </w:tc>
        <w:tc>
          <w:tcPr>
            <w:tcW w:w="1098"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5</w:t>
            </w: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418"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М330</w:t>
            </w:r>
          </w:p>
        </w:tc>
        <w:tc>
          <w:tcPr>
            <w:tcW w:w="1275" w:type="dxa"/>
            <w:gridSpan w:val="2"/>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3</w:t>
            </w:r>
          </w:p>
        </w:tc>
        <w:tc>
          <w:tcPr>
            <w:tcW w:w="2552" w:type="dxa"/>
            <w:gridSpan w:val="5"/>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Итого</w:t>
            </w:r>
          </w:p>
        </w:tc>
        <w:tc>
          <w:tcPr>
            <w:tcW w:w="1276" w:type="dxa"/>
            <w:gridSpan w:val="3"/>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Calibri" w:hAnsi="Calibri"/>
                <w:color w:val="000000"/>
                <w:sz w:val="20"/>
                <w:szCs w:val="20"/>
              </w:rPr>
            </w:pPr>
            <w:r w:rsidRPr="00AE349A">
              <w:rPr>
                <w:rFonts w:ascii="Calibri" w:hAnsi="Calibri"/>
                <w:color w:val="000000"/>
                <w:sz w:val="20"/>
                <w:szCs w:val="20"/>
              </w:rPr>
              <w:t>29</w:t>
            </w:r>
          </w:p>
        </w:tc>
      </w:tr>
      <w:tr w:rsidR="00130D0E" w:rsidRPr="00AE349A" w:rsidTr="00D6387B">
        <w:trPr>
          <w:gridAfter w:val="2"/>
          <w:wAfter w:w="990" w:type="dxa"/>
          <w:trHeight w:val="300"/>
        </w:trPr>
        <w:tc>
          <w:tcPr>
            <w:tcW w:w="271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Итого</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54</w:t>
            </w:r>
          </w:p>
        </w:tc>
        <w:tc>
          <w:tcPr>
            <w:tcW w:w="1195"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М381</w:t>
            </w:r>
          </w:p>
        </w:tc>
        <w:tc>
          <w:tcPr>
            <w:tcW w:w="1098"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418"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Э365-1</w:t>
            </w:r>
          </w:p>
        </w:tc>
        <w:tc>
          <w:tcPr>
            <w:tcW w:w="1275" w:type="dxa"/>
            <w:gridSpan w:val="2"/>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Э30</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10</w:t>
            </w:r>
          </w:p>
        </w:tc>
      </w:tr>
      <w:tr w:rsidR="00130D0E" w:rsidRPr="00AE349A" w:rsidTr="00D6387B">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28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Э30</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w:t>
            </w:r>
          </w:p>
        </w:tc>
        <w:tc>
          <w:tcPr>
            <w:tcW w:w="1195"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 358-м</w:t>
            </w:r>
          </w:p>
        </w:tc>
        <w:tc>
          <w:tcPr>
            <w:tcW w:w="1098"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w:t>
            </w: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418"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Э377</w:t>
            </w:r>
          </w:p>
        </w:tc>
        <w:tc>
          <w:tcPr>
            <w:tcW w:w="1275" w:type="dxa"/>
            <w:gridSpan w:val="2"/>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Э378</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w:t>
            </w:r>
          </w:p>
        </w:tc>
      </w:tr>
      <w:tr w:rsidR="00130D0E" w:rsidRPr="00AE349A" w:rsidTr="00D6387B">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28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М340</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3</w:t>
            </w:r>
          </w:p>
        </w:tc>
        <w:tc>
          <w:tcPr>
            <w:tcW w:w="1195"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М340</w:t>
            </w:r>
          </w:p>
        </w:tc>
        <w:tc>
          <w:tcPr>
            <w:tcW w:w="1098"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418"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ЭВ0702</w:t>
            </w:r>
          </w:p>
        </w:tc>
        <w:tc>
          <w:tcPr>
            <w:tcW w:w="1275" w:type="dxa"/>
            <w:gridSpan w:val="2"/>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М340</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r>
      <w:tr w:rsidR="00130D0E" w:rsidRPr="00AE349A" w:rsidTr="00D6387B">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28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Э378</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10</w:t>
            </w:r>
          </w:p>
        </w:tc>
        <w:tc>
          <w:tcPr>
            <w:tcW w:w="2365" w:type="dxa"/>
            <w:gridSpan w:val="4"/>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Итого</w:t>
            </w:r>
          </w:p>
        </w:tc>
        <w:tc>
          <w:tcPr>
            <w:tcW w:w="1098"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13</w:t>
            </w:r>
          </w:p>
        </w:tc>
        <w:tc>
          <w:tcPr>
            <w:tcW w:w="3888"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 </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М367</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r>
      <w:tr w:rsidR="00130D0E" w:rsidRPr="00AE349A" w:rsidTr="00D6387B">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28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М42301</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c>
          <w:tcPr>
            <w:tcW w:w="1195"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Ваттметр</w:t>
            </w:r>
          </w:p>
        </w:tc>
        <w:tc>
          <w:tcPr>
            <w:tcW w:w="1170"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ЩВ-120</w:t>
            </w:r>
          </w:p>
        </w:tc>
        <w:tc>
          <w:tcPr>
            <w:tcW w:w="1098"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w:t>
            </w:r>
          </w:p>
        </w:tc>
        <w:tc>
          <w:tcPr>
            <w:tcW w:w="2613"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Итого</w:t>
            </w:r>
          </w:p>
        </w:tc>
        <w:tc>
          <w:tcPr>
            <w:tcW w:w="1275" w:type="dxa"/>
            <w:gridSpan w:val="2"/>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8</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М4-2</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r>
      <w:tr w:rsidR="00130D0E" w:rsidRPr="00AE349A" w:rsidTr="00D6387B">
        <w:trPr>
          <w:gridAfter w:val="2"/>
          <w:wAfter w:w="990"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28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М325</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4</w:t>
            </w:r>
          </w:p>
        </w:tc>
        <w:tc>
          <w:tcPr>
            <w:tcW w:w="2365" w:type="dxa"/>
            <w:gridSpan w:val="4"/>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Итого</w:t>
            </w:r>
          </w:p>
        </w:tc>
        <w:tc>
          <w:tcPr>
            <w:tcW w:w="1098" w:type="dxa"/>
            <w:tcBorders>
              <w:top w:val="nil"/>
              <w:left w:val="nil"/>
              <w:bottom w:val="single" w:sz="4" w:space="0" w:color="auto"/>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w:t>
            </w:r>
          </w:p>
        </w:tc>
        <w:tc>
          <w:tcPr>
            <w:tcW w:w="3888" w:type="dxa"/>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b/>
                <w:bCs/>
                <w:color w:val="000000"/>
                <w:sz w:val="20"/>
                <w:szCs w:val="20"/>
              </w:rPr>
            </w:pPr>
            <w:r w:rsidRPr="00AE349A">
              <w:rPr>
                <w:rFonts w:ascii="Franklin Gothic Book" w:hAnsi="Franklin Gothic Book"/>
                <w:b/>
                <w:bCs/>
                <w:color w:val="000000"/>
                <w:sz w:val="20"/>
                <w:szCs w:val="20"/>
              </w:rPr>
              <w:t> </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Вольтметр</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Э365-1</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r>
      <w:tr w:rsidR="00130D0E" w:rsidRPr="00AE349A" w:rsidTr="00D6387B">
        <w:trPr>
          <w:gridAfter w:val="2"/>
          <w:wAfter w:w="990" w:type="dxa"/>
          <w:trHeight w:val="300"/>
        </w:trPr>
        <w:tc>
          <w:tcPr>
            <w:tcW w:w="271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Итого</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20</w:t>
            </w:r>
          </w:p>
        </w:tc>
        <w:tc>
          <w:tcPr>
            <w:tcW w:w="2365" w:type="dxa"/>
            <w:gridSpan w:val="4"/>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b/>
                <w:bCs/>
                <w:color w:val="000000"/>
                <w:sz w:val="20"/>
                <w:szCs w:val="20"/>
              </w:rPr>
            </w:pPr>
            <w:r w:rsidRPr="00AE349A">
              <w:rPr>
                <w:rFonts w:ascii="Franklin Gothic Book" w:hAnsi="Franklin Gothic Book"/>
                <w:b/>
                <w:bCs/>
                <w:color w:val="000000"/>
                <w:sz w:val="20"/>
                <w:szCs w:val="20"/>
              </w:rPr>
              <w:t>Всего:</w:t>
            </w:r>
          </w:p>
        </w:tc>
        <w:tc>
          <w:tcPr>
            <w:tcW w:w="1098"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b/>
                <w:bCs/>
                <w:color w:val="000000"/>
                <w:sz w:val="20"/>
                <w:szCs w:val="20"/>
              </w:rPr>
            </w:pPr>
            <w:r w:rsidRPr="00AE349A">
              <w:rPr>
                <w:rFonts w:ascii="Franklin Gothic Book" w:hAnsi="Franklin Gothic Book"/>
                <w:b/>
                <w:bCs/>
                <w:color w:val="000000"/>
                <w:sz w:val="20"/>
                <w:szCs w:val="20"/>
              </w:rPr>
              <w:t>43</w:t>
            </w:r>
          </w:p>
        </w:tc>
        <w:tc>
          <w:tcPr>
            <w:tcW w:w="2613" w:type="dxa"/>
            <w:gridSpan w:val="3"/>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b/>
                <w:bCs/>
                <w:color w:val="000000"/>
                <w:sz w:val="20"/>
                <w:szCs w:val="20"/>
              </w:rPr>
            </w:pPr>
            <w:r w:rsidRPr="00AE349A">
              <w:rPr>
                <w:rFonts w:ascii="Franklin Gothic Book" w:hAnsi="Franklin Gothic Book"/>
                <w:b/>
                <w:bCs/>
                <w:color w:val="000000"/>
                <w:sz w:val="20"/>
                <w:szCs w:val="20"/>
              </w:rPr>
              <w:t>Всего:</w:t>
            </w:r>
          </w:p>
        </w:tc>
        <w:tc>
          <w:tcPr>
            <w:tcW w:w="1275" w:type="dxa"/>
            <w:gridSpan w:val="2"/>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b/>
                <w:bCs/>
                <w:color w:val="000000"/>
                <w:sz w:val="20"/>
                <w:szCs w:val="20"/>
              </w:rPr>
            </w:pPr>
            <w:r w:rsidRPr="00AE349A">
              <w:rPr>
                <w:rFonts w:ascii="Franklin Gothic Book" w:hAnsi="Franklin Gothic Book"/>
                <w:b/>
                <w:bCs/>
                <w:color w:val="000000"/>
                <w:sz w:val="20"/>
                <w:szCs w:val="20"/>
              </w:rPr>
              <w:t>23</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Итого</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 </w:t>
            </w:r>
          </w:p>
        </w:tc>
        <w:tc>
          <w:tcPr>
            <w:tcW w:w="1276" w:type="dxa"/>
            <w:gridSpan w:val="3"/>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Calibri" w:hAnsi="Calibri"/>
                <w:color w:val="000000"/>
                <w:sz w:val="20"/>
                <w:szCs w:val="20"/>
              </w:rPr>
            </w:pPr>
            <w:r w:rsidRPr="00AE349A">
              <w:rPr>
                <w:rFonts w:ascii="Calibri" w:hAnsi="Calibri"/>
                <w:color w:val="000000"/>
                <w:sz w:val="20"/>
                <w:szCs w:val="20"/>
              </w:rPr>
              <w:t>16</w:t>
            </w:r>
          </w:p>
        </w:tc>
      </w:tr>
      <w:tr w:rsidR="00130D0E" w:rsidRPr="00AE349A" w:rsidTr="00D6387B">
        <w:trPr>
          <w:gridAfter w:val="1"/>
          <w:wAfter w:w="929"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Ваттметр</w:t>
            </w:r>
          </w:p>
        </w:tc>
        <w:tc>
          <w:tcPr>
            <w:tcW w:w="128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ЩВ-120</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w:t>
            </w:r>
          </w:p>
        </w:tc>
        <w:tc>
          <w:tcPr>
            <w:tcW w:w="471" w:type="dxa"/>
            <w:tcBorders>
              <w:top w:val="nil"/>
              <w:left w:val="nil"/>
              <w:bottom w:val="nil"/>
              <w:right w:val="nil"/>
            </w:tcBorders>
            <w:shd w:val="clear" w:color="auto" w:fill="auto"/>
            <w:noWrap/>
            <w:vAlign w:val="center"/>
            <w:hideMark/>
          </w:tcPr>
          <w:p w:rsidR="00130D0E" w:rsidRPr="00AE349A" w:rsidRDefault="00130D0E" w:rsidP="00D6387B">
            <w:pPr>
              <w:spacing w:after="0"/>
              <w:rPr>
                <w:rFonts w:ascii="Calibri" w:hAnsi="Calibri"/>
                <w:color w:val="000000"/>
                <w:sz w:val="20"/>
                <w:szCs w:val="20"/>
              </w:rPr>
            </w:pPr>
          </w:p>
        </w:tc>
        <w:tc>
          <w:tcPr>
            <w:tcW w:w="1894" w:type="dxa"/>
            <w:gridSpan w:val="3"/>
            <w:tcBorders>
              <w:top w:val="nil"/>
              <w:left w:val="nil"/>
              <w:bottom w:val="nil"/>
              <w:right w:val="nil"/>
            </w:tcBorders>
            <w:shd w:val="clear" w:color="auto" w:fill="auto"/>
            <w:vAlign w:val="center"/>
            <w:hideMark/>
          </w:tcPr>
          <w:p w:rsidR="00130D0E" w:rsidRPr="00AE349A" w:rsidRDefault="00130D0E" w:rsidP="00D6387B">
            <w:pPr>
              <w:spacing w:after="0"/>
              <w:rPr>
                <w:rFonts w:ascii="Calibri" w:hAnsi="Calibri"/>
                <w:color w:val="000000"/>
                <w:sz w:val="20"/>
                <w:szCs w:val="20"/>
              </w:rPr>
            </w:pPr>
          </w:p>
        </w:tc>
        <w:tc>
          <w:tcPr>
            <w:tcW w:w="1098" w:type="dxa"/>
            <w:tcBorders>
              <w:top w:val="nil"/>
              <w:left w:val="nil"/>
              <w:bottom w:val="nil"/>
              <w:right w:val="nil"/>
            </w:tcBorders>
            <w:shd w:val="clear" w:color="auto" w:fill="auto"/>
            <w:vAlign w:val="center"/>
            <w:hideMark/>
          </w:tcPr>
          <w:p w:rsidR="00130D0E" w:rsidRPr="00AE349A" w:rsidRDefault="00130D0E" w:rsidP="00D6387B">
            <w:pPr>
              <w:spacing w:after="0"/>
              <w:rPr>
                <w:rFonts w:ascii="Calibri" w:hAnsi="Calibri"/>
                <w:color w:val="000000"/>
                <w:sz w:val="20"/>
                <w:szCs w:val="20"/>
              </w:rPr>
            </w:pPr>
          </w:p>
        </w:tc>
        <w:tc>
          <w:tcPr>
            <w:tcW w:w="249" w:type="dxa"/>
            <w:tcBorders>
              <w:top w:val="nil"/>
              <w:left w:val="nil"/>
              <w:bottom w:val="nil"/>
              <w:right w:val="nil"/>
            </w:tcBorders>
            <w:shd w:val="clear" w:color="auto" w:fill="auto"/>
            <w:vAlign w:val="center"/>
            <w:hideMark/>
          </w:tcPr>
          <w:p w:rsidR="00130D0E" w:rsidRPr="00AE349A" w:rsidRDefault="00130D0E" w:rsidP="00D6387B">
            <w:pPr>
              <w:spacing w:after="0"/>
              <w:rPr>
                <w:rFonts w:ascii="Calibri" w:hAnsi="Calibri"/>
                <w:color w:val="000000"/>
                <w:sz w:val="20"/>
                <w:szCs w:val="20"/>
              </w:rPr>
            </w:pPr>
          </w:p>
        </w:tc>
        <w:tc>
          <w:tcPr>
            <w:tcW w:w="2425" w:type="dxa"/>
            <w:gridSpan w:val="3"/>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1275" w:type="dxa"/>
            <w:gridSpan w:val="2"/>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1276" w:type="dxa"/>
            <w:gridSpan w:val="3"/>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Ваттметр</w:t>
            </w:r>
          </w:p>
        </w:tc>
        <w:tc>
          <w:tcPr>
            <w:tcW w:w="1276"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ЩВ-120</w:t>
            </w:r>
          </w:p>
        </w:tc>
        <w:tc>
          <w:tcPr>
            <w:tcW w:w="1276" w:type="dxa"/>
            <w:gridSpan w:val="3"/>
            <w:tcBorders>
              <w:top w:val="nil"/>
              <w:left w:val="nil"/>
              <w:bottom w:val="single" w:sz="4" w:space="0" w:color="auto"/>
              <w:right w:val="single" w:sz="4" w:space="0" w:color="auto"/>
            </w:tcBorders>
            <w:shd w:val="clear" w:color="000000" w:fill="FFFFFF"/>
            <w:vAlign w:val="center"/>
            <w:hideMark/>
          </w:tcPr>
          <w:p w:rsidR="00130D0E" w:rsidRPr="00AE349A" w:rsidRDefault="00130D0E" w:rsidP="00D6387B">
            <w:pPr>
              <w:spacing w:after="0"/>
              <w:jc w:val="center"/>
              <w:rPr>
                <w:rFonts w:ascii="Calibri" w:hAnsi="Calibri"/>
                <w:color w:val="000000"/>
                <w:sz w:val="20"/>
                <w:szCs w:val="20"/>
              </w:rPr>
            </w:pPr>
            <w:r w:rsidRPr="00AE349A">
              <w:rPr>
                <w:rFonts w:ascii="Calibri" w:hAnsi="Calibri"/>
                <w:color w:val="000000"/>
                <w:sz w:val="20"/>
                <w:szCs w:val="20"/>
              </w:rPr>
              <w:t>4</w:t>
            </w:r>
          </w:p>
        </w:tc>
      </w:tr>
      <w:tr w:rsidR="00130D0E" w:rsidRPr="00AE349A" w:rsidTr="00D6387B">
        <w:trPr>
          <w:gridAfter w:val="1"/>
          <w:wAfter w:w="929" w:type="dxa"/>
          <w:trHeight w:val="300"/>
        </w:trPr>
        <w:tc>
          <w:tcPr>
            <w:tcW w:w="271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Итого</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2</w:t>
            </w:r>
          </w:p>
        </w:tc>
        <w:tc>
          <w:tcPr>
            <w:tcW w:w="3463" w:type="dxa"/>
            <w:gridSpan w:val="5"/>
            <w:tcBorders>
              <w:top w:val="nil"/>
              <w:left w:val="nil"/>
              <w:bottom w:val="nil"/>
              <w:right w:val="nil"/>
            </w:tcBorders>
            <w:shd w:val="clear" w:color="000000" w:fill="FFFFFF"/>
            <w:noWrap/>
            <w:vAlign w:val="center"/>
            <w:hideMark/>
          </w:tcPr>
          <w:p w:rsidR="00130D0E" w:rsidRPr="00AE349A" w:rsidRDefault="00130D0E" w:rsidP="00D6387B">
            <w:pPr>
              <w:spacing w:after="0"/>
              <w:jc w:val="center"/>
              <w:rPr>
                <w:rFonts w:ascii="Franklin Gothic Book" w:hAnsi="Franklin Gothic Book"/>
                <w:b/>
                <w:bCs/>
                <w:color w:val="000000"/>
                <w:sz w:val="20"/>
                <w:szCs w:val="20"/>
              </w:rPr>
            </w:pPr>
            <w:r w:rsidRPr="00AE349A">
              <w:rPr>
                <w:rFonts w:ascii="Franklin Gothic Book" w:hAnsi="Franklin Gothic Book"/>
                <w:b/>
                <w:bCs/>
                <w:color w:val="000000"/>
                <w:sz w:val="20"/>
                <w:szCs w:val="20"/>
              </w:rPr>
              <w:t> </w:t>
            </w:r>
          </w:p>
        </w:tc>
        <w:tc>
          <w:tcPr>
            <w:tcW w:w="249" w:type="dxa"/>
            <w:tcBorders>
              <w:top w:val="nil"/>
              <w:left w:val="nil"/>
              <w:bottom w:val="nil"/>
              <w:right w:val="nil"/>
            </w:tcBorders>
            <w:shd w:val="clear" w:color="auto" w:fill="auto"/>
            <w:vAlign w:val="center"/>
            <w:hideMark/>
          </w:tcPr>
          <w:p w:rsidR="00130D0E" w:rsidRPr="00AE349A" w:rsidRDefault="00130D0E" w:rsidP="00D6387B">
            <w:pPr>
              <w:spacing w:after="0"/>
              <w:rPr>
                <w:rFonts w:ascii="Calibri" w:hAnsi="Calibri"/>
                <w:color w:val="000000"/>
                <w:sz w:val="20"/>
                <w:szCs w:val="20"/>
              </w:rPr>
            </w:pPr>
          </w:p>
        </w:tc>
        <w:tc>
          <w:tcPr>
            <w:tcW w:w="2425" w:type="dxa"/>
            <w:gridSpan w:val="3"/>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1275" w:type="dxa"/>
            <w:gridSpan w:val="2"/>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2552"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b/>
                <w:bCs/>
                <w:color w:val="000000"/>
                <w:sz w:val="20"/>
                <w:szCs w:val="20"/>
              </w:rPr>
            </w:pPr>
            <w:r w:rsidRPr="00AE349A">
              <w:rPr>
                <w:rFonts w:ascii="Franklin Gothic Book" w:hAnsi="Franklin Gothic Book"/>
                <w:b/>
                <w:bCs/>
                <w:color w:val="000000"/>
                <w:sz w:val="20"/>
                <w:szCs w:val="20"/>
              </w:rPr>
              <w:t>Всего:</w:t>
            </w:r>
          </w:p>
        </w:tc>
        <w:tc>
          <w:tcPr>
            <w:tcW w:w="1276" w:type="dxa"/>
            <w:gridSpan w:val="3"/>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b/>
                <w:bCs/>
                <w:color w:val="000000"/>
                <w:sz w:val="20"/>
                <w:szCs w:val="20"/>
              </w:rPr>
            </w:pPr>
            <w:r w:rsidRPr="00AE349A">
              <w:rPr>
                <w:rFonts w:ascii="Franklin Gothic Book" w:hAnsi="Franklin Gothic Book"/>
                <w:b/>
                <w:bCs/>
                <w:color w:val="000000"/>
                <w:sz w:val="20"/>
                <w:szCs w:val="20"/>
              </w:rPr>
              <w:t>49</w:t>
            </w:r>
          </w:p>
        </w:tc>
      </w:tr>
      <w:tr w:rsidR="00130D0E" w:rsidRPr="00AE349A" w:rsidTr="00D6387B">
        <w:trPr>
          <w:gridAfter w:val="1"/>
          <w:wAfter w:w="929" w:type="dxa"/>
          <w:trHeight w:val="300"/>
        </w:trPr>
        <w:tc>
          <w:tcPr>
            <w:tcW w:w="1433" w:type="dxa"/>
            <w:gridSpan w:val="2"/>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Омметр</w:t>
            </w:r>
          </w:p>
        </w:tc>
        <w:tc>
          <w:tcPr>
            <w:tcW w:w="1285"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М381</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c>
          <w:tcPr>
            <w:tcW w:w="471" w:type="dxa"/>
            <w:tcBorders>
              <w:top w:val="nil"/>
              <w:left w:val="nil"/>
              <w:bottom w:val="nil"/>
              <w:right w:val="nil"/>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p>
        </w:tc>
        <w:tc>
          <w:tcPr>
            <w:tcW w:w="1175" w:type="dxa"/>
            <w:gridSpan w:val="2"/>
            <w:tcBorders>
              <w:top w:val="nil"/>
              <w:left w:val="nil"/>
              <w:bottom w:val="nil"/>
              <w:right w:val="nil"/>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p>
        </w:tc>
        <w:tc>
          <w:tcPr>
            <w:tcW w:w="1817" w:type="dxa"/>
            <w:gridSpan w:val="2"/>
            <w:tcBorders>
              <w:top w:val="nil"/>
              <w:left w:val="nil"/>
              <w:bottom w:val="nil"/>
              <w:right w:val="nil"/>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p>
        </w:tc>
        <w:tc>
          <w:tcPr>
            <w:tcW w:w="249" w:type="dxa"/>
            <w:tcBorders>
              <w:top w:val="nil"/>
              <w:left w:val="nil"/>
              <w:bottom w:val="nil"/>
              <w:right w:val="nil"/>
            </w:tcBorders>
            <w:shd w:val="clear" w:color="auto" w:fill="auto"/>
            <w:vAlign w:val="center"/>
            <w:hideMark/>
          </w:tcPr>
          <w:p w:rsidR="00130D0E" w:rsidRPr="00AE349A" w:rsidRDefault="00130D0E" w:rsidP="00D6387B">
            <w:pPr>
              <w:spacing w:after="0"/>
              <w:rPr>
                <w:rFonts w:ascii="Calibri" w:hAnsi="Calibri"/>
                <w:color w:val="000000"/>
                <w:sz w:val="20"/>
                <w:szCs w:val="20"/>
              </w:rPr>
            </w:pPr>
          </w:p>
        </w:tc>
        <w:tc>
          <w:tcPr>
            <w:tcW w:w="2425" w:type="dxa"/>
            <w:gridSpan w:val="3"/>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1275" w:type="dxa"/>
            <w:gridSpan w:val="2"/>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2552" w:type="dxa"/>
            <w:gridSpan w:val="5"/>
            <w:tcBorders>
              <w:top w:val="nil"/>
              <w:left w:val="nil"/>
              <w:bottom w:val="nil"/>
              <w:right w:val="nil"/>
            </w:tcBorders>
            <w:shd w:val="clear" w:color="auto" w:fill="auto"/>
            <w:noWrap/>
            <w:vAlign w:val="center"/>
            <w:hideMark/>
          </w:tcPr>
          <w:p w:rsidR="00130D0E" w:rsidRPr="00AE349A" w:rsidRDefault="00130D0E" w:rsidP="00D6387B">
            <w:pPr>
              <w:spacing w:after="0"/>
              <w:jc w:val="right"/>
              <w:rPr>
                <w:rFonts w:ascii="Franklin Gothic Book" w:hAnsi="Franklin Gothic Book"/>
                <w:b/>
                <w:bCs/>
                <w:color w:val="000000"/>
                <w:sz w:val="20"/>
                <w:szCs w:val="20"/>
              </w:rPr>
            </w:pPr>
          </w:p>
        </w:tc>
        <w:tc>
          <w:tcPr>
            <w:tcW w:w="1276" w:type="dxa"/>
            <w:gridSpan w:val="3"/>
            <w:tcBorders>
              <w:top w:val="nil"/>
              <w:left w:val="nil"/>
              <w:bottom w:val="nil"/>
              <w:right w:val="nil"/>
            </w:tcBorders>
            <w:shd w:val="clear" w:color="000000" w:fill="FFFFFF"/>
            <w:noWrap/>
            <w:vAlign w:val="center"/>
            <w:hideMark/>
          </w:tcPr>
          <w:p w:rsidR="00130D0E" w:rsidRPr="00AE349A" w:rsidRDefault="00130D0E" w:rsidP="00D6387B">
            <w:pPr>
              <w:spacing w:after="0"/>
              <w:jc w:val="right"/>
              <w:rPr>
                <w:rFonts w:ascii="Franklin Gothic Book" w:hAnsi="Franklin Gothic Book"/>
                <w:b/>
                <w:bCs/>
                <w:color w:val="000000"/>
                <w:sz w:val="20"/>
                <w:szCs w:val="20"/>
              </w:rPr>
            </w:pPr>
            <w:r w:rsidRPr="00AE349A">
              <w:rPr>
                <w:rFonts w:ascii="Franklin Gothic Book" w:hAnsi="Franklin Gothic Book"/>
                <w:b/>
                <w:bCs/>
                <w:color w:val="000000"/>
                <w:sz w:val="20"/>
                <w:szCs w:val="20"/>
              </w:rPr>
              <w:t> </w:t>
            </w:r>
          </w:p>
        </w:tc>
      </w:tr>
      <w:tr w:rsidR="00130D0E" w:rsidRPr="00AE349A" w:rsidTr="00D6387B">
        <w:trPr>
          <w:trHeight w:val="300"/>
        </w:trPr>
        <w:tc>
          <w:tcPr>
            <w:tcW w:w="271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Итого</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c>
          <w:tcPr>
            <w:tcW w:w="471" w:type="dxa"/>
            <w:tcBorders>
              <w:top w:val="nil"/>
              <w:left w:val="nil"/>
              <w:bottom w:val="nil"/>
              <w:right w:val="nil"/>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p>
        </w:tc>
        <w:tc>
          <w:tcPr>
            <w:tcW w:w="1175" w:type="dxa"/>
            <w:gridSpan w:val="2"/>
            <w:tcBorders>
              <w:top w:val="nil"/>
              <w:left w:val="nil"/>
              <w:bottom w:val="nil"/>
              <w:right w:val="nil"/>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p>
        </w:tc>
        <w:tc>
          <w:tcPr>
            <w:tcW w:w="1817" w:type="dxa"/>
            <w:gridSpan w:val="2"/>
            <w:tcBorders>
              <w:top w:val="nil"/>
              <w:left w:val="nil"/>
              <w:bottom w:val="nil"/>
              <w:right w:val="nil"/>
            </w:tcBorders>
            <w:shd w:val="clear" w:color="000000" w:fill="FFFFFF"/>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 </w:t>
            </w:r>
          </w:p>
        </w:tc>
        <w:tc>
          <w:tcPr>
            <w:tcW w:w="249" w:type="dxa"/>
            <w:tcBorders>
              <w:top w:val="nil"/>
              <w:left w:val="nil"/>
              <w:bottom w:val="nil"/>
              <w:right w:val="nil"/>
            </w:tcBorders>
            <w:shd w:val="clear" w:color="auto" w:fill="auto"/>
            <w:vAlign w:val="center"/>
            <w:hideMark/>
          </w:tcPr>
          <w:p w:rsidR="00130D0E" w:rsidRPr="00AE349A" w:rsidRDefault="00130D0E" w:rsidP="00D6387B">
            <w:pPr>
              <w:spacing w:after="0"/>
              <w:rPr>
                <w:rFonts w:ascii="Calibri" w:hAnsi="Calibri"/>
                <w:color w:val="000000"/>
                <w:sz w:val="20"/>
                <w:szCs w:val="20"/>
              </w:rPr>
            </w:pPr>
          </w:p>
        </w:tc>
        <w:tc>
          <w:tcPr>
            <w:tcW w:w="2425" w:type="dxa"/>
            <w:gridSpan w:val="3"/>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1275" w:type="dxa"/>
            <w:gridSpan w:val="2"/>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236" w:type="dxa"/>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3245" w:type="dxa"/>
            <w:gridSpan w:val="5"/>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1276" w:type="dxa"/>
            <w:gridSpan w:val="3"/>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r>
      <w:tr w:rsidR="00130D0E" w:rsidRPr="00AE349A" w:rsidTr="00D6387B">
        <w:trPr>
          <w:trHeight w:val="300"/>
        </w:trPr>
        <w:tc>
          <w:tcPr>
            <w:tcW w:w="1195" w:type="dxa"/>
            <w:tcBorders>
              <w:top w:val="nil"/>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proofErr w:type="spellStart"/>
            <w:r w:rsidRPr="00AE349A">
              <w:rPr>
                <w:rFonts w:ascii="Franklin Gothic Book" w:hAnsi="Franklin Gothic Book"/>
                <w:color w:val="000000"/>
                <w:sz w:val="20"/>
                <w:szCs w:val="20"/>
              </w:rPr>
              <w:t>Частометр</w:t>
            </w:r>
            <w:proofErr w:type="spellEnd"/>
          </w:p>
        </w:tc>
        <w:tc>
          <w:tcPr>
            <w:tcW w:w="1523"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r w:rsidRPr="00AE349A">
              <w:rPr>
                <w:rFonts w:ascii="Franklin Gothic Book" w:hAnsi="Franklin Gothic Book"/>
                <w:color w:val="000000"/>
                <w:sz w:val="20"/>
                <w:szCs w:val="20"/>
              </w:rPr>
              <w:t>ЩЧ120</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c>
          <w:tcPr>
            <w:tcW w:w="471" w:type="dxa"/>
            <w:tcBorders>
              <w:top w:val="nil"/>
              <w:left w:val="nil"/>
              <w:bottom w:val="nil"/>
              <w:right w:val="nil"/>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p>
        </w:tc>
        <w:tc>
          <w:tcPr>
            <w:tcW w:w="1175" w:type="dxa"/>
            <w:gridSpan w:val="2"/>
            <w:tcBorders>
              <w:top w:val="nil"/>
              <w:left w:val="nil"/>
              <w:bottom w:val="nil"/>
              <w:right w:val="nil"/>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p>
        </w:tc>
        <w:tc>
          <w:tcPr>
            <w:tcW w:w="1817" w:type="dxa"/>
            <w:gridSpan w:val="2"/>
            <w:tcBorders>
              <w:top w:val="nil"/>
              <w:left w:val="nil"/>
              <w:bottom w:val="nil"/>
              <w:right w:val="nil"/>
            </w:tcBorders>
            <w:shd w:val="clear" w:color="000000" w:fill="FFFFFF"/>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 </w:t>
            </w:r>
          </w:p>
        </w:tc>
        <w:tc>
          <w:tcPr>
            <w:tcW w:w="249" w:type="dxa"/>
            <w:tcBorders>
              <w:top w:val="nil"/>
              <w:left w:val="nil"/>
              <w:bottom w:val="nil"/>
              <w:right w:val="nil"/>
            </w:tcBorders>
            <w:shd w:val="clear" w:color="auto" w:fill="auto"/>
            <w:vAlign w:val="center"/>
            <w:hideMark/>
          </w:tcPr>
          <w:p w:rsidR="00130D0E" w:rsidRPr="00AE349A" w:rsidRDefault="00130D0E" w:rsidP="00D6387B">
            <w:pPr>
              <w:spacing w:after="0"/>
              <w:rPr>
                <w:rFonts w:ascii="Calibri" w:hAnsi="Calibri"/>
                <w:color w:val="000000"/>
                <w:sz w:val="20"/>
                <w:szCs w:val="20"/>
              </w:rPr>
            </w:pPr>
          </w:p>
        </w:tc>
        <w:tc>
          <w:tcPr>
            <w:tcW w:w="2425" w:type="dxa"/>
            <w:gridSpan w:val="3"/>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1275" w:type="dxa"/>
            <w:gridSpan w:val="2"/>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236" w:type="dxa"/>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3245" w:type="dxa"/>
            <w:gridSpan w:val="5"/>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1276" w:type="dxa"/>
            <w:gridSpan w:val="3"/>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r>
      <w:tr w:rsidR="00130D0E" w:rsidRPr="00AE349A" w:rsidTr="00D6387B">
        <w:trPr>
          <w:trHeight w:val="300"/>
        </w:trPr>
        <w:tc>
          <w:tcPr>
            <w:tcW w:w="271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Итого</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center"/>
              <w:rPr>
                <w:rFonts w:ascii="Franklin Gothic Book" w:hAnsi="Franklin Gothic Book"/>
                <w:color w:val="000000"/>
                <w:sz w:val="20"/>
                <w:szCs w:val="20"/>
              </w:rPr>
            </w:pPr>
            <w:r w:rsidRPr="00AE349A">
              <w:rPr>
                <w:rFonts w:ascii="Franklin Gothic Book" w:hAnsi="Franklin Gothic Book"/>
                <w:color w:val="000000"/>
                <w:sz w:val="20"/>
                <w:szCs w:val="20"/>
              </w:rPr>
              <w:t>1</w:t>
            </w:r>
          </w:p>
        </w:tc>
        <w:tc>
          <w:tcPr>
            <w:tcW w:w="471" w:type="dxa"/>
            <w:tcBorders>
              <w:top w:val="nil"/>
              <w:left w:val="nil"/>
              <w:bottom w:val="nil"/>
              <w:right w:val="nil"/>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p>
        </w:tc>
        <w:tc>
          <w:tcPr>
            <w:tcW w:w="1175" w:type="dxa"/>
            <w:gridSpan w:val="2"/>
            <w:tcBorders>
              <w:top w:val="nil"/>
              <w:left w:val="nil"/>
              <w:bottom w:val="nil"/>
              <w:right w:val="nil"/>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p>
        </w:tc>
        <w:tc>
          <w:tcPr>
            <w:tcW w:w="1817" w:type="dxa"/>
            <w:gridSpan w:val="2"/>
            <w:tcBorders>
              <w:top w:val="nil"/>
              <w:left w:val="nil"/>
              <w:bottom w:val="nil"/>
              <w:right w:val="nil"/>
            </w:tcBorders>
            <w:shd w:val="clear" w:color="000000" w:fill="FFFFFF"/>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 </w:t>
            </w:r>
          </w:p>
        </w:tc>
        <w:tc>
          <w:tcPr>
            <w:tcW w:w="249" w:type="dxa"/>
            <w:tcBorders>
              <w:top w:val="nil"/>
              <w:left w:val="nil"/>
              <w:bottom w:val="nil"/>
              <w:right w:val="nil"/>
            </w:tcBorders>
            <w:shd w:val="clear" w:color="auto" w:fill="auto"/>
            <w:vAlign w:val="center"/>
            <w:hideMark/>
          </w:tcPr>
          <w:p w:rsidR="00130D0E" w:rsidRPr="00AE349A" w:rsidRDefault="00130D0E" w:rsidP="00D6387B">
            <w:pPr>
              <w:spacing w:after="0"/>
              <w:rPr>
                <w:rFonts w:ascii="Calibri" w:hAnsi="Calibri"/>
                <w:color w:val="000000"/>
                <w:sz w:val="20"/>
                <w:szCs w:val="20"/>
              </w:rPr>
            </w:pPr>
          </w:p>
        </w:tc>
        <w:tc>
          <w:tcPr>
            <w:tcW w:w="2425" w:type="dxa"/>
            <w:gridSpan w:val="3"/>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1275" w:type="dxa"/>
            <w:gridSpan w:val="2"/>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236" w:type="dxa"/>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3245" w:type="dxa"/>
            <w:gridSpan w:val="5"/>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1276" w:type="dxa"/>
            <w:gridSpan w:val="3"/>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r>
      <w:tr w:rsidR="00130D0E" w:rsidRPr="00AE349A" w:rsidTr="00D6387B">
        <w:trPr>
          <w:trHeight w:val="300"/>
        </w:trPr>
        <w:tc>
          <w:tcPr>
            <w:tcW w:w="271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Franklin Gothic Book" w:hAnsi="Franklin Gothic Book"/>
                <w:b/>
                <w:bCs/>
                <w:color w:val="000000"/>
                <w:sz w:val="20"/>
                <w:szCs w:val="20"/>
              </w:rPr>
            </w:pPr>
            <w:r w:rsidRPr="00AE349A">
              <w:rPr>
                <w:rFonts w:ascii="Franklin Gothic Book" w:hAnsi="Franklin Gothic Book"/>
                <w:b/>
                <w:bCs/>
                <w:color w:val="000000"/>
                <w:sz w:val="20"/>
                <w:szCs w:val="20"/>
              </w:rPr>
              <w:t>Всего:</w:t>
            </w:r>
          </w:p>
        </w:tc>
        <w:tc>
          <w:tcPr>
            <w:tcW w:w="1134" w:type="dxa"/>
            <w:tcBorders>
              <w:top w:val="nil"/>
              <w:left w:val="nil"/>
              <w:bottom w:val="single" w:sz="4" w:space="0" w:color="auto"/>
              <w:right w:val="single" w:sz="4" w:space="0" w:color="auto"/>
            </w:tcBorders>
            <w:shd w:val="clear" w:color="000000" w:fill="FFFFFF"/>
            <w:noWrap/>
            <w:vAlign w:val="center"/>
            <w:hideMark/>
          </w:tcPr>
          <w:p w:rsidR="00130D0E" w:rsidRPr="00AE349A" w:rsidRDefault="00130D0E" w:rsidP="00D6387B">
            <w:pPr>
              <w:spacing w:after="0"/>
              <w:jc w:val="right"/>
              <w:rPr>
                <w:rFonts w:ascii="Franklin Gothic Book" w:hAnsi="Franklin Gothic Book"/>
                <w:b/>
                <w:bCs/>
                <w:color w:val="000000"/>
                <w:sz w:val="20"/>
                <w:szCs w:val="20"/>
              </w:rPr>
            </w:pPr>
            <w:r w:rsidRPr="00AE349A">
              <w:rPr>
                <w:rFonts w:ascii="Franklin Gothic Book" w:hAnsi="Franklin Gothic Book"/>
                <w:b/>
                <w:bCs/>
                <w:color w:val="000000"/>
                <w:sz w:val="20"/>
                <w:szCs w:val="20"/>
              </w:rPr>
              <w:t>78</w:t>
            </w:r>
          </w:p>
        </w:tc>
        <w:tc>
          <w:tcPr>
            <w:tcW w:w="471" w:type="dxa"/>
            <w:tcBorders>
              <w:top w:val="nil"/>
              <w:left w:val="nil"/>
              <w:bottom w:val="nil"/>
              <w:right w:val="nil"/>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p>
        </w:tc>
        <w:tc>
          <w:tcPr>
            <w:tcW w:w="1175" w:type="dxa"/>
            <w:gridSpan w:val="2"/>
            <w:tcBorders>
              <w:top w:val="nil"/>
              <w:left w:val="nil"/>
              <w:bottom w:val="nil"/>
              <w:right w:val="nil"/>
            </w:tcBorders>
            <w:shd w:val="clear" w:color="auto" w:fill="auto"/>
            <w:noWrap/>
            <w:vAlign w:val="center"/>
            <w:hideMark/>
          </w:tcPr>
          <w:p w:rsidR="00130D0E" w:rsidRPr="00AE349A" w:rsidRDefault="00130D0E" w:rsidP="00D6387B">
            <w:pPr>
              <w:spacing w:after="0"/>
              <w:rPr>
                <w:rFonts w:ascii="Franklin Gothic Book" w:hAnsi="Franklin Gothic Book"/>
                <w:color w:val="000000"/>
                <w:sz w:val="20"/>
                <w:szCs w:val="20"/>
              </w:rPr>
            </w:pPr>
          </w:p>
        </w:tc>
        <w:tc>
          <w:tcPr>
            <w:tcW w:w="1817" w:type="dxa"/>
            <w:gridSpan w:val="2"/>
            <w:tcBorders>
              <w:top w:val="nil"/>
              <w:left w:val="nil"/>
              <w:bottom w:val="nil"/>
              <w:right w:val="nil"/>
            </w:tcBorders>
            <w:shd w:val="clear" w:color="000000" w:fill="FFFFFF"/>
            <w:noWrap/>
            <w:vAlign w:val="center"/>
            <w:hideMark/>
          </w:tcPr>
          <w:p w:rsidR="00130D0E" w:rsidRPr="00AE349A" w:rsidRDefault="00130D0E" w:rsidP="00D6387B">
            <w:pPr>
              <w:spacing w:after="0"/>
              <w:jc w:val="right"/>
              <w:rPr>
                <w:rFonts w:ascii="Franklin Gothic Book" w:hAnsi="Franklin Gothic Book"/>
                <w:color w:val="000000"/>
                <w:sz w:val="20"/>
                <w:szCs w:val="20"/>
              </w:rPr>
            </w:pPr>
            <w:r w:rsidRPr="00AE349A">
              <w:rPr>
                <w:rFonts w:ascii="Franklin Gothic Book" w:hAnsi="Franklin Gothic Book"/>
                <w:color w:val="000000"/>
                <w:sz w:val="20"/>
                <w:szCs w:val="20"/>
              </w:rPr>
              <w:t> </w:t>
            </w:r>
          </w:p>
        </w:tc>
        <w:tc>
          <w:tcPr>
            <w:tcW w:w="249" w:type="dxa"/>
            <w:tcBorders>
              <w:top w:val="nil"/>
              <w:left w:val="nil"/>
              <w:bottom w:val="nil"/>
              <w:right w:val="nil"/>
            </w:tcBorders>
            <w:shd w:val="clear" w:color="auto" w:fill="auto"/>
            <w:vAlign w:val="center"/>
            <w:hideMark/>
          </w:tcPr>
          <w:p w:rsidR="00130D0E" w:rsidRPr="00AE349A" w:rsidRDefault="00130D0E" w:rsidP="00D6387B">
            <w:pPr>
              <w:spacing w:after="0"/>
              <w:rPr>
                <w:rFonts w:ascii="Calibri" w:hAnsi="Calibri"/>
                <w:color w:val="000000"/>
                <w:sz w:val="20"/>
                <w:szCs w:val="20"/>
              </w:rPr>
            </w:pPr>
          </w:p>
        </w:tc>
        <w:tc>
          <w:tcPr>
            <w:tcW w:w="2425" w:type="dxa"/>
            <w:gridSpan w:val="3"/>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1275" w:type="dxa"/>
            <w:gridSpan w:val="2"/>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236" w:type="dxa"/>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3245" w:type="dxa"/>
            <w:gridSpan w:val="5"/>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c>
          <w:tcPr>
            <w:tcW w:w="1276" w:type="dxa"/>
            <w:gridSpan w:val="3"/>
            <w:tcBorders>
              <w:top w:val="nil"/>
              <w:left w:val="nil"/>
              <w:bottom w:val="nil"/>
              <w:right w:val="nil"/>
            </w:tcBorders>
            <w:shd w:val="clear" w:color="auto" w:fill="auto"/>
            <w:noWrap/>
            <w:vAlign w:val="bottom"/>
            <w:hideMark/>
          </w:tcPr>
          <w:p w:rsidR="00130D0E" w:rsidRPr="00AE349A" w:rsidRDefault="00130D0E" w:rsidP="00D6387B">
            <w:pPr>
              <w:spacing w:after="0"/>
              <w:rPr>
                <w:rFonts w:ascii="Calibri" w:hAnsi="Calibri"/>
                <w:color w:val="000000"/>
                <w:sz w:val="20"/>
                <w:szCs w:val="20"/>
              </w:rPr>
            </w:pPr>
          </w:p>
        </w:tc>
      </w:tr>
    </w:tbl>
    <w:p w:rsidR="00130D0E" w:rsidRPr="00AE349A" w:rsidRDefault="00130D0E" w:rsidP="00130D0E">
      <w:pPr>
        <w:spacing w:after="0"/>
        <w:ind w:right="110"/>
        <w:rPr>
          <w:rFonts w:ascii="Franklin Gothic Book" w:hAnsi="Franklin Gothic Book" w:cs="Arial CYR"/>
          <w:b/>
          <w:bCs/>
          <w:sz w:val="20"/>
          <w:szCs w:val="20"/>
        </w:rPr>
      </w:pPr>
    </w:p>
    <w:p w:rsidR="00130D0E" w:rsidRPr="00AE349A" w:rsidRDefault="00130D0E" w:rsidP="00130D0E">
      <w:pPr>
        <w:spacing w:after="0"/>
        <w:ind w:right="110"/>
        <w:rPr>
          <w:rFonts w:ascii="Franklin Gothic Book" w:hAnsi="Franklin Gothic Book" w:cs="Arial CYR"/>
          <w:b/>
          <w:bCs/>
          <w:sz w:val="20"/>
          <w:szCs w:val="20"/>
        </w:rPr>
      </w:pPr>
    </w:p>
    <w:p w:rsidR="00130D0E" w:rsidRPr="00AE349A" w:rsidRDefault="00130D0E" w:rsidP="00130D0E">
      <w:pPr>
        <w:spacing w:after="0"/>
        <w:ind w:right="110"/>
        <w:rPr>
          <w:rFonts w:ascii="Franklin Gothic Book" w:hAnsi="Franklin Gothic Book" w:cs="Arial CYR"/>
          <w:b/>
          <w:bCs/>
          <w:color w:val="FF0000"/>
        </w:rPr>
      </w:pPr>
    </w:p>
    <w:p w:rsidR="00130D0E" w:rsidRPr="00AE349A" w:rsidRDefault="00130D0E" w:rsidP="00130D0E">
      <w:pPr>
        <w:spacing w:after="0"/>
        <w:ind w:right="110"/>
        <w:rPr>
          <w:rFonts w:ascii="Franklin Gothic Book" w:hAnsi="Franklin Gothic Book" w:cs="Arial CYR"/>
          <w:b/>
          <w:bCs/>
          <w:color w:val="FF0000"/>
        </w:rPr>
      </w:pPr>
    </w:p>
    <w:p w:rsidR="00130D0E" w:rsidRPr="00AE349A" w:rsidRDefault="00130D0E" w:rsidP="00130D0E">
      <w:pPr>
        <w:spacing w:after="0"/>
        <w:ind w:right="110"/>
        <w:rPr>
          <w:rFonts w:ascii="Franklin Gothic Book" w:hAnsi="Franklin Gothic Book" w:cs="Arial CYR"/>
          <w:b/>
          <w:bCs/>
          <w:color w:val="FF0000"/>
        </w:rPr>
      </w:pPr>
    </w:p>
    <w:p w:rsidR="00130D0E" w:rsidRPr="00AE349A" w:rsidRDefault="00130D0E" w:rsidP="00130D0E">
      <w:pPr>
        <w:spacing w:after="0"/>
        <w:ind w:right="110"/>
        <w:rPr>
          <w:rFonts w:ascii="Franklin Gothic Book" w:hAnsi="Franklin Gothic Book" w:cs="Arial CYR"/>
          <w:b/>
          <w:bCs/>
          <w:color w:val="FF0000"/>
        </w:rPr>
      </w:pPr>
    </w:p>
    <w:p w:rsidR="00130D0E" w:rsidRPr="00AE349A" w:rsidRDefault="00130D0E" w:rsidP="00130D0E">
      <w:pPr>
        <w:spacing w:after="0"/>
        <w:ind w:right="110"/>
        <w:rPr>
          <w:rFonts w:ascii="Franklin Gothic Book" w:hAnsi="Franklin Gothic Book" w:cs="Arial CYR"/>
          <w:b/>
          <w:bCs/>
          <w:color w:val="FF0000"/>
        </w:rPr>
      </w:pPr>
    </w:p>
    <w:p w:rsidR="00130D0E" w:rsidRPr="00AE349A" w:rsidRDefault="00130D0E" w:rsidP="00130D0E">
      <w:pPr>
        <w:spacing w:after="0"/>
        <w:ind w:right="110"/>
        <w:rPr>
          <w:rFonts w:ascii="Franklin Gothic Book" w:hAnsi="Franklin Gothic Book" w:cs="Arial CYR"/>
          <w:b/>
          <w:bCs/>
          <w:color w:val="FF0000"/>
        </w:rPr>
      </w:pPr>
    </w:p>
    <w:p w:rsidR="00130D0E" w:rsidRPr="00AE349A" w:rsidRDefault="00130D0E" w:rsidP="00130D0E">
      <w:pPr>
        <w:spacing w:after="0"/>
        <w:ind w:right="110"/>
        <w:rPr>
          <w:rFonts w:ascii="Franklin Gothic Book" w:hAnsi="Franklin Gothic Book" w:cs="Arial CYR"/>
          <w:b/>
          <w:bCs/>
          <w:color w:val="FF0000"/>
        </w:rPr>
      </w:pPr>
    </w:p>
    <w:p w:rsidR="00130D0E" w:rsidRPr="00AE349A" w:rsidRDefault="00130D0E" w:rsidP="00130D0E">
      <w:pPr>
        <w:spacing w:after="0"/>
        <w:ind w:right="110"/>
        <w:rPr>
          <w:rFonts w:ascii="Franklin Gothic Book" w:hAnsi="Franklin Gothic Book" w:cs="Arial CYR"/>
          <w:b/>
          <w:bCs/>
          <w:color w:val="FF0000"/>
        </w:rPr>
      </w:pPr>
    </w:p>
    <w:tbl>
      <w:tblPr>
        <w:tblW w:w="13113" w:type="dxa"/>
        <w:tblLook w:val="04A0" w:firstRow="1" w:lastRow="0" w:firstColumn="1" w:lastColumn="0" w:noHBand="0" w:noVBand="1"/>
      </w:tblPr>
      <w:tblGrid>
        <w:gridCol w:w="93"/>
        <w:gridCol w:w="1770"/>
        <w:gridCol w:w="1369"/>
        <w:gridCol w:w="1165"/>
        <w:gridCol w:w="956"/>
        <w:gridCol w:w="813"/>
        <w:gridCol w:w="1479"/>
        <w:gridCol w:w="1165"/>
        <w:gridCol w:w="1079"/>
        <w:gridCol w:w="690"/>
        <w:gridCol w:w="1369"/>
        <w:gridCol w:w="1165"/>
      </w:tblGrid>
      <w:tr w:rsidR="00130D0E" w:rsidRPr="00AE349A" w:rsidTr="00A23BB6">
        <w:trPr>
          <w:gridBefore w:val="1"/>
          <w:wBefore w:w="93" w:type="dxa"/>
          <w:trHeight w:val="315"/>
        </w:trPr>
        <w:tc>
          <w:tcPr>
            <w:tcW w:w="13020" w:type="dxa"/>
            <w:gridSpan w:val="11"/>
            <w:tcBorders>
              <w:top w:val="nil"/>
              <w:left w:val="nil"/>
              <w:bottom w:val="nil"/>
              <w:right w:val="nil"/>
            </w:tcBorders>
            <w:shd w:val="clear" w:color="auto" w:fill="auto"/>
            <w:noWrap/>
            <w:vAlign w:val="center"/>
            <w:hideMark/>
          </w:tcPr>
          <w:p w:rsidR="00130D0E" w:rsidRPr="00AE349A" w:rsidRDefault="00130D0E" w:rsidP="00D6387B">
            <w:pPr>
              <w:spacing w:after="0"/>
              <w:rPr>
                <w:rFonts w:ascii="Arial" w:hAnsi="Arial" w:cs="Arial"/>
                <w:b/>
                <w:bCs/>
                <w:color w:val="000000"/>
                <w:sz w:val="20"/>
                <w:szCs w:val="20"/>
              </w:rPr>
            </w:pPr>
          </w:p>
        </w:tc>
      </w:tr>
      <w:tr w:rsidR="00130D0E" w:rsidRPr="00AE349A" w:rsidTr="00A23BB6">
        <w:trPr>
          <w:gridBefore w:val="1"/>
          <w:wBefore w:w="93" w:type="dxa"/>
          <w:trHeight w:val="300"/>
        </w:trPr>
        <w:tc>
          <w:tcPr>
            <w:tcW w:w="4304" w:type="dxa"/>
            <w:gridSpan w:val="3"/>
            <w:tcBorders>
              <w:top w:val="single" w:sz="8" w:space="0" w:color="auto"/>
              <w:left w:val="single" w:sz="8" w:space="0" w:color="auto"/>
              <w:bottom w:val="single" w:sz="4"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ПС 110/6кВ Магнетитовая</w:t>
            </w:r>
          </w:p>
        </w:tc>
        <w:tc>
          <w:tcPr>
            <w:tcW w:w="4413" w:type="dxa"/>
            <w:gridSpan w:val="4"/>
            <w:tcBorders>
              <w:top w:val="single" w:sz="8" w:space="0" w:color="auto"/>
              <w:left w:val="nil"/>
              <w:bottom w:val="single" w:sz="4"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ПС 110/6кВ Обогатительная</w:t>
            </w:r>
          </w:p>
        </w:tc>
        <w:tc>
          <w:tcPr>
            <w:tcW w:w="4303" w:type="dxa"/>
            <w:gridSpan w:val="4"/>
            <w:tcBorders>
              <w:top w:val="single" w:sz="8" w:space="0" w:color="auto"/>
              <w:left w:val="nil"/>
              <w:bottom w:val="single" w:sz="4" w:space="0" w:color="auto"/>
              <w:right w:val="single" w:sz="8" w:space="0" w:color="000000"/>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 xml:space="preserve">ПС 110/6кВ </w:t>
            </w:r>
            <w:proofErr w:type="spellStart"/>
            <w:r w:rsidRPr="00AE349A">
              <w:rPr>
                <w:rFonts w:ascii="Arial" w:hAnsi="Arial" w:cs="Arial"/>
                <w:b/>
                <w:bCs/>
                <w:sz w:val="20"/>
                <w:szCs w:val="20"/>
              </w:rPr>
              <w:t>Евстюниха</w:t>
            </w:r>
            <w:proofErr w:type="spellEnd"/>
          </w:p>
        </w:tc>
      </w:tr>
      <w:tr w:rsidR="00130D0E" w:rsidRPr="00AE349A" w:rsidTr="00A23BB6">
        <w:trPr>
          <w:gridBefore w:val="1"/>
          <w:wBefore w:w="93" w:type="dxa"/>
          <w:trHeight w:val="300"/>
        </w:trPr>
        <w:tc>
          <w:tcPr>
            <w:tcW w:w="1770" w:type="dxa"/>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 </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Тип</w:t>
            </w:r>
          </w:p>
        </w:tc>
        <w:tc>
          <w:tcPr>
            <w:tcW w:w="1165" w:type="dxa"/>
            <w:tcBorders>
              <w:top w:val="nil"/>
              <w:left w:val="nil"/>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Кол-во</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 </w:t>
            </w:r>
          </w:p>
        </w:tc>
        <w:tc>
          <w:tcPr>
            <w:tcW w:w="147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Тип</w:t>
            </w:r>
          </w:p>
        </w:tc>
        <w:tc>
          <w:tcPr>
            <w:tcW w:w="1165" w:type="dxa"/>
            <w:tcBorders>
              <w:top w:val="nil"/>
              <w:left w:val="nil"/>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Кол-во</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 </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Тип</w:t>
            </w:r>
          </w:p>
        </w:tc>
        <w:tc>
          <w:tcPr>
            <w:tcW w:w="1165" w:type="dxa"/>
            <w:tcBorders>
              <w:top w:val="nil"/>
              <w:left w:val="nil"/>
              <w:bottom w:val="single" w:sz="4" w:space="0" w:color="auto"/>
              <w:right w:val="single" w:sz="8" w:space="0" w:color="auto"/>
            </w:tcBorders>
            <w:shd w:val="clear" w:color="auto" w:fill="auto"/>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Кол-во</w:t>
            </w:r>
          </w:p>
        </w:tc>
      </w:tr>
      <w:tr w:rsidR="00130D0E" w:rsidRPr="00AE349A" w:rsidTr="00A23BB6">
        <w:trPr>
          <w:gridBefore w:val="1"/>
          <w:wBefore w:w="93" w:type="dxa"/>
          <w:trHeight w:val="300"/>
        </w:trPr>
        <w:tc>
          <w:tcPr>
            <w:tcW w:w="1770" w:type="dxa"/>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Э378</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28</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47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М381</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Э378</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r>
      <w:tr w:rsidR="00130D0E" w:rsidRPr="00AE349A" w:rsidTr="00A23BB6">
        <w:trPr>
          <w:gridBefore w:val="1"/>
          <w:wBefore w:w="93" w:type="dxa"/>
          <w:trHeight w:val="300"/>
        </w:trPr>
        <w:tc>
          <w:tcPr>
            <w:tcW w:w="1770" w:type="dxa"/>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Э377</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7</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47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Э377</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15</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ЩП120П</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5</w:t>
            </w:r>
          </w:p>
        </w:tc>
      </w:tr>
      <w:tr w:rsidR="00130D0E" w:rsidRPr="00AE349A" w:rsidTr="00A23BB6">
        <w:trPr>
          <w:gridBefore w:val="1"/>
          <w:wBefore w:w="93" w:type="dxa"/>
          <w:trHeight w:val="300"/>
        </w:trPr>
        <w:tc>
          <w:tcPr>
            <w:tcW w:w="1770" w:type="dxa"/>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М365</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3</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47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ЩП-120П</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3</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Э42700</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5</w:t>
            </w:r>
          </w:p>
        </w:tc>
      </w:tr>
      <w:tr w:rsidR="00130D0E" w:rsidRPr="00AE349A" w:rsidTr="00A23BB6">
        <w:trPr>
          <w:gridBefore w:val="1"/>
          <w:wBefore w:w="93" w:type="dxa"/>
          <w:trHeight w:val="300"/>
        </w:trPr>
        <w:tc>
          <w:tcPr>
            <w:tcW w:w="1770" w:type="dxa"/>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М330</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47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Э42702</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13</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IEK347</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35</w:t>
            </w:r>
          </w:p>
        </w:tc>
      </w:tr>
      <w:tr w:rsidR="00130D0E" w:rsidRPr="00AE349A" w:rsidTr="00A23BB6">
        <w:trPr>
          <w:gridBefore w:val="1"/>
          <w:wBefore w:w="93" w:type="dxa"/>
          <w:trHeight w:val="300"/>
        </w:trPr>
        <w:tc>
          <w:tcPr>
            <w:tcW w:w="1770" w:type="dxa"/>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ЩП120П</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6</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47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Э365-1</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10</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М367</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r>
      <w:tr w:rsidR="00130D0E" w:rsidRPr="00AE349A" w:rsidTr="00A23BB6">
        <w:trPr>
          <w:gridBefore w:val="1"/>
          <w:wBefore w:w="93" w:type="dxa"/>
          <w:trHeight w:val="300"/>
        </w:trPr>
        <w:tc>
          <w:tcPr>
            <w:tcW w:w="1770" w:type="dxa"/>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Э42702</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15</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47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ЭА0702</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2</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М330</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r>
      <w:tr w:rsidR="00130D0E" w:rsidRPr="00AE349A" w:rsidTr="00A23BB6">
        <w:trPr>
          <w:gridBefore w:val="1"/>
          <w:wBefore w:w="93" w:type="dxa"/>
          <w:trHeight w:val="300"/>
        </w:trPr>
        <w:tc>
          <w:tcPr>
            <w:tcW w:w="3139" w:type="dxa"/>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Итого</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60</w:t>
            </w:r>
          </w:p>
        </w:tc>
        <w:tc>
          <w:tcPr>
            <w:tcW w:w="3248" w:type="dxa"/>
            <w:gridSpan w:val="3"/>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Итого</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44</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Э8021</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3</w:t>
            </w:r>
          </w:p>
        </w:tc>
      </w:tr>
      <w:tr w:rsidR="00130D0E" w:rsidRPr="00AE349A" w:rsidTr="00A23BB6">
        <w:trPr>
          <w:gridBefore w:val="1"/>
          <w:wBefore w:w="93" w:type="dxa"/>
          <w:trHeight w:val="300"/>
        </w:trPr>
        <w:tc>
          <w:tcPr>
            <w:tcW w:w="1770" w:type="dxa"/>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Вольтметр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Э378</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4</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Вольтметр</w:t>
            </w:r>
          </w:p>
        </w:tc>
        <w:tc>
          <w:tcPr>
            <w:tcW w:w="147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Э365-1</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5</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Амперметр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Э8030</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9</w:t>
            </w:r>
          </w:p>
        </w:tc>
      </w:tr>
      <w:tr w:rsidR="00130D0E" w:rsidRPr="00AE349A" w:rsidTr="00A23BB6">
        <w:trPr>
          <w:gridBefore w:val="1"/>
          <w:wBefore w:w="93" w:type="dxa"/>
          <w:trHeight w:val="300"/>
        </w:trPr>
        <w:tc>
          <w:tcPr>
            <w:tcW w:w="1770" w:type="dxa"/>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Вольтметр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ЭВ0702</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8</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Вольтметр</w:t>
            </w:r>
          </w:p>
        </w:tc>
        <w:tc>
          <w:tcPr>
            <w:tcW w:w="147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Э377</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c>
          <w:tcPr>
            <w:tcW w:w="3138" w:type="dxa"/>
            <w:gridSpan w:val="3"/>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Итого</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60</w:t>
            </w:r>
          </w:p>
        </w:tc>
      </w:tr>
      <w:tr w:rsidR="00130D0E" w:rsidRPr="00AE349A" w:rsidTr="00A23BB6">
        <w:trPr>
          <w:gridBefore w:val="1"/>
          <w:wBefore w:w="93" w:type="dxa"/>
          <w:trHeight w:val="300"/>
        </w:trPr>
        <w:tc>
          <w:tcPr>
            <w:tcW w:w="1770" w:type="dxa"/>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Вольтметр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М330</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2</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Вольтметр</w:t>
            </w:r>
          </w:p>
        </w:tc>
        <w:tc>
          <w:tcPr>
            <w:tcW w:w="147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М381</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2</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Вольтметр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Э378</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r>
      <w:tr w:rsidR="00130D0E" w:rsidRPr="00AE349A" w:rsidTr="00A23BB6">
        <w:trPr>
          <w:gridBefore w:val="1"/>
          <w:wBefore w:w="93" w:type="dxa"/>
          <w:trHeight w:val="300"/>
        </w:trPr>
        <w:tc>
          <w:tcPr>
            <w:tcW w:w="1770" w:type="dxa"/>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Вольтметр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Э377</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2</w:t>
            </w:r>
          </w:p>
        </w:tc>
        <w:tc>
          <w:tcPr>
            <w:tcW w:w="3248" w:type="dxa"/>
            <w:gridSpan w:val="3"/>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Итого</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8</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Вольтметр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М367</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r>
      <w:tr w:rsidR="00130D0E" w:rsidRPr="00AE349A" w:rsidTr="00A23BB6">
        <w:trPr>
          <w:gridBefore w:val="1"/>
          <w:wBefore w:w="93" w:type="dxa"/>
          <w:trHeight w:val="300"/>
        </w:trPr>
        <w:tc>
          <w:tcPr>
            <w:tcW w:w="1770" w:type="dxa"/>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Вольтметр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М900</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Ваттметр</w:t>
            </w:r>
          </w:p>
        </w:tc>
        <w:tc>
          <w:tcPr>
            <w:tcW w:w="147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ЩВ-120</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2</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Вольтметр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М330</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r>
      <w:tr w:rsidR="00130D0E" w:rsidRPr="00AE349A" w:rsidTr="00A23BB6">
        <w:trPr>
          <w:gridBefore w:val="1"/>
          <w:wBefore w:w="93" w:type="dxa"/>
          <w:trHeight w:val="300"/>
        </w:trPr>
        <w:tc>
          <w:tcPr>
            <w:tcW w:w="1770" w:type="dxa"/>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Вольтметр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М381</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2</w:t>
            </w:r>
          </w:p>
        </w:tc>
        <w:tc>
          <w:tcPr>
            <w:tcW w:w="3248" w:type="dxa"/>
            <w:gridSpan w:val="3"/>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Итого</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2</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Вольтметр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Э377</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4</w:t>
            </w:r>
          </w:p>
        </w:tc>
      </w:tr>
      <w:tr w:rsidR="00130D0E" w:rsidRPr="00AE349A" w:rsidTr="00A23BB6">
        <w:trPr>
          <w:gridBefore w:val="1"/>
          <w:wBefore w:w="93" w:type="dxa"/>
          <w:trHeight w:val="300"/>
        </w:trPr>
        <w:tc>
          <w:tcPr>
            <w:tcW w:w="3139" w:type="dxa"/>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Итого</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19</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Омметр</w:t>
            </w:r>
          </w:p>
        </w:tc>
        <w:tc>
          <w:tcPr>
            <w:tcW w:w="147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М381</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Вольтметр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М381</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2</w:t>
            </w:r>
          </w:p>
        </w:tc>
      </w:tr>
      <w:tr w:rsidR="00130D0E" w:rsidRPr="00AE349A" w:rsidTr="00A23BB6">
        <w:trPr>
          <w:gridBefore w:val="1"/>
          <w:wBefore w:w="93" w:type="dxa"/>
          <w:trHeight w:val="300"/>
        </w:trPr>
        <w:tc>
          <w:tcPr>
            <w:tcW w:w="1770" w:type="dxa"/>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Ваттметр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ЩВ-120</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4</w:t>
            </w:r>
          </w:p>
        </w:tc>
        <w:tc>
          <w:tcPr>
            <w:tcW w:w="3248" w:type="dxa"/>
            <w:gridSpan w:val="3"/>
            <w:tcBorders>
              <w:top w:val="single" w:sz="4" w:space="0" w:color="auto"/>
              <w:left w:val="nil"/>
              <w:bottom w:val="single" w:sz="4" w:space="0" w:color="auto"/>
              <w:right w:val="single" w:sz="4" w:space="0" w:color="000000"/>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Итого</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1</w:t>
            </w:r>
          </w:p>
        </w:tc>
        <w:tc>
          <w:tcPr>
            <w:tcW w:w="3138" w:type="dxa"/>
            <w:gridSpan w:val="3"/>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Итого</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9</w:t>
            </w:r>
          </w:p>
        </w:tc>
      </w:tr>
      <w:tr w:rsidR="00130D0E" w:rsidRPr="00AE349A" w:rsidTr="00A23BB6">
        <w:trPr>
          <w:gridBefore w:val="1"/>
          <w:wBefore w:w="93" w:type="dxa"/>
          <w:trHeight w:val="300"/>
        </w:trPr>
        <w:tc>
          <w:tcPr>
            <w:tcW w:w="3139" w:type="dxa"/>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Итого</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4</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proofErr w:type="spellStart"/>
            <w:r w:rsidRPr="00AE349A">
              <w:rPr>
                <w:rFonts w:ascii="Arial" w:hAnsi="Arial" w:cs="Arial"/>
                <w:sz w:val="20"/>
                <w:szCs w:val="20"/>
              </w:rPr>
              <w:t>Частометр</w:t>
            </w:r>
            <w:proofErr w:type="spellEnd"/>
          </w:p>
        </w:tc>
        <w:tc>
          <w:tcPr>
            <w:tcW w:w="147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ЩЧ120</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Ваттметр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ЩВ-120</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r>
      <w:tr w:rsidR="00130D0E" w:rsidRPr="00AE349A" w:rsidTr="00A23BB6">
        <w:trPr>
          <w:gridBefore w:val="1"/>
          <w:wBefore w:w="93" w:type="dxa"/>
          <w:trHeight w:val="300"/>
        </w:trPr>
        <w:tc>
          <w:tcPr>
            <w:tcW w:w="1770" w:type="dxa"/>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Омметр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М325</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c>
          <w:tcPr>
            <w:tcW w:w="3248" w:type="dxa"/>
            <w:gridSpan w:val="3"/>
            <w:tcBorders>
              <w:top w:val="single" w:sz="4" w:space="0" w:color="auto"/>
              <w:left w:val="nil"/>
              <w:bottom w:val="single" w:sz="4" w:space="0" w:color="auto"/>
              <w:right w:val="single" w:sz="4" w:space="0" w:color="000000"/>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Итого</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1</w:t>
            </w:r>
          </w:p>
        </w:tc>
        <w:tc>
          <w:tcPr>
            <w:tcW w:w="3138" w:type="dxa"/>
            <w:gridSpan w:val="3"/>
            <w:tcBorders>
              <w:top w:val="single" w:sz="4" w:space="0" w:color="auto"/>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Итого</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1</w:t>
            </w:r>
          </w:p>
        </w:tc>
      </w:tr>
      <w:tr w:rsidR="00130D0E" w:rsidRPr="00AE349A" w:rsidTr="00A23BB6">
        <w:trPr>
          <w:gridBefore w:val="1"/>
          <w:wBefore w:w="93" w:type="dxa"/>
          <w:trHeight w:val="315"/>
        </w:trPr>
        <w:tc>
          <w:tcPr>
            <w:tcW w:w="3139" w:type="dxa"/>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Итого</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1</w:t>
            </w:r>
          </w:p>
        </w:tc>
        <w:tc>
          <w:tcPr>
            <w:tcW w:w="3248" w:type="dxa"/>
            <w:gridSpan w:val="3"/>
            <w:tcBorders>
              <w:top w:val="single" w:sz="4" w:space="0" w:color="auto"/>
              <w:left w:val="nil"/>
              <w:bottom w:val="single" w:sz="8" w:space="0" w:color="auto"/>
              <w:right w:val="single" w:sz="4" w:space="0" w:color="auto"/>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Всего:</w:t>
            </w:r>
          </w:p>
        </w:tc>
        <w:tc>
          <w:tcPr>
            <w:tcW w:w="1165"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56</w:t>
            </w:r>
          </w:p>
        </w:tc>
        <w:tc>
          <w:tcPr>
            <w:tcW w:w="1769" w:type="dxa"/>
            <w:gridSpan w:val="2"/>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Омметр</w:t>
            </w:r>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М325</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r>
      <w:tr w:rsidR="00130D0E" w:rsidRPr="00AE349A" w:rsidTr="00A23BB6">
        <w:trPr>
          <w:gridBefore w:val="1"/>
          <w:wBefore w:w="93" w:type="dxa"/>
          <w:trHeight w:val="300"/>
        </w:trPr>
        <w:tc>
          <w:tcPr>
            <w:tcW w:w="1770" w:type="dxa"/>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proofErr w:type="spellStart"/>
            <w:r w:rsidRPr="00AE349A">
              <w:rPr>
                <w:rFonts w:ascii="Arial" w:hAnsi="Arial" w:cs="Arial"/>
                <w:sz w:val="20"/>
                <w:szCs w:val="20"/>
              </w:rPr>
              <w:t>Частометр</w:t>
            </w:r>
            <w:proofErr w:type="spellEnd"/>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ЩЧ120</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c>
          <w:tcPr>
            <w:tcW w:w="1769" w:type="dxa"/>
            <w:gridSpan w:val="2"/>
            <w:tcBorders>
              <w:top w:val="nil"/>
              <w:left w:val="nil"/>
              <w:bottom w:val="nil"/>
              <w:right w:val="nil"/>
            </w:tcBorders>
            <w:shd w:val="clear" w:color="auto" w:fill="auto"/>
            <w:noWrap/>
            <w:vAlign w:val="center"/>
            <w:hideMark/>
          </w:tcPr>
          <w:p w:rsidR="00130D0E" w:rsidRPr="00AE349A" w:rsidRDefault="00130D0E" w:rsidP="00D6387B">
            <w:pPr>
              <w:spacing w:after="0"/>
              <w:rPr>
                <w:rFonts w:ascii="Arial" w:hAnsi="Arial" w:cs="Arial"/>
                <w:color w:val="FF0000"/>
                <w:sz w:val="20"/>
                <w:szCs w:val="20"/>
              </w:rPr>
            </w:pPr>
          </w:p>
        </w:tc>
        <w:tc>
          <w:tcPr>
            <w:tcW w:w="1479" w:type="dxa"/>
            <w:tcBorders>
              <w:top w:val="nil"/>
              <w:left w:val="nil"/>
              <w:bottom w:val="nil"/>
              <w:right w:val="nil"/>
            </w:tcBorders>
            <w:shd w:val="clear" w:color="auto" w:fill="auto"/>
            <w:noWrap/>
            <w:vAlign w:val="center"/>
            <w:hideMark/>
          </w:tcPr>
          <w:p w:rsidR="00130D0E" w:rsidRPr="00AE349A" w:rsidRDefault="00130D0E" w:rsidP="00D6387B">
            <w:pPr>
              <w:spacing w:after="0"/>
              <w:rPr>
                <w:rFonts w:ascii="Arial" w:hAnsi="Arial" w:cs="Arial"/>
                <w:color w:val="FF0000"/>
                <w:sz w:val="20"/>
                <w:szCs w:val="20"/>
              </w:rPr>
            </w:pPr>
          </w:p>
        </w:tc>
        <w:tc>
          <w:tcPr>
            <w:tcW w:w="1165" w:type="dxa"/>
            <w:tcBorders>
              <w:top w:val="nil"/>
              <w:left w:val="nil"/>
              <w:bottom w:val="nil"/>
              <w:right w:val="nil"/>
            </w:tcBorders>
            <w:shd w:val="clear" w:color="000000" w:fill="FFFFFF"/>
            <w:noWrap/>
            <w:vAlign w:val="center"/>
            <w:hideMark/>
          </w:tcPr>
          <w:p w:rsidR="00130D0E" w:rsidRPr="00AE349A" w:rsidRDefault="00130D0E" w:rsidP="00D6387B">
            <w:pPr>
              <w:spacing w:after="0"/>
              <w:jc w:val="right"/>
              <w:rPr>
                <w:rFonts w:ascii="Arial" w:hAnsi="Arial" w:cs="Arial"/>
                <w:color w:val="FF0000"/>
                <w:sz w:val="20"/>
                <w:szCs w:val="20"/>
              </w:rPr>
            </w:pPr>
            <w:r w:rsidRPr="00AE349A">
              <w:rPr>
                <w:rFonts w:ascii="Arial" w:hAnsi="Arial" w:cs="Arial"/>
                <w:color w:val="FF0000"/>
                <w:sz w:val="20"/>
                <w:szCs w:val="20"/>
              </w:rPr>
              <w:t> </w:t>
            </w:r>
          </w:p>
        </w:tc>
        <w:tc>
          <w:tcPr>
            <w:tcW w:w="3138"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Итого</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1</w:t>
            </w:r>
          </w:p>
        </w:tc>
      </w:tr>
      <w:tr w:rsidR="00130D0E" w:rsidRPr="00AE349A" w:rsidTr="00A23BB6">
        <w:trPr>
          <w:gridBefore w:val="1"/>
          <w:wBefore w:w="93" w:type="dxa"/>
          <w:trHeight w:val="300"/>
        </w:trPr>
        <w:tc>
          <w:tcPr>
            <w:tcW w:w="3139" w:type="dxa"/>
            <w:gridSpan w:val="2"/>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Итого</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1</w:t>
            </w:r>
          </w:p>
        </w:tc>
        <w:tc>
          <w:tcPr>
            <w:tcW w:w="1769" w:type="dxa"/>
            <w:gridSpan w:val="2"/>
            <w:tcBorders>
              <w:top w:val="nil"/>
              <w:left w:val="nil"/>
              <w:bottom w:val="nil"/>
              <w:right w:val="nil"/>
            </w:tcBorders>
            <w:shd w:val="clear" w:color="auto" w:fill="auto"/>
            <w:noWrap/>
            <w:vAlign w:val="center"/>
            <w:hideMark/>
          </w:tcPr>
          <w:p w:rsidR="00130D0E" w:rsidRPr="00AE349A" w:rsidRDefault="00130D0E" w:rsidP="00D6387B">
            <w:pPr>
              <w:spacing w:after="0"/>
              <w:rPr>
                <w:rFonts w:ascii="Arial" w:hAnsi="Arial" w:cs="Arial"/>
                <w:color w:val="FF0000"/>
                <w:sz w:val="20"/>
                <w:szCs w:val="20"/>
              </w:rPr>
            </w:pPr>
          </w:p>
        </w:tc>
        <w:tc>
          <w:tcPr>
            <w:tcW w:w="1479" w:type="dxa"/>
            <w:tcBorders>
              <w:top w:val="nil"/>
              <w:left w:val="nil"/>
              <w:bottom w:val="nil"/>
              <w:right w:val="nil"/>
            </w:tcBorders>
            <w:shd w:val="clear" w:color="auto" w:fill="auto"/>
            <w:noWrap/>
            <w:vAlign w:val="center"/>
            <w:hideMark/>
          </w:tcPr>
          <w:p w:rsidR="00130D0E" w:rsidRPr="00AE349A" w:rsidRDefault="00130D0E" w:rsidP="00D6387B">
            <w:pPr>
              <w:spacing w:after="0"/>
              <w:rPr>
                <w:rFonts w:ascii="Arial" w:hAnsi="Arial" w:cs="Arial"/>
                <w:color w:val="FF0000"/>
                <w:sz w:val="20"/>
                <w:szCs w:val="20"/>
              </w:rPr>
            </w:pPr>
          </w:p>
        </w:tc>
        <w:tc>
          <w:tcPr>
            <w:tcW w:w="1165" w:type="dxa"/>
            <w:tcBorders>
              <w:top w:val="nil"/>
              <w:left w:val="nil"/>
              <w:bottom w:val="nil"/>
              <w:right w:val="nil"/>
            </w:tcBorders>
            <w:shd w:val="clear" w:color="000000" w:fill="FFFFFF"/>
            <w:noWrap/>
            <w:vAlign w:val="center"/>
            <w:hideMark/>
          </w:tcPr>
          <w:p w:rsidR="00130D0E" w:rsidRPr="00AE349A" w:rsidRDefault="00130D0E" w:rsidP="00D6387B">
            <w:pPr>
              <w:spacing w:after="0"/>
              <w:jc w:val="right"/>
              <w:rPr>
                <w:rFonts w:ascii="Arial" w:hAnsi="Arial" w:cs="Arial"/>
                <w:color w:val="FF0000"/>
                <w:sz w:val="20"/>
                <w:szCs w:val="20"/>
              </w:rPr>
            </w:pPr>
            <w:r w:rsidRPr="00AE349A">
              <w:rPr>
                <w:rFonts w:ascii="Arial" w:hAnsi="Arial" w:cs="Arial"/>
                <w:color w:val="FF0000"/>
                <w:sz w:val="20"/>
                <w:szCs w:val="20"/>
              </w:rPr>
              <w:t> </w:t>
            </w:r>
          </w:p>
        </w:tc>
        <w:tc>
          <w:tcPr>
            <w:tcW w:w="1769" w:type="dxa"/>
            <w:gridSpan w:val="2"/>
            <w:tcBorders>
              <w:top w:val="nil"/>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proofErr w:type="spellStart"/>
            <w:r w:rsidRPr="00AE349A">
              <w:rPr>
                <w:rFonts w:ascii="Arial" w:hAnsi="Arial" w:cs="Arial"/>
                <w:sz w:val="20"/>
                <w:szCs w:val="20"/>
              </w:rPr>
              <w:t>Частометр</w:t>
            </w:r>
            <w:proofErr w:type="spellEnd"/>
          </w:p>
        </w:tc>
        <w:tc>
          <w:tcPr>
            <w:tcW w:w="1369" w:type="dxa"/>
            <w:tcBorders>
              <w:top w:val="nil"/>
              <w:left w:val="nil"/>
              <w:bottom w:val="single" w:sz="4" w:space="0" w:color="auto"/>
              <w:right w:val="single" w:sz="4" w:space="0" w:color="auto"/>
            </w:tcBorders>
            <w:shd w:val="clear" w:color="auto" w:fill="auto"/>
            <w:noWrap/>
            <w:vAlign w:val="center"/>
            <w:hideMark/>
          </w:tcPr>
          <w:p w:rsidR="00130D0E" w:rsidRPr="00AE349A" w:rsidRDefault="00130D0E" w:rsidP="00D6387B">
            <w:pPr>
              <w:spacing w:after="0"/>
              <w:rPr>
                <w:rFonts w:ascii="Arial" w:hAnsi="Arial" w:cs="Arial"/>
                <w:sz w:val="20"/>
                <w:szCs w:val="20"/>
              </w:rPr>
            </w:pPr>
            <w:r w:rsidRPr="00AE349A">
              <w:rPr>
                <w:rFonts w:ascii="Arial" w:hAnsi="Arial" w:cs="Arial"/>
                <w:sz w:val="20"/>
                <w:szCs w:val="20"/>
              </w:rPr>
              <w:t>ЩЧ120</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sz w:val="20"/>
                <w:szCs w:val="20"/>
              </w:rPr>
            </w:pPr>
            <w:r w:rsidRPr="00AE349A">
              <w:rPr>
                <w:rFonts w:ascii="Arial" w:hAnsi="Arial" w:cs="Arial"/>
                <w:sz w:val="20"/>
                <w:szCs w:val="20"/>
              </w:rPr>
              <w:t>1</w:t>
            </w:r>
          </w:p>
        </w:tc>
      </w:tr>
      <w:tr w:rsidR="00130D0E" w:rsidRPr="00AE349A" w:rsidTr="00A23BB6">
        <w:trPr>
          <w:gridBefore w:val="1"/>
          <w:wBefore w:w="93" w:type="dxa"/>
          <w:trHeight w:val="315"/>
        </w:trPr>
        <w:tc>
          <w:tcPr>
            <w:tcW w:w="3139" w:type="dxa"/>
            <w:gridSpan w:val="2"/>
            <w:tcBorders>
              <w:top w:val="single" w:sz="4" w:space="0" w:color="auto"/>
              <w:left w:val="single" w:sz="8" w:space="0" w:color="auto"/>
              <w:bottom w:val="single" w:sz="8" w:space="0" w:color="auto"/>
              <w:right w:val="single" w:sz="4" w:space="0" w:color="auto"/>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Всего:</w:t>
            </w:r>
          </w:p>
        </w:tc>
        <w:tc>
          <w:tcPr>
            <w:tcW w:w="1165"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85</w:t>
            </w:r>
          </w:p>
        </w:tc>
        <w:tc>
          <w:tcPr>
            <w:tcW w:w="1769" w:type="dxa"/>
            <w:gridSpan w:val="2"/>
            <w:tcBorders>
              <w:top w:val="nil"/>
              <w:left w:val="nil"/>
              <w:bottom w:val="nil"/>
              <w:right w:val="nil"/>
            </w:tcBorders>
            <w:shd w:val="clear" w:color="auto" w:fill="auto"/>
            <w:noWrap/>
            <w:vAlign w:val="center"/>
            <w:hideMark/>
          </w:tcPr>
          <w:p w:rsidR="00130D0E" w:rsidRPr="00AE349A" w:rsidRDefault="00130D0E" w:rsidP="00D6387B">
            <w:pPr>
              <w:spacing w:after="0"/>
              <w:rPr>
                <w:rFonts w:ascii="Arial" w:hAnsi="Arial" w:cs="Arial"/>
                <w:color w:val="FF0000"/>
                <w:sz w:val="20"/>
                <w:szCs w:val="20"/>
              </w:rPr>
            </w:pPr>
          </w:p>
        </w:tc>
        <w:tc>
          <w:tcPr>
            <w:tcW w:w="1479" w:type="dxa"/>
            <w:tcBorders>
              <w:top w:val="nil"/>
              <w:left w:val="nil"/>
              <w:bottom w:val="nil"/>
              <w:right w:val="nil"/>
            </w:tcBorders>
            <w:shd w:val="clear" w:color="auto" w:fill="auto"/>
            <w:noWrap/>
            <w:vAlign w:val="center"/>
            <w:hideMark/>
          </w:tcPr>
          <w:p w:rsidR="00130D0E" w:rsidRPr="00AE349A" w:rsidRDefault="00130D0E" w:rsidP="00D6387B">
            <w:pPr>
              <w:spacing w:after="0"/>
              <w:rPr>
                <w:rFonts w:ascii="Arial" w:hAnsi="Arial" w:cs="Arial"/>
                <w:color w:val="FF0000"/>
                <w:sz w:val="20"/>
                <w:szCs w:val="20"/>
              </w:rPr>
            </w:pPr>
          </w:p>
        </w:tc>
        <w:tc>
          <w:tcPr>
            <w:tcW w:w="1165" w:type="dxa"/>
            <w:tcBorders>
              <w:top w:val="nil"/>
              <w:left w:val="nil"/>
              <w:bottom w:val="nil"/>
              <w:right w:val="nil"/>
            </w:tcBorders>
            <w:shd w:val="clear" w:color="000000" w:fill="FFFFFF"/>
            <w:noWrap/>
            <w:vAlign w:val="center"/>
            <w:hideMark/>
          </w:tcPr>
          <w:p w:rsidR="00130D0E" w:rsidRPr="00AE349A" w:rsidRDefault="00130D0E" w:rsidP="00D6387B">
            <w:pPr>
              <w:spacing w:after="0"/>
              <w:jc w:val="right"/>
              <w:rPr>
                <w:rFonts w:ascii="Arial" w:hAnsi="Arial" w:cs="Arial"/>
                <w:color w:val="FF0000"/>
                <w:sz w:val="20"/>
                <w:szCs w:val="20"/>
              </w:rPr>
            </w:pPr>
            <w:r w:rsidRPr="00AE349A">
              <w:rPr>
                <w:rFonts w:ascii="Arial" w:hAnsi="Arial" w:cs="Arial"/>
                <w:color w:val="FF0000"/>
                <w:sz w:val="20"/>
                <w:szCs w:val="20"/>
              </w:rPr>
              <w:t> </w:t>
            </w:r>
          </w:p>
        </w:tc>
        <w:tc>
          <w:tcPr>
            <w:tcW w:w="3138" w:type="dxa"/>
            <w:gridSpan w:val="3"/>
            <w:tcBorders>
              <w:top w:val="single" w:sz="4" w:space="0" w:color="auto"/>
              <w:left w:val="single" w:sz="8" w:space="0" w:color="auto"/>
              <w:bottom w:val="single" w:sz="4" w:space="0" w:color="auto"/>
              <w:right w:val="single" w:sz="4" w:space="0" w:color="auto"/>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Итого</w:t>
            </w:r>
          </w:p>
        </w:tc>
        <w:tc>
          <w:tcPr>
            <w:tcW w:w="1165" w:type="dxa"/>
            <w:tcBorders>
              <w:top w:val="nil"/>
              <w:left w:val="nil"/>
              <w:bottom w:val="single" w:sz="4"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1</w:t>
            </w:r>
          </w:p>
        </w:tc>
      </w:tr>
      <w:tr w:rsidR="00130D0E" w:rsidRPr="00AE349A" w:rsidTr="00A23BB6">
        <w:trPr>
          <w:gridBefore w:val="1"/>
          <w:wBefore w:w="93" w:type="dxa"/>
          <w:trHeight w:val="315"/>
        </w:trPr>
        <w:tc>
          <w:tcPr>
            <w:tcW w:w="1770" w:type="dxa"/>
            <w:tcBorders>
              <w:top w:val="nil"/>
              <w:left w:val="nil"/>
              <w:bottom w:val="nil"/>
              <w:right w:val="nil"/>
            </w:tcBorders>
            <w:shd w:val="clear" w:color="auto" w:fill="auto"/>
            <w:noWrap/>
            <w:vAlign w:val="bottom"/>
            <w:hideMark/>
          </w:tcPr>
          <w:p w:rsidR="00130D0E" w:rsidRPr="00AE349A" w:rsidRDefault="00130D0E" w:rsidP="00D6387B">
            <w:pPr>
              <w:spacing w:after="0"/>
              <w:rPr>
                <w:rFonts w:ascii="Arial" w:hAnsi="Arial" w:cs="Arial"/>
                <w:color w:val="FF0000"/>
              </w:rPr>
            </w:pPr>
          </w:p>
        </w:tc>
        <w:tc>
          <w:tcPr>
            <w:tcW w:w="1369" w:type="dxa"/>
            <w:tcBorders>
              <w:top w:val="nil"/>
              <w:left w:val="nil"/>
              <w:bottom w:val="nil"/>
              <w:right w:val="nil"/>
            </w:tcBorders>
            <w:shd w:val="clear" w:color="auto" w:fill="auto"/>
            <w:noWrap/>
            <w:vAlign w:val="bottom"/>
            <w:hideMark/>
          </w:tcPr>
          <w:p w:rsidR="00130D0E" w:rsidRPr="00AE349A" w:rsidRDefault="00130D0E" w:rsidP="00D6387B">
            <w:pPr>
              <w:spacing w:after="0"/>
              <w:rPr>
                <w:rFonts w:ascii="Arial" w:hAnsi="Arial" w:cs="Arial"/>
                <w:color w:val="FF0000"/>
              </w:rPr>
            </w:pPr>
          </w:p>
        </w:tc>
        <w:tc>
          <w:tcPr>
            <w:tcW w:w="1165" w:type="dxa"/>
            <w:tcBorders>
              <w:top w:val="nil"/>
              <w:left w:val="nil"/>
              <w:bottom w:val="nil"/>
              <w:right w:val="nil"/>
            </w:tcBorders>
            <w:shd w:val="clear" w:color="auto" w:fill="auto"/>
            <w:noWrap/>
            <w:vAlign w:val="bottom"/>
            <w:hideMark/>
          </w:tcPr>
          <w:p w:rsidR="00130D0E" w:rsidRPr="00AE349A" w:rsidRDefault="00130D0E" w:rsidP="00D6387B">
            <w:pPr>
              <w:spacing w:after="0"/>
              <w:rPr>
                <w:rFonts w:ascii="Arial" w:hAnsi="Arial" w:cs="Arial"/>
                <w:color w:val="FF0000"/>
              </w:rPr>
            </w:pPr>
          </w:p>
        </w:tc>
        <w:tc>
          <w:tcPr>
            <w:tcW w:w="1769" w:type="dxa"/>
            <w:gridSpan w:val="2"/>
            <w:tcBorders>
              <w:top w:val="nil"/>
              <w:left w:val="nil"/>
              <w:bottom w:val="nil"/>
              <w:right w:val="nil"/>
            </w:tcBorders>
            <w:shd w:val="clear" w:color="auto" w:fill="auto"/>
            <w:noWrap/>
            <w:vAlign w:val="center"/>
            <w:hideMark/>
          </w:tcPr>
          <w:p w:rsidR="00130D0E" w:rsidRPr="00AE349A" w:rsidRDefault="00130D0E" w:rsidP="00D6387B">
            <w:pPr>
              <w:spacing w:after="0"/>
              <w:rPr>
                <w:rFonts w:ascii="Arial" w:hAnsi="Arial" w:cs="Arial"/>
                <w:color w:val="FF0000"/>
                <w:sz w:val="20"/>
                <w:szCs w:val="20"/>
              </w:rPr>
            </w:pPr>
          </w:p>
        </w:tc>
        <w:tc>
          <w:tcPr>
            <w:tcW w:w="1479" w:type="dxa"/>
            <w:tcBorders>
              <w:top w:val="nil"/>
              <w:left w:val="nil"/>
              <w:bottom w:val="nil"/>
              <w:right w:val="nil"/>
            </w:tcBorders>
            <w:shd w:val="clear" w:color="auto" w:fill="auto"/>
            <w:noWrap/>
            <w:vAlign w:val="center"/>
            <w:hideMark/>
          </w:tcPr>
          <w:p w:rsidR="00130D0E" w:rsidRPr="00AE349A" w:rsidRDefault="00130D0E" w:rsidP="00D6387B">
            <w:pPr>
              <w:spacing w:after="0"/>
              <w:rPr>
                <w:rFonts w:ascii="Arial" w:hAnsi="Arial" w:cs="Arial"/>
                <w:color w:val="FF0000"/>
                <w:sz w:val="20"/>
                <w:szCs w:val="20"/>
              </w:rPr>
            </w:pPr>
          </w:p>
        </w:tc>
        <w:tc>
          <w:tcPr>
            <w:tcW w:w="1165" w:type="dxa"/>
            <w:tcBorders>
              <w:top w:val="nil"/>
              <w:left w:val="nil"/>
              <w:bottom w:val="nil"/>
              <w:right w:val="nil"/>
            </w:tcBorders>
            <w:shd w:val="clear" w:color="000000" w:fill="FFFFFF"/>
            <w:noWrap/>
            <w:vAlign w:val="center"/>
            <w:hideMark/>
          </w:tcPr>
          <w:p w:rsidR="00130D0E" w:rsidRPr="00AE349A" w:rsidRDefault="00130D0E" w:rsidP="00D6387B">
            <w:pPr>
              <w:spacing w:after="0"/>
              <w:jc w:val="right"/>
              <w:rPr>
                <w:rFonts w:ascii="Arial" w:hAnsi="Arial" w:cs="Arial"/>
                <w:color w:val="FF0000"/>
                <w:sz w:val="20"/>
                <w:szCs w:val="20"/>
              </w:rPr>
            </w:pPr>
            <w:r w:rsidRPr="00AE349A">
              <w:rPr>
                <w:rFonts w:ascii="Arial" w:hAnsi="Arial" w:cs="Arial"/>
                <w:color w:val="FF0000"/>
                <w:sz w:val="20"/>
                <w:szCs w:val="20"/>
              </w:rPr>
              <w:t> </w:t>
            </w:r>
          </w:p>
        </w:tc>
        <w:tc>
          <w:tcPr>
            <w:tcW w:w="3138" w:type="dxa"/>
            <w:gridSpan w:val="3"/>
            <w:tcBorders>
              <w:top w:val="single" w:sz="4" w:space="0" w:color="auto"/>
              <w:left w:val="single" w:sz="8" w:space="0" w:color="auto"/>
              <w:bottom w:val="single" w:sz="8" w:space="0" w:color="auto"/>
              <w:right w:val="single" w:sz="4" w:space="0" w:color="auto"/>
            </w:tcBorders>
            <w:shd w:val="clear" w:color="auto" w:fill="auto"/>
            <w:noWrap/>
            <w:vAlign w:val="center"/>
            <w:hideMark/>
          </w:tcPr>
          <w:p w:rsidR="00130D0E" w:rsidRPr="00AE349A" w:rsidRDefault="00130D0E" w:rsidP="00D6387B">
            <w:pPr>
              <w:spacing w:after="0"/>
              <w:jc w:val="right"/>
              <w:rPr>
                <w:rFonts w:ascii="Arial" w:hAnsi="Arial" w:cs="Arial"/>
                <w:b/>
                <w:bCs/>
                <w:sz w:val="20"/>
                <w:szCs w:val="20"/>
              </w:rPr>
            </w:pPr>
            <w:r w:rsidRPr="00AE349A">
              <w:rPr>
                <w:rFonts w:ascii="Arial" w:hAnsi="Arial" w:cs="Arial"/>
                <w:b/>
                <w:bCs/>
                <w:sz w:val="20"/>
                <w:szCs w:val="20"/>
              </w:rPr>
              <w:t>Всего:</w:t>
            </w:r>
          </w:p>
        </w:tc>
        <w:tc>
          <w:tcPr>
            <w:tcW w:w="1165" w:type="dxa"/>
            <w:tcBorders>
              <w:top w:val="nil"/>
              <w:left w:val="nil"/>
              <w:bottom w:val="single" w:sz="8" w:space="0" w:color="auto"/>
              <w:right w:val="single" w:sz="8" w:space="0" w:color="auto"/>
            </w:tcBorders>
            <w:shd w:val="clear" w:color="000000" w:fill="FFFFFF"/>
            <w:noWrap/>
            <w:vAlign w:val="center"/>
            <w:hideMark/>
          </w:tcPr>
          <w:p w:rsidR="00130D0E" w:rsidRPr="00AE349A" w:rsidRDefault="00130D0E" w:rsidP="00D6387B">
            <w:pPr>
              <w:spacing w:after="0"/>
              <w:jc w:val="center"/>
              <w:rPr>
                <w:rFonts w:ascii="Arial" w:hAnsi="Arial" w:cs="Arial"/>
                <w:b/>
                <w:bCs/>
                <w:sz w:val="20"/>
                <w:szCs w:val="20"/>
              </w:rPr>
            </w:pPr>
            <w:r w:rsidRPr="00AE349A">
              <w:rPr>
                <w:rFonts w:ascii="Arial" w:hAnsi="Arial" w:cs="Arial"/>
                <w:b/>
                <w:bCs/>
                <w:sz w:val="20"/>
                <w:szCs w:val="20"/>
              </w:rPr>
              <w:t>72</w:t>
            </w:r>
          </w:p>
        </w:tc>
      </w:tr>
      <w:tr w:rsidR="00130D0E" w:rsidRPr="00AE349A" w:rsidTr="00A23BB6">
        <w:trPr>
          <w:gridBefore w:val="1"/>
          <w:wBefore w:w="93" w:type="dxa"/>
          <w:trHeight w:val="300"/>
        </w:trPr>
        <w:tc>
          <w:tcPr>
            <w:tcW w:w="1770" w:type="dxa"/>
            <w:tcBorders>
              <w:top w:val="nil"/>
              <w:left w:val="nil"/>
              <w:bottom w:val="nil"/>
              <w:right w:val="nil"/>
            </w:tcBorders>
            <w:shd w:val="clear" w:color="auto" w:fill="auto"/>
            <w:noWrap/>
            <w:vAlign w:val="bottom"/>
            <w:hideMark/>
          </w:tcPr>
          <w:p w:rsidR="00130D0E" w:rsidRPr="00AE349A" w:rsidRDefault="00130D0E" w:rsidP="00D6387B">
            <w:pPr>
              <w:spacing w:after="0"/>
              <w:rPr>
                <w:rFonts w:ascii="Arial" w:hAnsi="Arial" w:cs="Arial"/>
                <w:color w:val="FF0000"/>
              </w:rPr>
            </w:pPr>
          </w:p>
        </w:tc>
        <w:tc>
          <w:tcPr>
            <w:tcW w:w="1369" w:type="dxa"/>
            <w:tcBorders>
              <w:top w:val="nil"/>
              <w:left w:val="nil"/>
              <w:bottom w:val="nil"/>
              <w:right w:val="nil"/>
            </w:tcBorders>
            <w:shd w:val="clear" w:color="auto" w:fill="auto"/>
            <w:noWrap/>
            <w:vAlign w:val="bottom"/>
            <w:hideMark/>
          </w:tcPr>
          <w:p w:rsidR="00130D0E" w:rsidRPr="00AE349A" w:rsidRDefault="00130D0E" w:rsidP="00D6387B">
            <w:pPr>
              <w:spacing w:after="0"/>
              <w:rPr>
                <w:rFonts w:ascii="Arial" w:hAnsi="Arial" w:cs="Arial"/>
                <w:color w:val="FF0000"/>
              </w:rPr>
            </w:pPr>
          </w:p>
        </w:tc>
        <w:tc>
          <w:tcPr>
            <w:tcW w:w="1165" w:type="dxa"/>
            <w:tcBorders>
              <w:top w:val="nil"/>
              <w:left w:val="nil"/>
              <w:bottom w:val="nil"/>
              <w:right w:val="nil"/>
            </w:tcBorders>
            <w:shd w:val="clear" w:color="auto" w:fill="auto"/>
            <w:noWrap/>
            <w:vAlign w:val="bottom"/>
            <w:hideMark/>
          </w:tcPr>
          <w:p w:rsidR="00130D0E" w:rsidRPr="00AE349A" w:rsidRDefault="00130D0E" w:rsidP="00D6387B">
            <w:pPr>
              <w:spacing w:after="0"/>
              <w:rPr>
                <w:rFonts w:ascii="Arial" w:hAnsi="Arial" w:cs="Arial"/>
                <w:color w:val="FF0000"/>
              </w:rPr>
            </w:pPr>
          </w:p>
        </w:tc>
        <w:tc>
          <w:tcPr>
            <w:tcW w:w="1769" w:type="dxa"/>
            <w:gridSpan w:val="2"/>
            <w:tcBorders>
              <w:top w:val="nil"/>
              <w:left w:val="nil"/>
              <w:bottom w:val="nil"/>
              <w:right w:val="nil"/>
            </w:tcBorders>
            <w:shd w:val="clear" w:color="auto" w:fill="auto"/>
            <w:noWrap/>
            <w:vAlign w:val="center"/>
            <w:hideMark/>
          </w:tcPr>
          <w:p w:rsidR="00130D0E" w:rsidRPr="00AE349A" w:rsidRDefault="00130D0E" w:rsidP="00D6387B">
            <w:pPr>
              <w:spacing w:after="0"/>
              <w:rPr>
                <w:rFonts w:ascii="Arial" w:hAnsi="Arial" w:cs="Arial"/>
                <w:color w:val="FF0000"/>
                <w:sz w:val="20"/>
                <w:szCs w:val="20"/>
              </w:rPr>
            </w:pPr>
          </w:p>
        </w:tc>
        <w:tc>
          <w:tcPr>
            <w:tcW w:w="1479" w:type="dxa"/>
            <w:tcBorders>
              <w:top w:val="nil"/>
              <w:left w:val="nil"/>
              <w:bottom w:val="nil"/>
              <w:right w:val="nil"/>
            </w:tcBorders>
            <w:shd w:val="clear" w:color="auto" w:fill="auto"/>
            <w:noWrap/>
            <w:vAlign w:val="center"/>
            <w:hideMark/>
          </w:tcPr>
          <w:p w:rsidR="00130D0E" w:rsidRPr="00AE349A" w:rsidRDefault="00130D0E" w:rsidP="00D6387B">
            <w:pPr>
              <w:spacing w:after="0"/>
              <w:rPr>
                <w:rFonts w:ascii="Arial" w:hAnsi="Arial" w:cs="Arial"/>
                <w:color w:val="FF0000"/>
                <w:sz w:val="20"/>
                <w:szCs w:val="20"/>
              </w:rPr>
            </w:pPr>
          </w:p>
        </w:tc>
        <w:tc>
          <w:tcPr>
            <w:tcW w:w="1165" w:type="dxa"/>
            <w:tcBorders>
              <w:top w:val="nil"/>
              <w:left w:val="nil"/>
              <w:bottom w:val="nil"/>
              <w:right w:val="nil"/>
            </w:tcBorders>
            <w:shd w:val="clear" w:color="000000" w:fill="FFFFFF"/>
            <w:noWrap/>
            <w:vAlign w:val="center"/>
            <w:hideMark/>
          </w:tcPr>
          <w:p w:rsidR="00130D0E" w:rsidRPr="00AE349A" w:rsidRDefault="00130D0E" w:rsidP="00D6387B">
            <w:pPr>
              <w:spacing w:after="0"/>
              <w:jc w:val="right"/>
              <w:rPr>
                <w:rFonts w:ascii="Arial" w:hAnsi="Arial" w:cs="Arial"/>
                <w:color w:val="FF0000"/>
                <w:sz w:val="20"/>
                <w:szCs w:val="20"/>
              </w:rPr>
            </w:pPr>
            <w:r w:rsidRPr="00AE349A">
              <w:rPr>
                <w:rFonts w:ascii="Arial" w:hAnsi="Arial" w:cs="Arial"/>
                <w:color w:val="FF0000"/>
                <w:sz w:val="20"/>
                <w:szCs w:val="20"/>
              </w:rPr>
              <w:t> </w:t>
            </w:r>
          </w:p>
        </w:tc>
        <w:tc>
          <w:tcPr>
            <w:tcW w:w="1769" w:type="dxa"/>
            <w:gridSpan w:val="2"/>
            <w:tcBorders>
              <w:top w:val="nil"/>
              <w:left w:val="nil"/>
              <w:bottom w:val="nil"/>
              <w:right w:val="nil"/>
            </w:tcBorders>
            <w:shd w:val="clear" w:color="auto" w:fill="auto"/>
            <w:noWrap/>
            <w:vAlign w:val="center"/>
            <w:hideMark/>
          </w:tcPr>
          <w:p w:rsidR="00130D0E" w:rsidRPr="00AE349A" w:rsidRDefault="00130D0E" w:rsidP="00D6387B">
            <w:pPr>
              <w:spacing w:after="0"/>
              <w:rPr>
                <w:rFonts w:ascii="Arial" w:hAnsi="Arial" w:cs="Arial"/>
                <w:color w:val="FF0000"/>
                <w:sz w:val="20"/>
                <w:szCs w:val="20"/>
              </w:rPr>
            </w:pPr>
          </w:p>
        </w:tc>
        <w:tc>
          <w:tcPr>
            <w:tcW w:w="1369" w:type="dxa"/>
            <w:tcBorders>
              <w:top w:val="nil"/>
              <w:left w:val="nil"/>
              <w:bottom w:val="nil"/>
              <w:right w:val="nil"/>
            </w:tcBorders>
            <w:shd w:val="clear" w:color="auto" w:fill="auto"/>
            <w:noWrap/>
            <w:vAlign w:val="center"/>
            <w:hideMark/>
          </w:tcPr>
          <w:p w:rsidR="00130D0E" w:rsidRPr="00AE349A" w:rsidRDefault="00130D0E" w:rsidP="00D6387B">
            <w:pPr>
              <w:spacing w:after="0"/>
              <w:rPr>
                <w:rFonts w:ascii="Arial" w:hAnsi="Arial" w:cs="Arial"/>
                <w:color w:val="FF0000"/>
                <w:sz w:val="20"/>
                <w:szCs w:val="20"/>
              </w:rPr>
            </w:pPr>
          </w:p>
        </w:tc>
        <w:tc>
          <w:tcPr>
            <w:tcW w:w="1165" w:type="dxa"/>
            <w:tcBorders>
              <w:top w:val="nil"/>
              <w:left w:val="nil"/>
              <w:bottom w:val="nil"/>
              <w:right w:val="nil"/>
            </w:tcBorders>
            <w:shd w:val="clear" w:color="000000" w:fill="FFFFFF"/>
            <w:noWrap/>
            <w:vAlign w:val="center"/>
            <w:hideMark/>
          </w:tcPr>
          <w:p w:rsidR="00130D0E" w:rsidRPr="00AE349A" w:rsidRDefault="00130D0E" w:rsidP="00D6387B">
            <w:pPr>
              <w:spacing w:after="0"/>
              <w:jc w:val="center"/>
              <w:rPr>
                <w:rFonts w:ascii="Arial" w:hAnsi="Arial" w:cs="Arial"/>
                <w:color w:val="FF0000"/>
                <w:sz w:val="20"/>
                <w:szCs w:val="20"/>
              </w:rPr>
            </w:pPr>
            <w:r w:rsidRPr="00AE349A">
              <w:rPr>
                <w:rFonts w:ascii="Arial" w:hAnsi="Arial" w:cs="Arial"/>
                <w:color w:val="FF0000"/>
                <w:sz w:val="20"/>
                <w:szCs w:val="20"/>
              </w:rPr>
              <w:t> </w:t>
            </w:r>
          </w:p>
        </w:tc>
      </w:tr>
      <w:tr w:rsidR="00A5107E" w:rsidRPr="00AE349A" w:rsidTr="00A23BB6">
        <w:tblPrEx>
          <w:tblLook w:val="01E0" w:firstRow="1" w:lastRow="1" w:firstColumn="1" w:lastColumn="1" w:noHBand="0" w:noVBand="0"/>
        </w:tblPrEx>
        <w:trPr>
          <w:gridAfter w:val="3"/>
          <w:wAfter w:w="3224" w:type="dxa"/>
        </w:trPr>
        <w:tc>
          <w:tcPr>
            <w:tcW w:w="5353" w:type="dxa"/>
            <w:gridSpan w:val="5"/>
          </w:tcPr>
          <w:p w:rsidR="00A5107E" w:rsidRPr="00AE349A" w:rsidRDefault="00A5107E" w:rsidP="00727E6F">
            <w:pPr>
              <w:spacing w:after="0"/>
              <w:jc w:val="left"/>
              <w:rPr>
                <w:rFonts w:ascii="Arial" w:hAnsi="Arial" w:cs="Arial"/>
                <w:b/>
                <w:bCs/>
                <w:snapToGrid w:val="0"/>
              </w:rPr>
            </w:pPr>
          </w:p>
          <w:p w:rsidR="00A5107E" w:rsidRPr="00AE349A" w:rsidRDefault="00A5107E" w:rsidP="00727E6F">
            <w:pPr>
              <w:spacing w:after="0"/>
              <w:jc w:val="left"/>
              <w:rPr>
                <w:rFonts w:ascii="Arial" w:hAnsi="Arial" w:cs="Arial"/>
                <w:b/>
                <w:bCs/>
                <w:snapToGrid w:val="0"/>
              </w:rPr>
            </w:pPr>
            <w:r w:rsidRPr="00AE349A">
              <w:rPr>
                <w:rFonts w:ascii="Arial" w:hAnsi="Arial" w:cs="Arial"/>
                <w:b/>
                <w:bCs/>
                <w:snapToGrid w:val="0"/>
              </w:rPr>
              <w:t>«ЗАКАЗЧИК»</w:t>
            </w:r>
          </w:p>
          <w:p w:rsidR="00A5107E" w:rsidRPr="00AE349A" w:rsidRDefault="00A5107E" w:rsidP="00727E6F">
            <w:pPr>
              <w:spacing w:after="0"/>
              <w:jc w:val="left"/>
              <w:rPr>
                <w:rFonts w:ascii="Arial" w:hAnsi="Arial" w:cs="Arial"/>
                <w:snapToGrid w:val="0"/>
              </w:rPr>
            </w:pPr>
            <w:r w:rsidRPr="00AE349A">
              <w:rPr>
                <w:rFonts w:ascii="Arial" w:hAnsi="Arial" w:cs="Arial"/>
                <w:snapToGrid w:val="0"/>
              </w:rPr>
              <w:t>_</w:t>
            </w:r>
            <w:r w:rsidRPr="00AE349A">
              <w:rPr>
                <w:rFonts w:ascii="Arial" w:hAnsi="Arial" w:cs="Arial"/>
                <w:snapToGrid w:val="0"/>
                <w:u w:val="single"/>
              </w:rPr>
              <w:t>___________________</w:t>
            </w:r>
            <w:r w:rsidRPr="00AE349A">
              <w:rPr>
                <w:rFonts w:ascii="Arial" w:hAnsi="Arial" w:cs="Arial"/>
                <w:snapToGrid w:val="0"/>
                <w:sz w:val="22"/>
                <w:szCs w:val="22"/>
              </w:rPr>
              <w:t xml:space="preserve"> /И.Н. Беспалов  </w:t>
            </w:r>
          </w:p>
          <w:p w:rsidR="00A5107E" w:rsidRPr="00AE349A" w:rsidRDefault="00A5107E" w:rsidP="00727E6F">
            <w:pPr>
              <w:spacing w:after="0"/>
              <w:jc w:val="left"/>
              <w:rPr>
                <w:rFonts w:ascii="Arial" w:hAnsi="Arial" w:cs="Arial"/>
                <w:b/>
                <w:bCs/>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c>
          <w:tcPr>
            <w:tcW w:w="4536" w:type="dxa"/>
            <w:gridSpan w:val="4"/>
          </w:tcPr>
          <w:p w:rsidR="00A5107E" w:rsidRPr="00AE349A" w:rsidRDefault="00A5107E" w:rsidP="00727E6F">
            <w:pPr>
              <w:spacing w:after="0"/>
              <w:jc w:val="left"/>
              <w:rPr>
                <w:rFonts w:ascii="Arial" w:hAnsi="Arial" w:cs="Arial"/>
                <w:b/>
                <w:bCs/>
                <w:snapToGrid w:val="0"/>
              </w:rPr>
            </w:pPr>
          </w:p>
          <w:p w:rsidR="00A5107E" w:rsidRPr="00AE349A" w:rsidRDefault="00A5107E" w:rsidP="00727E6F">
            <w:pPr>
              <w:spacing w:after="0"/>
              <w:jc w:val="left"/>
              <w:rPr>
                <w:rFonts w:ascii="Arial" w:hAnsi="Arial" w:cs="Arial"/>
                <w:snapToGrid w:val="0"/>
              </w:rPr>
            </w:pPr>
            <w:r w:rsidRPr="00AE349A">
              <w:rPr>
                <w:rFonts w:ascii="Arial" w:hAnsi="Arial" w:cs="Arial"/>
                <w:b/>
                <w:bCs/>
                <w:snapToGrid w:val="0"/>
              </w:rPr>
              <w:t>«ИСПОЛНИТЕЛЬ»</w:t>
            </w:r>
            <w:r w:rsidRPr="00AE349A">
              <w:rPr>
                <w:rFonts w:ascii="Arial" w:hAnsi="Arial" w:cs="Arial"/>
                <w:snapToGrid w:val="0"/>
              </w:rPr>
              <w:t xml:space="preserve"> </w:t>
            </w:r>
          </w:p>
          <w:p w:rsidR="00A5107E" w:rsidRPr="00AE349A" w:rsidRDefault="00A5107E" w:rsidP="00727E6F">
            <w:pPr>
              <w:spacing w:after="0"/>
              <w:jc w:val="left"/>
              <w:rPr>
                <w:rFonts w:ascii="Arial" w:hAnsi="Arial" w:cs="Arial"/>
                <w:snapToGrid w:val="0"/>
                <w:u w:val="single"/>
              </w:rPr>
            </w:pPr>
            <w:r w:rsidRPr="00AE349A">
              <w:rPr>
                <w:rFonts w:ascii="Arial" w:hAnsi="Arial" w:cs="Arial"/>
                <w:snapToGrid w:val="0"/>
                <w:u w:val="single"/>
              </w:rPr>
              <w:t>____________________ __________</w:t>
            </w:r>
          </w:p>
          <w:p w:rsidR="00A5107E" w:rsidRPr="00AE349A" w:rsidRDefault="00A5107E" w:rsidP="00727E6F">
            <w:pPr>
              <w:spacing w:after="0"/>
              <w:jc w:val="left"/>
              <w:rPr>
                <w:rFonts w:ascii="Arial" w:hAnsi="Arial" w:cs="Arial"/>
                <w:b/>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r>
    </w:tbl>
    <w:p w:rsidR="004901D1" w:rsidRPr="00AE349A" w:rsidRDefault="004901D1" w:rsidP="00130D0E">
      <w:pPr>
        <w:spacing w:after="0"/>
        <w:ind w:right="110"/>
        <w:rPr>
          <w:noProof/>
          <w:color w:val="FF0000"/>
        </w:rPr>
        <w:sectPr w:rsidR="004901D1" w:rsidRPr="00AE349A" w:rsidSect="004901D1">
          <w:headerReference w:type="default" r:id="rId39"/>
          <w:footerReference w:type="default" r:id="rId40"/>
          <w:headerReference w:type="first" r:id="rId41"/>
          <w:footerReference w:type="first" r:id="rId42"/>
          <w:footnotePr>
            <w:numRestart w:val="eachSect"/>
          </w:footnotePr>
          <w:pgSz w:w="16840" w:h="11907" w:orient="landscape" w:code="9"/>
          <w:pgMar w:top="709" w:right="1134" w:bottom="567" w:left="1134" w:header="567" w:footer="567" w:gutter="0"/>
          <w:cols w:space="708"/>
          <w:docGrid w:linePitch="360"/>
        </w:sectPr>
      </w:pPr>
    </w:p>
    <w:p w:rsidR="00A23BB6" w:rsidRPr="00AE349A" w:rsidRDefault="00A23BB6" w:rsidP="00A23BB6">
      <w:pPr>
        <w:tabs>
          <w:tab w:val="left" w:pos="1134"/>
        </w:tabs>
        <w:spacing w:after="0" w:line="276" w:lineRule="auto"/>
        <w:ind w:left="567" w:right="-2"/>
        <w:jc w:val="right"/>
        <w:rPr>
          <w:rFonts w:ascii="Arial" w:hAnsi="Arial" w:cs="Arial"/>
        </w:rPr>
      </w:pPr>
      <w:r w:rsidRPr="00AE349A">
        <w:rPr>
          <w:rFonts w:ascii="Arial" w:hAnsi="Arial" w:cs="Arial"/>
        </w:rPr>
        <w:lastRenderedPageBreak/>
        <w:t xml:space="preserve">Приложение № 4.1 </w:t>
      </w:r>
    </w:p>
    <w:p w:rsidR="00A23BB6" w:rsidRPr="00AE349A" w:rsidRDefault="00A23BB6" w:rsidP="00A23BB6">
      <w:pPr>
        <w:spacing w:after="0"/>
        <w:ind w:left="284"/>
        <w:jc w:val="right"/>
        <w:rPr>
          <w:rFonts w:ascii="Arial" w:hAnsi="Arial" w:cs="Arial"/>
          <w:iCs/>
        </w:rPr>
      </w:pPr>
      <w:r w:rsidRPr="00AE349A">
        <w:rPr>
          <w:rFonts w:ascii="Arial" w:hAnsi="Arial" w:cs="Arial"/>
          <w:iCs/>
        </w:rPr>
        <w:t xml:space="preserve">к договору № НТФ ЕЭТ </w:t>
      </w:r>
      <w:r w:rsidRPr="00AE349A">
        <w:rPr>
          <w:rFonts w:ascii="Arial" w:hAnsi="Arial" w:cs="Arial"/>
          <w:iCs/>
          <w:u w:val="single"/>
        </w:rPr>
        <w:t>_______________________</w:t>
      </w:r>
      <w:r w:rsidRPr="00AE349A">
        <w:rPr>
          <w:rFonts w:ascii="Arial" w:hAnsi="Arial" w:cs="Arial"/>
          <w:iCs/>
        </w:rPr>
        <w:t>г.</w:t>
      </w:r>
    </w:p>
    <w:p w:rsidR="00A23BB6" w:rsidRPr="00AE349A" w:rsidRDefault="00A23BB6" w:rsidP="00A23BB6">
      <w:pPr>
        <w:tabs>
          <w:tab w:val="left" w:pos="1134"/>
        </w:tabs>
        <w:spacing w:after="0" w:line="276" w:lineRule="auto"/>
        <w:ind w:left="567" w:right="-2"/>
        <w:jc w:val="right"/>
        <w:rPr>
          <w:rFonts w:ascii="Arial" w:hAnsi="Arial" w:cs="Arial"/>
        </w:rPr>
      </w:pPr>
    </w:p>
    <w:p w:rsidR="00A23BB6" w:rsidRPr="00AE349A" w:rsidRDefault="00A23BB6" w:rsidP="00A23BB6">
      <w:pPr>
        <w:tabs>
          <w:tab w:val="left" w:pos="1134"/>
        </w:tabs>
        <w:spacing w:after="0" w:line="276" w:lineRule="auto"/>
        <w:ind w:left="567" w:right="-2"/>
        <w:jc w:val="right"/>
        <w:rPr>
          <w:rFonts w:ascii="Arial" w:hAnsi="Arial" w:cs="Arial"/>
        </w:rPr>
      </w:pPr>
    </w:p>
    <w:p w:rsidR="00A23BB6" w:rsidRPr="00AE349A" w:rsidRDefault="00A23BB6" w:rsidP="00A23BB6">
      <w:pPr>
        <w:tabs>
          <w:tab w:val="left" w:pos="1134"/>
        </w:tabs>
        <w:spacing w:after="0" w:line="276" w:lineRule="auto"/>
        <w:ind w:left="567" w:right="-2"/>
        <w:jc w:val="center"/>
        <w:rPr>
          <w:rFonts w:ascii="Arial" w:hAnsi="Arial" w:cs="Arial"/>
        </w:rPr>
      </w:pPr>
      <w:r w:rsidRPr="00AE349A">
        <w:rPr>
          <w:rFonts w:ascii="Arial" w:hAnsi="Arial" w:cs="Arial"/>
        </w:rPr>
        <w:t>Прейскурант на услуги электротехнической лаборатории для нужд ООО «ЕвразЭнергоТранс» в февраль-декабрь 2024г.</w:t>
      </w:r>
    </w:p>
    <w:tbl>
      <w:tblPr>
        <w:tblW w:w="4787" w:type="pct"/>
        <w:jc w:val="center"/>
        <w:tblLayout w:type="fixed"/>
        <w:tblLook w:val="04A0" w:firstRow="1" w:lastRow="0" w:firstColumn="1" w:lastColumn="0" w:noHBand="0" w:noVBand="1"/>
      </w:tblPr>
      <w:tblGrid>
        <w:gridCol w:w="570"/>
        <w:gridCol w:w="3641"/>
        <w:gridCol w:w="999"/>
        <w:gridCol w:w="1856"/>
        <w:gridCol w:w="11"/>
        <w:gridCol w:w="1643"/>
        <w:gridCol w:w="11"/>
        <w:gridCol w:w="1643"/>
        <w:gridCol w:w="11"/>
      </w:tblGrid>
      <w:tr w:rsidR="00F6391E" w:rsidRPr="00AE349A" w:rsidTr="00F6391E">
        <w:trPr>
          <w:gridAfter w:val="1"/>
          <w:wAfter w:w="11" w:type="dxa"/>
          <w:trHeight w:val="300"/>
          <w:jc w:val="center"/>
        </w:trPr>
        <w:tc>
          <w:tcPr>
            <w:tcW w:w="569" w:type="dxa"/>
            <w:tcBorders>
              <w:top w:val="nil"/>
              <w:left w:val="nil"/>
              <w:bottom w:val="nil"/>
              <w:right w:val="nil"/>
            </w:tcBorders>
            <w:shd w:val="clear" w:color="auto" w:fill="auto"/>
            <w:noWrap/>
            <w:vAlign w:val="bottom"/>
            <w:hideMark/>
          </w:tcPr>
          <w:p w:rsidR="00F6391E" w:rsidRPr="00AE349A" w:rsidRDefault="00F6391E" w:rsidP="00A23BB6">
            <w:pPr>
              <w:spacing w:after="0"/>
              <w:jc w:val="left"/>
              <w:rPr>
                <w:rFonts w:ascii="Calibri" w:hAnsi="Calibri"/>
                <w:color w:val="000000"/>
                <w:sz w:val="22"/>
                <w:szCs w:val="22"/>
              </w:rPr>
            </w:pPr>
          </w:p>
        </w:tc>
        <w:tc>
          <w:tcPr>
            <w:tcW w:w="3641" w:type="dxa"/>
            <w:tcBorders>
              <w:top w:val="nil"/>
              <w:left w:val="nil"/>
              <w:bottom w:val="nil"/>
              <w:right w:val="nil"/>
            </w:tcBorders>
            <w:shd w:val="clear" w:color="auto" w:fill="auto"/>
            <w:noWrap/>
            <w:vAlign w:val="bottom"/>
            <w:hideMark/>
          </w:tcPr>
          <w:p w:rsidR="00F6391E" w:rsidRPr="00AE349A" w:rsidRDefault="00F6391E" w:rsidP="00A23BB6">
            <w:pPr>
              <w:spacing w:after="0"/>
              <w:jc w:val="left"/>
              <w:rPr>
                <w:rFonts w:ascii="Calibri" w:hAnsi="Calibri"/>
                <w:color w:val="000000"/>
                <w:sz w:val="22"/>
                <w:szCs w:val="22"/>
              </w:rPr>
            </w:pPr>
          </w:p>
        </w:tc>
        <w:tc>
          <w:tcPr>
            <w:tcW w:w="999" w:type="dxa"/>
            <w:tcBorders>
              <w:top w:val="nil"/>
              <w:left w:val="nil"/>
              <w:bottom w:val="nil"/>
              <w:right w:val="nil"/>
            </w:tcBorders>
            <w:shd w:val="clear" w:color="auto" w:fill="auto"/>
            <w:noWrap/>
            <w:vAlign w:val="bottom"/>
            <w:hideMark/>
          </w:tcPr>
          <w:p w:rsidR="00F6391E" w:rsidRPr="00AE349A" w:rsidRDefault="00F6391E" w:rsidP="00A23BB6">
            <w:pPr>
              <w:spacing w:after="0"/>
              <w:jc w:val="left"/>
              <w:rPr>
                <w:rFonts w:ascii="Calibri" w:hAnsi="Calibri"/>
                <w:color w:val="000000"/>
                <w:sz w:val="22"/>
                <w:szCs w:val="22"/>
              </w:rPr>
            </w:pPr>
          </w:p>
        </w:tc>
        <w:tc>
          <w:tcPr>
            <w:tcW w:w="1856" w:type="dxa"/>
            <w:tcBorders>
              <w:top w:val="nil"/>
              <w:left w:val="nil"/>
              <w:bottom w:val="nil"/>
              <w:right w:val="nil"/>
            </w:tcBorders>
            <w:shd w:val="clear" w:color="auto" w:fill="auto"/>
            <w:noWrap/>
            <w:vAlign w:val="bottom"/>
            <w:hideMark/>
          </w:tcPr>
          <w:p w:rsidR="00F6391E" w:rsidRPr="00AE349A" w:rsidRDefault="00F6391E" w:rsidP="00A23BB6">
            <w:pPr>
              <w:spacing w:after="0"/>
              <w:jc w:val="left"/>
              <w:rPr>
                <w:rFonts w:ascii="Calibri" w:hAnsi="Calibri"/>
                <w:color w:val="000000"/>
                <w:sz w:val="22"/>
                <w:szCs w:val="22"/>
              </w:rPr>
            </w:pPr>
          </w:p>
        </w:tc>
        <w:tc>
          <w:tcPr>
            <w:tcW w:w="1654" w:type="dxa"/>
            <w:gridSpan w:val="2"/>
            <w:tcBorders>
              <w:top w:val="nil"/>
              <w:left w:val="nil"/>
              <w:bottom w:val="nil"/>
              <w:right w:val="nil"/>
            </w:tcBorders>
            <w:shd w:val="clear" w:color="auto" w:fill="auto"/>
            <w:noWrap/>
            <w:vAlign w:val="bottom"/>
            <w:hideMark/>
          </w:tcPr>
          <w:p w:rsidR="00F6391E" w:rsidRPr="00AE349A" w:rsidRDefault="00F6391E" w:rsidP="00A23BB6">
            <w:pPr>
              <w:spacing w:after="0"/>
              <w:jc w:val="left"/>
              <w:rPr>
                <w:rFonts w:ascii="Calibri" w:hAnsi="Calibri"/>
                <w:color w:val="000000"/>
                <w:sz w:val="22"/>
                <w:szCs w:val="22"/>
              </w:rPr>
            </w:pPr>
          </w:p>
        </w:tc>
        <w:tc>
          <w:tcPr>
            <w:tcW w:w="1654" w:type="dxa"/>
            <w:gridSpan w:val="2"/>
            <w:tcBorders>
              <w:top w:val="nil"/>
              <w:left w:val="nil"/>
              <w:bottom w:val="nil"/>
              <w:right w:val="nil"/>
            </w:tcBorders>
          </w:tcPr>
          <w:p w:rsidR="00F6391E" w:rsidRPr="00AE349A" w:rsidRDefault="00F6391E" w:rsidP="00A23BB6">
            <w:pPr>
              <w:spacing w:after="0"/>
              <w:jc w:val="left"/>
              <w:rPr>
                <w:rFonts w:ascii="Calibri" w:hAnsi="Calibri"/>
                <w:color w:val="000000"/>
                <w:sz w:val="22"/>
                <w:szCs w:val="22"/>
              </w:rPr>
            </w:pPr>
          </w:p>
        </w:tc>
      </w:tr>
      <w:tr w:rsidR="00F6391E" w:rsidRPr="00AE349A" w:rsidTr="00F6391E">
        <w:trPr>
          <w:gridAfter w:val="1"/>
          <w:wAfter w:w="11" w:type="dxa"/>
          <w:trHeight w:val="600"/>
          <w:jc w:val="center"/>
        </w:trPr>
        <w:tc>
          <w:tcPr>
            <w:tcW w:w="5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391E" w:rsidRPr="00AE349A" w:rsidRDefault="00F6391E" w:rsidP="00A23BB6">
            <w:pPr>
              <w:spacing w:after="0"/>
              <w:jc w:val="center"/>
              <w:rPr>
                <w:rFonts w:ascii="Calibri" w:hAnsi="Calibri"/>
                <w:b/>
                <w:bCs/>
                <w:color w:val="000000"/>
                <w:sz w:val="22"/>
                <w:szCs w:val="22"/>
              </w:rPr>
            </w:pPr>
            <w:r w:rsidRPr="00AE349A">
              <w:rPr>
                <w:rFonts w:ascii="Calibri" w:hAnsi="Calibri"/>
                <w:b/>
                <w:bCs/>
                <w:color w:val="000000"/>
                <w:sz w:val="22"/>
                <w:szCs w:val="22"/>
              </w:rPr>
              <w:t>№</w:t>
            </w:r>
          </w:p>
        </w:tc>
        <w:tc>
          <w:tcPr>
            <w:tcW w:w="3641" w:type="dxa"/>
            <w:tcBorders>
              <w:top w:val="single" w:sz="4" w:space="0" w:color="auto"/>
              <w:left w:val="nil"/>
              <w:bottom w:val="single" w:sz="4" w:space="0" w:color="auto"/>
              <w:right w:val="single" w:sz="4" w:space="0" w:color="auto"/>
            </w:tcBorders>
            <w:shd w:val="clear" w:color="auto" w:fill="auto"/>
            <w:vAlign w:val="center"/>
            <w:hideMark/>
          </w:tcPr>
          <w:p w:rsidR="00F6391E" w:rsidRPr="00AE349A" w:rsidRDefault="00F6391E" w:rsidP="00A23BB6">
            <w:pPr>
              <w:spacing w:after="0"/>
              <w:jc w:val="center"/>
              <w:rPr>
                <w:rFonts w:ascii="Calibri" w:hAnsi="Calibri"/>
                <w:b/>
                <w:bCs/>
                <w:color w:val="000000"/>
                <w:sz w:val="22"/>
                <w:szCs w:val="22"/>
              </w:rPr>
            </w:pPr>
            <w:r w:rsidRPr="00AE349A">
              <w:rPr>
                <w:rFonts w:ascii="Calibri" w:hAnsi="Calibri"/>
                <w:b/>
                <w:bCs/>
                <w:color w:val="000000"/>
                <w:sz w:val="22"/>
                <w:szCs w:val="22"/>
              </w:rPr>
              <w:t>Наименование услуги</w:t>
            </w:r>
          </w:p>
        </w:tc>
        <w:tc>
          <w:tcPr>
            <w:tcW w:w="999" w:type="dxa"/>
            <w:tcBorders>
              <w:top w:val="single" w:sz="4" w:space="0" w:color="auto"/>
              <w:left w:val="nil"/>
              <w:bottom w:val="single" w:sz="4" w:space="0" w:color="auto"/>
              <w:right w:val="single" w:sz="4" w:space="0" w:color="auto"/>
            </w:tcBorders>
            <w:shd w:val="clear" w:color="auto" w:fill="auto"/>
            <w:vAlign w:val="center"/>
            <w:hideMark/>
          </w:tcPr>
          <w:p w:rsidR="00F6391E" w:rsidRPr="00AE349A" w:rsidRDefault="00F6391E" w:rsidP="00A23BB6">
            <w:pPr>
              <w:spacing w:after="0"/>
              <w:jc w:val="center"/>
              <w:rPr>
                <w:rFonts w:ascii="Calibri" w:hAnsi="Calibri"/>
                <w:b/>
                <w:bCs/>
                <w:color w:val="000000"/>
                <w:sz w:val="22"/>
                <w:szCs w:val="22"/>
              </w:rPr>
            </w:pPr>
            <w:proofErr w:type="spellStart"/>
            <w:r w:rsidRPr="00AE349A">
              <w:rPr>
                <w:rFonts w:ascii="Calibri" w:hAnsi="Calibri"/>
                <w:b/>
                <w:bCs/>
                <w:color w:val="000000"/>
                <w:sz w:val="22"/>
                <w:szCs w:val="22"/>
              </w:rPr>
              <w:t>Ед.изм</w:t>
            </w:r>
            <w:proofErr w:type="spellEnd"/>
          </w:p>
        </w:tc>
        <w:tc>
          <w:tcPr>
            <w:tcW w:w="1856" w:type="dxa"/>
            <w:tcBorders>
              <w:top w:val="single" w:sz="4" w:space="0" w:color="auto"/>
              <w:left w:val="nil"/>
              <w:bottom w:val="single" w:sz="4" w:space="0" w:color="auto"/>
              <w:right w:val="single" w:sz="4" w:space="0" w:color="auto"/>
            </w:tcBorders>
            <w:shd w:val="clear" w:color="auto" w:fill="auto"/>
            <w:vAlign w:val="center"/>
            <w:hideMark/>
          </w:tcPr>
          <w:p w:rsidR="00F6391E" w:rsidRPr="00AE349A" w:rsidRDefault="00F6391E" w:rsidP="00A23BB6">
            <w:pPr>
              <w:spacing w:after="0"/>
              <w:jc w:val="center"/>
              <w:rPr>
                <w:rFonts w:ascii="Calibri" w:hAnsi="Calibri"/>
                <w:b/>
                <w:bCs/>
                <w:color w:val="000000"/>
                <w:sz w:val="22"/>
                <w:szCs w:val="22"/>
              </w:rPr>
            </w:pPr>
            <w:r w:rsidRPr="00AE349A">
              <w:rPr>
                <w:rFonts w:ascii="Calibri" w:hAnsi="Calibri"/>
                <w:b/>
                <w:bCs/>
                <w:color w:val="000000"/>
                <w:sz w:val="22"/>
                <w:szCs w:val="22"/>
              </w:rPr>
              <w:t>Кол.</w:t>
            </w:r>
          </w:p>
        </w:tc>
        <w:tc>
          <w:tcPr>
            <w:tcW w:w="1654" w:type="dxa"/>
            <w:gridSpan w:val="2"/>
            <w:tcBorders>
              <w:top w:val="single" w:sz="4" w:space="0" w:color="auto"/>
              <w:left w:val="nil"/>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Calibri" w:hAnsi="Calibri"/>
                <w:b/>
                <w:bCs/>
                <w:color w:val="000000"/>
                <w:sz w:val="22"/>
                <w:szCs w:val="22"/>
              </w:rPr>
            </w:pPr>
            <w:r w:rsidRPr="00AE349A">
              <w:rPr>
                <w:rFonts w:ascii="Calibri" w:hAnsi="Calibri"/>
                <w:b/>
                <w:bCs/>
                <w:color w:val="000000"/>
                <w:sz w:val="22"/>
                <w:szCs w:val="22"/>
              </w:rPr>
              <w:t xml:space="preserve"> Стоимость в  руб., без НДС </w:t>
            </w:r>
          </w:p>
        </w:tc>
        <w:tc>
          <w:tcPr>
            <w:tcW w:w="1654" w:type="dxa"/>
            <w:gridSpan w:val="2"/>
            <w:tcBorders>
              <w:top w:val="single" w:sz="4" w:space="0" w:color="auto"/>
              <w:left w:val="nil"/>
              <w:bottom w:val="single" w:sz="4" w:space="0" w:color="auto"/>
              <w:right w:val="single" w:sz="4" w:space="0" w:color="auto"/>
            </w:tcBorders>
          </w:tcPr>
          <w:p w:rsidR="00F6391E" w:rsidRPr="00AE349A" w:rsidRDefault="00F6391E" w:rsidP="00A23BB6">
            <w:pPr>
              <w:spacing w:after="0"/>
              <w:jc w:val="center"/>
              <w:rPr>
                <w:rFonts w:ascii="Calibri" w:hAnsi="Calibri"/>
                <w:b/>
                <w:bCs/>
                <w:color w:val="000000"/>
                <w:sz w:val="22"/>
                <w:szCs w:val="22"/>
              </w:rPr>
            </w:pPr>
            <w:r w:rsidRPr="00AE349A">
              <w:rPr>
                <w:rFonts w:ascii="Calibri" w:hAnsi="Calibri"/>
                <w:b/>
                <w:bCs/>
                <w:color w:val="000000"/>
                <w:sz w:val="22"/>
                <w:szCs w:val="22"/>
              </w:rPr>
              <w:t>Итого стоимость в руб., без НДС</w:t>
            </w:r>
          </w:p>
        </w:tc>
      </w:tr>
      <w:tr w:rsidR="00F6391E" w:rsidRPr="00AE349A" w:rsidTr="00F6391E">
        <w:trPr>
          <w:gridAfter w:val="1"/>
          <w:wAfter w:w="11" w:type="dxa"/>
          <w:trHeight w:val="1425"/>
          <w:jc w:val="center"/>
        </w:trPr>
        <w:tc>
          <w:tcPr>
            <w:tcW w:w="569"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1</w:t>
            </w:r>
          </w:p>
        </w:tc>
        <w:tc>
          <w:tcPr>
            <w:tcW w:w="3641"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rPr>
                <w:rFonts w:ascii="Franklin Gothic Book" w:hAnsi="Franklin Gothic Book"/>
                <w:color w:val="000000"/>
              </w:rPr>
            </w:pPr>
            <w:r w:rsidRPr="00AE349A">
              <w:rPr>
                <w:rFonts w:ascii="Franklin Gothic Book" w:hAnsi="Franklin Gothic Book"/>
                <w:color w:val="000000"/>
              </w:rPr>
              <w:t xml:space="preserve">Комплекс услуг по эксплуатации устройств </w:t>
            </w:r>
            <w:proofErr w:type="spellStart"/>
            <w:r w:rsidRPr="00AE349A">
              <w:rPr>
                <w:rFonts w:ascii="Franklin Gothic Book" w:hAnsi="Franklin Gothic Book"/>
                <w:color w:val="000000"/>
              </w:rPr>
              <w:t>РЗиА</w:t>
            </w:r>
            <w:proofErr w:type="spellEnd"/>
            <w:r w:rsidRPr="00AE349A">
              <w:rPr>
                <w:rFonts w:ascii="Franklin Gothic Book" w:hAnsi="Franklin Gothic Book"/>
                <w:color w:val="000000"/>
              </w:rPr>
              <w:t xml:space="preserve"> включающих в себя профилактическое восстановление, опробование, текущий и средние ремонты, согласно графику, а также аварийно-восстановительные работы (при необходимости).</w:t>
            </w:r>
          </w:p>
        </w:tc>
        <w:tc>
          <w:tcPr>
            <w:tcW w:w="999"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 услуга</w:t>
            </w:r>
          </w:p>
        </w:tc>
        <w:tc>
          <w:tcPr>
            <w:tcW w:w="1856"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 xml:space="preserve"> В 153 </w:t>
            </w:r>
            <w:proofErr w:type="spellStart"/>
            <w:r w:rsidRPr="00AE349A">
              <w:rPr>
                <w:rFonts w:ascii="Franklin Gothic Book" w:hAnsi="Franklin Gothic Book"/>
                <w:color w:val="000000"/>
              </w:rPr>
              <w:t>шт</w:t>
            </w:r>
            <w:proofErr w:type="spellEnd"/>
          </w:p>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 xml:space="preserve">О 55 </w:t>
            </w:r>
            <w:proofErr w:type="spellStart"/>
            <w:r w:rsidRPr="00AE349A">
              <w:rPr>
                <w:rFonts w:ascii="Franklin Gothic Book" w:hAnsi="Franklin Gothic Book"/>
                <w:color w:val="000000"/>
              </w:rPr>
              <w:t>шт</w:t>
            </w:r>
            <w:proofErr w:type="spellEnd"/>
          </w:p>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 xml:space="preserve">Т 34 </w:t>
            </w:r>
            <w:proofErr w:type="spellStart"/>
            <w:r w:rsidRPr="00AE349A">
              <w:rPr>
                <w:rFonts w:ascii="Franklin Gothic Book" w:hAnsi="Franklin Gothic Book"/>
                <w:color w:val="000000"/>
              </w:rPr>
              <w:t>шт</w:t>
            </w:r>
            <w:proofErr w:type="spellEnd"/>
          </w:p>
          <w:p w:rsidR="00F6391E" w:rsidRPr="00AE349A" w:rsidRDefault="00F6391E" w:rsidP="00A23BB6">
            <w:pPr>
              <w:spacing w:after="0"/>
              <w:jc w:val="center"/>
              <w:rPr>
                <w:rFonts w:ascii="Franklin Gothic Book" w:hAnsi="Franklin Gothic Book"/>
                <w:color w:val="000000"/>
              </w:rPr>
            </w:pPr>
            <w:proofErr w:type="spellStart"/>
            <w:r w:rsidRPr="00AE349A">
              <w:rPr>
                <w:rFonts w:ascii="Franklin Gothic Book" w:hAnsi="Franklin Gothic Book"/>
                <w:color w:val="000000"/>
              </w:rPr>
              <w:t>Оз</w:t>
            </w:r>
            <w:proofErr w:type="spellEnd"/>
            <w:r w:rsidRPr="00AE349A">
              <w:rPr>
                <w:rFonts w:ascii="Franklin Gothic Book" w:hAnsi="Franklin Gothic Book"/>
                <w:color w:val="000000"/>
              </w:rPr>
              <w:t xml:space="preserve"> 16 </w:t>
            </w:r>
            <w:proofErr w:type="spellStart"/>
            <w:r w:rsidRPr="00AE349A">
              <w:rPr>
                <w:rFonts w:ascii="Franklin Gothic Book" w:hAnsi="Franklin Gothic Book"/>
                <w:color w:val="000000"/>
              </w:rPr>
              <w:t>шт</w:t>
            </w:r>
            <w:proofErr w:type="spellEnd"/>
          </w:p>
        </w:tc>
        <w:tc>
          <w:tcPr>
            <w:tcW w:w="1654" w:type="dxa"/>
            <w:gridSpan w:val="2"/>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nil"/>
              <w:left w:val="nil"/>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gridAfter w:val="1"/>
          <w:wAfter w:w="11" w:type="dxa"/>
          <w:trHeight w:val="1710"/>
          <w:jc w:val="center"/>
        </w:trPr>
        <w:tc>
          <w:tcPr>
            <w:tcW w:w="569"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2</w:t>
            </w:r>
          </w:p>
        </w:tc>
        <w:tc>
          <w:tcPr>
            <w:tcW w:w="3641"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rPr>
                <w:rFonts w:ascii="Franklin Gothic Book" w:hAnsi="Franklin Gothic Book"/>
                <w:color w:val="000000"/>
              </w:rPr>
            </w:pPr>
            <w:r w:rsidRPr="00AE349A">
              <w:rPr>
                <w:rFonts w:ascii="Franklin Gothic Book" w:hAnsi="Franklin Gothic Book"/>
                <w:color w:val="000000"/>
              </w:rPr>
              <w:t>Комплекс услуг по эксплуатации щитовых приборов контроля электрических параметров включающих в себя ремонт, калибровку, проверку, текущие ремонты согласно графику ППР, а также аварийно-восстановительные работы (при необходимости).</w:t>
            </w:r>
          </w:p>
        </w:tc>
        <w:tc>
          <w:tcPr>
            <w:tcW w:w="999"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услуга</w:t>
            </w:r>
          </w:p>
        </w:tc>
        <w:tc>
          <w:tcPr>
            <w:tcW w:w="1856"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 xml:space="preserve"> 193 </w:t>
            </w:r>
            <w:proofErr w:type="spellStart"/>
            <w:r w:rsidRPr="00AE349A">
              <w:rPr>
                <w:rFonts w:ascii="Franklin Gothic Book" w:hAnsi="Franklin Gothic Book"/>
                <w:color w:val="000000"/>
              </w:rPr>
              <w:t>шт</w:t>
            </w:r>
            <w:proofErr w:type="spellEnd"/>
          </w:p>
        </w:tc>
        <w:tc>
          <w:tcPr>
            <w:tcW w:w="1654" w:type="dxa"/>
            <w:gridSpan w:val="2"/>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nil"/>
              <w:left w:val="nil"/>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gridAfter w:val="1"/>
          <w:wAfter w:w="11" w:type="dxa"/>
          <w:trHeight w:val="1050"/>
          <w:jc w:val="center"/>
        </w:trPr>
        <w:tc>
          <w:tcPr>
            <w:tcW w:w="569"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3</w:t>
            </w:r>
          </w:p>
        </w:tc>
        <w:tc>
          <w:tcPr>
            <w:tcW w:w="3641"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rPr>
                <w:rFonts w:ascii="Franklin Gothic Book" w:hAnsi="Franklin Gothic Book"/>
                <w:color w:val="000000"/>
              </w:rPr>
            </w:pPr>
            <w:r w:rsidRPr="00AE349A">
              <w:rPr>
                <w:rFonts w:ascii="Franklin Gothic Book" w:hAnsi="Franklin Gothic Book"/>
                <w:color w:val="000000"/>
              </w:rPr>
              <w:t>Комплекс услуг по эксплуатации узлов учета расхода электрической энергии включающих в себя проверку,  замену неисправных узлов учета</w:t>
            </w:r>
          </w:p>
        </w:tc>
        <w:tc>
          <w:tcPr>
            <w:tcW w:w="999"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услуга </w:t>
            </w:r>
          </w:p>
        </w:tc>
        <w:tc>
          <w:tcPr>
            <w:tcW w:w="1856"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 122 тех.</w:t>
            </w:r>
          </w:p>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7 комм.</w:t>
            </w:r>
          </w:p>
          <w:p w:rsidR="00F6391E" w:rsidRPr="00AE349A" w:rsidRDefault="00F6391E" w:rsidP="00A23BB6">
            <w:pPr>
              <w:spacing w:after="0"/>
              <w:jc w:val="center"/>
              <w:rPr>
                <w:rFonts w:ascii="Franklin Gothic Book" w:hAnsi="Franklin Gothic Book"/>
                <w:color w:val="000000"/>
              </w:rPr>
            </w:pPr>
          </w:p>
        </w:tc>
        <w:tc>
          <w:tcPr>
            <w:tcW w:w="1654" w:type="dxa"/>
            <w:gridSpan w:val="2"/>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nil"/>
              <w:left w:val="nil"/>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gridAfter w:val="1"/>
          <w:wAfter w:w="11" w:type="dxa"/>
          <w:trHeight w:val="480"/>
          <w:jc w:val="center"/>
        </w:trPr>
        <w:tc>
          <w:tcPr>
            <w:tcW w:w="569"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4</w:t>
            </w:r>
          </w:p>
        </w:tc>
        <w:tc>
          <w:tcPr>
            <w:tcW w:w="3641"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rPr>
                <w:rFonts w:ascii="Franklin Gothic Book" w:hAnsi="Franklin Gothic Book"/>
                <w:color w:val="000000"/>
              </w:rPr>
            </w:pPr>
            <w:r w:rsidRPr="00AE349A">
              <w:rPr>
                <w:rFonts w:ascii="Franklin Gothic Book" w:hAnsi="Franklin Gothic Book"/>
                <w:color w:val="000000"/>
              </w:rPr>
              <w:t xml:space="preserve">Проверка цепей учета расхода электроэнергии </w:t>
            </w:r>
          </w:p>
        </w:tc>
        <w:tc>
          <w:tcPr>
            <w:tcW w:w="999"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услуга </w:t>
            </w:r>
          </w:p>
        </w:tc>
        <w:tc>
          <w:tcPr>
            <w:tcW w:w="1856"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 122 тех.</w:t>
            </w:r>
          </w:p>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7 комм. </w:t>
            </w:r>
          </w:p>
        </w:tc>
        <w:tc>
          <w:tcPr>
            <w:tcW w:w="1654" w:type="dxa"/>
            <w:gridSpan w:val="2"/>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nil"/>
              <w:left w:val="nil"/>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gridAfter w:val="1"/>
          <w:wAfter w:w="11" w:type="dxa"/>
          <w:trHeight w:val="1380"/>
          <w:jc w:val="center"/>
        </w:trPr>
        <w:tc>
          <w:tcPr>
            <w:tcW w:w="569"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5</w:t>
            </w:r>
          </w:p>
        </w:tc>
        <w:tc>
          <w:tcPr>
            <w:tcW w:w="3641"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rPr>
                <w:rFonts w:ascii="Franklin Gothic Book" w:hAnsi="Franklin Gothic Book"/>
                <w:color w:val="000000"/>
              </w:rPr>
            </w:pPr>
            <w:r w:rsidRPr="00AE349A">
              <w:rPr>
                <w:rFonts w:ascii="Franklin Gothic Book" w:hAnsi="Franklin Gothic Book"/>
                <w:color w:val="000000"/>
              </w:rPr>
              <w:t xml:space="preserve">Комплекс услуг по производству высоковольтных испытаний электрооборудования до и выше 1000 В, а также диагностике и отысканию мест повреждения на кабельных линиях до 10 </w:t>
            </w:r>
            <w:proofErr w:type="spellStart"/>
            <w:r w:rsidRPr="00AE349A">
              <w:rPr>
                <w:rFonts w:ascii="Franklin Gothic Book" w:hAnsi="Franklin Gothic Book"/>
                <w:color w:val="000000"/>
              </w:rPr>
              <w:t>кВ</w:t>
            </w:r>
            <w:proofErr w:type="spellEnd"/>
            <w:r w:rsidRPr="00AE349A">
              <w:rPr>
                <w:rFonts w:ascii="Franklin Gothic Book" w:hAnsi="Franklin Gothic Book"/>
                <w:color w:val="000000"/>
              </w:rPr>
              <w:t>, контрольных кабельных линиях, ВЗУ (при необходимости).</w:t>
            </w:r>
          </w:p>
        </w:tc>
        <w:tc>
          <w:tcPr>
            <w:tcW w:w="999" w:type="dxa"/>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услуга</w:t>
            </w:r>
          </w:p>
        </w:tc>
        <w:tc>
          <w:tcPr>
            <w:tcW w:w="1856" w:type="dxa"/>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15 КЛ 6кВ</w:t>
            </w:r>
          </w:p>
          <w:p w:rsidR="00F6391E" w:rsidRPr="00AE349A" w:rsidRDefault="00F6391E" w:rsidP="00A23BB6">
            <w:pPr>
              <w:spacing w:after="0"/>
              <w:jc w:val="center"/>
              <w:rPr>
                <w:rFonts w:ascii="Franklin Gothic Book" w:hAnsi="Franklin Gothic Book"/>
                <w:color w:val="000000"/>
              </w:rPr>
            </w:pPr>
          </w:p>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17 С.Ш. (6кВ, 1,65кВ)</w:t>
            </w:r>
          </w:p>
        </w:tc>
        <w:tc>
          <w:tcPr>
            <w:tcW w:w="1654" w:type="dxa"/>
            <w:gridSpan w:val="2"/>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nil"/>
              <w:left w:val="nil"/>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gridAfter w:val="1"/>
          <w:wAfter w:w="11" w:type="dxa"/>
          <w:trHeight w:val="690"/>
          <w:jc w:val="center"/>
        </w:trPr>
        <w:tc>
          <w:tcPr>
            <w:tcW w:w="569"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6</w:t>
            </w:r>
          </w:p>
        </w:tc>
        <w:tc>
          <w:tcPr>
            <w:tcW w:w="3641"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rPr>
                <w:rFonts w:ascii="Franklin Gothic Book" w:hAnsi="Franklin Gothic Book"/>
                <w:color w:val="000000"/>
              </w:rPr>
            </w:pPr>
            <w:r w:rsidRPr="00AE349A">
              <w:rPr>
                <w:rFonts w:ascii="Franklin Gothic Book" w:hAnsi="Franklin Gothic Book"/>
                <w:color w:val="000000"/>
              </w:rPr>
              <w:t xml:space="preserve">Профилактические испытания и измерения силовых трансформаторов </w:t>
            </w:r>
          </w:p>
        </w:tc>
        <w:tc>
          <w:tcPr>
            <w:tcW w:w="999" w:type="dxa"/>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услуга</w:t>
            </w:r>
          </w:p>
        </w:tc>
        <w:tc>
          <w:tcPr>
            <w:tcW w:w="1856" w:type="dxa"/>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18 ТМ</w:t>
            </w:r>
          </w:p>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12 ТСН</w:t>
            </w:r>
          </w:p>
        </w:tc>
        <w:tc>
          <w:tcPr>
            <w:tcW w:w="1654" w:type="dxa"/>
            <w:gridSpan w:val="2"/>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nil"/>
              <w:left w:val="nil"/>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gridAfter w:val="1"/>
          <w:wAfter w:w="11" w:type="dxa"/>
          <w:trHeight w:val="630"/>
          <w:jc w:val="center"/>
        </w:trPr>
        <w:tc>
          <w:tcPr>
            <w:tcW w:w="569"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7</w:t>
            </w:r>
          </w:p>
        </w:tc>
        <w:tc>
          <w:tcPr>
            <w:tcW w:w="3641"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rPr>
                <w:rFonts w:ascii="Franklin Gothic Book" w:hAnsi="Franklin Gothic Book"/>
                <w:color w:val="000000"/>
              </w:rPr>
            </w:pPr>
            <w:r w:rsidRPr="00AE349A">
              <w:rPr>
                <w:rFonts w:ascii="Franklin Gothic Book" w:hAnsi="Franklin Gothic Book"/>
                <w:color w:val="000000"/>
              </w:rPr>
              <w:t xml:space="preserve">Комплекс испытаний и измерений в рамках подготовки к грозовому сезону </w:t>
            </w:r>
          </w:p>
        </w:tc>
        <w:tc>
          <w:tcPr>
            <w:tcW w:w="999" w:type="dxa"/>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услуга</w:t>
            </w:r>
          </w:p>
        </w:tc>
        <w:tc>
          <w:tcPr>
            <w:tcW w:w="1856" w:type="dxa"/>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7 ЗУ</w:t>
            </w:r>
          </w:p>
        </w:tc>
        <w:tc>
          <w:tcPr>
            <w:tcW w:w="1654" w:type="dxa"/>
            <w:gridSpan w:val="2"/>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nil"/>
              <w:left w:val="nil"/>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gridAfter w:val="1"/>
          <w:wAfter w:w="11" w:type="dxa"/>
          <w:trHeight w:val="705"/>
          <w:jc w:val="center"/>
        </w:trPr>
        <w:tc>
          <w:tcPr>
            <w:tcW w:w="569"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8</w:t>
            </w:r>
          </w:p>
        </w:tc>
        <w:tc>
          <w:tcPr>
            <w:tcW w:w="3641"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rPr>
                <w:rFonts w:ascii="Franklin Gothic Book" w:hAnsi="Franklin Gothic Book"/>
                <w:color w:val="000000"/>
              </w:rPr>
            </w:pPr>
            <w:proofErr w:type="spellStart"/>
            <w:r w:rsidRPr="00AE349A">
              <w:rPr>
                <w:rFonts w:ascii="Franklin Gothic Book" w:hAnsi="Franklin Gothic Book"/>
                <w:color w:val="000000"/>
              </w:rPr>
              <w:t>Тепловизионный</w:t>
            </w:r>
            <w:proofErr w:type="spellEnd"/>
            <w:r w:rsidRPr="00AE349A">
              <w:rPr>
                <w:rFonts w:ascii="Franklin Gothic Book" w:hAnsi="Franklin Gothic Book"/>
                <w:color w:val="000000"/>
              </w:rPr>
              <w:t xml:space="preserve"> контроль силового оборудования всех ПС  </w:t>
            </w:r>
          </w:p>
        </w:tc>
        <w:tc>
          <w:tcPr>
            <w:tcW w:w="999" w:type="dxa"/>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услуга</w:t>
            </w:r>
          </w:p>
        </w:tc>
        <w:tc>
          <w:tcPr>
            <w:tcW w:w="1856" w:type="dxa"/>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 xml:space="preserve">16 </w:t>
            </w:r>
            <w:proofErr w:type="spellStart"/>
            <w:r w:rsidRPr="00AE349A">
              <w:rPr>
                <w:rFonts w:ascii="Franklin Gothic Book" w:hAnsi="Franklin Gothic Book"/>
                <w:color w:val="000000"/>
              </w:rPr>
              <w:t>шт</w:t>
            </w:r>
            <w:proofErr w:type="spellEnd"/>
            <w:r w:rsidRPr="00AE349A">
              <w:rPr>
                <w:rFonts w:ascii="Franklin Gothic Book" w:hAnsi="Franklin Gothic Book"/>
                <w:color w:val="000000"/>
              </w:rPr>
              <w:t xml:space="preserve"> (РУ, ЗРУ, ОРУ)</w:t>
            </w:r>
          </w:p>
        </w:tc>
        <w:tc>
          <w:tcPr>
            <w:tcW w:w="1654" w:type="dxa"/>
            <w:gridSpan w:val="2"/>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nil"/>
              <w:left w:val="nil"/>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gridAfter w:val="1"/>
          <w:wAfter w:w="11" w:type="dxa"/>
          <w:trHeight w:val="660"/>
          <w:jc w:val="center"/>
        </w:trPr>
        <w:tc>
          <w:tcPr>
            <w:tcW w:w="569"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lastRenderedPageBreak/>
              <w:t>9</w:t>
            </w:r>
          </w:p>
        </w:tc>
        <w:tc>
          <w:tcPr>
            <w:tcW w:w="3641"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rPr>
                <w:rFonts w:ascii="Franklin Gothic Book" w:hAnsi="Franklin Gothic Book"/>
                <w:color w:val="000000"/>
              </w:rPr>
            </w:pPr>
            <w:r w:rsidRPr="00AE349A">
              <w:rPr>
                <w:rFonts w:ascii="Franklin Gothic Book" w:hAnsi="Franklin Gothic Book"/>
                <w:color w:val="000000"/>
              </w:rPr>
              <w:t xml:space="preserve">Оптико-электронный контроль подвесной и опорно-стержневой изоляции  </w:t>
            </w:r>
          </w:p>
        </w:tc>
        <w:tc>
          <w:tcPr>
            <w:tcW w:w="999" w:type="dxa"/>
            <w:tcBorders>
              <w:top w:val="nil"/>
              <w:left w:val="nil"/>
              <w:bottom w:val="single" w:sz="4" w:space="0" w:color="auto"/>
              <w:right w:val="single" w:sz="4" w:space="0" w:color="auto"/>
            </w:tcBorders>
            <w:shd w:val="clear" w:color="auto" w:fill="auto"/>
          </w:tcPr>
          <w:p w:rsidR="00F6391E" w:rsidRPr="00AE349A" w:rsidRDefault="00F6391E" w:rsidP="00A23BB6">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6" w:type="dxa"/>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 xml:space="preserve">7 </w:t>
            </w:r>
            <w:proofErr w:type="spellStart"/>
            <w:r w:rsidRPr="00AE349A">
              <w:rPr>
                <w:rFonts w:ascii="Franklin Gothic Book" w:hAnsi="Franklin Gothic Book"/>
                <w:color w:val="000000"/>
              </w:rPr>
              <w:t>шт</w:t>
            </w:r>
            <w:proofErr w:type="spellEnd"/>
            <w:r w:rsidRPr="00AE349A">
              <w:rPr>
                <w:rFonts w:ascii="Franklin Gothic Book" w:hAnsi="Franklin Gothic Book"/>
                <w:color w:val="000000"/>
              </w:rPr>
              <w:t xml:space="preserve"> (ОРУ)</w:t>
            </w:r>
          </w:p>
        </w:tc>
        <w:tc>
          <w:tcPr>
            <w:tcW w:w="1654" w:type="dxa"/>
            <w:gridSpan w:val="2"/>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nil"/>
              <w:left w:val="nil"/>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gridAfter w:val="1"/>
          <w:wAfter w:w="11" w:type="dxa"/>
          <w:trHeight w:val="660"/>
          <w:jc w:val="center"/>
        </w:trPr>
        <w:tc>
          <w:tcPr>
            <w:tcW w:w="569"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10</w:t>
            </w:r>
          </w:p>
        </w:tc>
        <w:tc>
          <w:tcPr>
            <w:tcW w:w="3641"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rPr>
                <w:rFonts w:ascii="Franklin Gothic Book" w:hAnsi="Franklin Gothic Book"/>
                <w:color w:val="000000"/>
              </w:rPr>
            </w:pPr>
            <w:proofErr w:type="spellStart"/>
            <w:r w:rsidRPr="00AE349A">
              <w:rPr>
                <w:rFonts w:ascii="Franklin Gothic Book" w:hAnsi="Franklin Gothic Book"/>
                <w:color w:val="000000"/>
              </w:rPr>
              <w:t>Виброакустическй</w:t>
            </w:r>
            <w:proofErr w:type="spellEnd"/>
            <w:r w:rsidRPr="00AE349A">
              <w:rPr>
                <w:rFonts w:ascii="Franklin Gothic Book" w:hAnsi="Franklin Gothic Book"/>
                <w:color w:val="000000"/>
              </w:rPr>
              <w:t xml:space="preserve"> контроль опорно-стержневой изоляции всех ПС согласно ТЗ</w:t>
            </w:r>
          </w:p>
        </w:tc>
        <w:tc>
          <w:tcPr>
            <w:tcW w:w="999" w:type="dxa"/>
            <w:tcBorders>
              <w:top w:val="nil"/>
              <w:left w:val="nil"/>
              <w:bottom w:val="single" w:sz="4" w:space="0" w:color="auto"/>
              <w:right w:val="single" w:sz="4" w:space="0" w:color="auto"/>
            </w:tcBorders>
            <w:shd w:val="clear" w:color="auto" w:fill="auto"/>
          </w:tcPr>
          <w:p w:rsidR="00F6391E" w:rsidRPr="00AE349A" w:rsidRDefault="00F6391E" w:rsidP="00A23BB6">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6" w:type="dxa"/>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 xml:space="preserve">7 </w:t>
            </w:r>
            <w:proofErr w:type="spellStart"/>
            <w:r w:rsidRPr="00AE349A">
              <w:rPr>
                <w:rFonts w:ascii="Franklin Gothic Book" w:hAnsi="Franklin Gothic Book"/>
                <w:color w:val="000000"/>
              </w:rPr>
              <w:t>шт</w:t>
            </w:r>
            <w:proofErr w:type="spellEnd"/>
            <w:r w:rsidRPr="00AE349A">
              <w:rPr>
                <w:rFonts w:ascii="Franklin Gothic Book" w:hAnsi="Franklin Gothic Book"/>
                <w:color w:val="000000"/>
              </w:rPr>
              <w:t xml:space="preserve"> (ОРУ)</w:t>
            </w:r>
          </w:p>
        </w:tc>
        <w:tc>
          <w:tcPr>
            <w:tcW w:w="1654" w:type="dxa"/>
            <w:gridSpan w:val="2"/>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nil"/>
              <w:left w:val="nil"/>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gridAfter w:val="1"/>
          <w:wAfter w:w="11" w:type="dxa"/>
          <w:trHeight w:val="330"/>
          <w:jc w:val="center"/>
        </w:trPr>
        <w:tc>
          <w:tcPr>
            <w:tcW w:w="569"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11</w:t>
            </w:r>
          </w:p>
        </w:tc>
        <w:tc>
          <w:tcPr>
            <w:tcW w:w="3641"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rPr>
                <w:rFonts w:ascii="Franklin Gothic Book" w:hAnsi="Franklin Gothic Book"/>
                <w:color w:val="000000"/>
              </w:rPr>
            </w:pPr>
            <w:r w:rsidRPr="00AE349A">
              <w:rPr>
                <w:rFonts w:ascii="Franklin Gothic Book" w:hAnsi="Franklin Gothic Book"/>
                <w:color w:val="000000"/>
              </w:rPr>
              <w:t xml:space="preserve">Испытания защитных средств согласно графику </w:t>
            </w:r>
            <w:proofErr w:type="spellStart"/>
            <w:r w:rsidRPr="00AE349A">
              <w:rPr>
                <w:rFonts w:ascii="Franklin Gothic Book" w:hAnsi="Franklin Gothic Book"/>
                <w:color w:val="000000"/>
              </w:rPr>
              <w:t>ЦСиП</w:t>
            </w:r>
            <w:proofErr w:type="spellEnd"/>
          </w:p>
        </w:tc>
        <w:tc>
          <w:tcPr>
            <w:tcW w:w="999" w:type="dxa"/>
            <w:tcBorders>
              <w:top w:val="nil"/>
              <w:left w:val="nil"/>
              <w:bottom w:val="single" w:sz="4" w:space="0" w:color="auto"/>
              <w:right w:val="single" w:sz="4" w:space="0" w:color="auto"/>
            </w:tcBorders>
            <w:shd w:val="clear" w:color="auto" w:fill="auto"/>
          </w:tcPr>
          <w:p w:rsidR="00F6391E" w:rsidRPr="00AE349A" w:rsidRDefault="00F6391E" w:rsidP="00A23BB6">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6" w:type="dxa"/>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 xml:space="preserve">255 </w:t>
            </w:r>
            <w:proofErr w:type="spellStart"/>
            <w:r w:rsidRPr="00AE349A">
              <w:rPr>
                <w:rFonts w:ascii="Franklin Gothic Book" w:hAnsi="Franklin Gothic Book"/>
                <w:color w:val="000000"/>
              </w:rPr>
              <w:t>шт</w:t>
            </w:r>
            <w:proofErr w:type="spellEnd"/>
          </w:p>
        </w:tc>
        <w:tc>
          <w:tcPr>
            <w:tcW w:w="1654" w:type="dxa"/>
            <w:gridSpan w:val="2"/>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nil"/>
              <w:left w:val="nil"/>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gridAfter w:val="1"/>
          <w:wAfter w:w="11" w:type="dxa"/>
          <w:trHeight w:val="699"/>
          <w:jc w:val="center"/>
        </w:trPr>
        <w:tc>
          <w:tcPr>
            <w:tcW w:w="569"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12</w:t>
            </w:r>
          </w:p>
        </w:tc>
        <w:tc>
          <w:tcPr>
            <w:tcW w:w="36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391E" w:rsidRPr="00AE349A" w:rsidRDefault="00F6391E" w:rsidP="00A23BB6">
            <w:pPr>
              <w:spacing w:after="0"/>
              <w:rPr>
                <w:rFonts w:ascii="Franklin Gothic Book" w:hAnsi="Franklin Gothic Book"/>
                <w:color w:val="000000"/>
              </w:rPr>
            </w:pPr>
            <w:r w:rsidRPr="00AE349A">
              <w:rPr>
                <w:rFonts w:ascii="Franklin Gothic Book" w:hAnsi="Franklin Gothic Book"/>
                <w:color w:val="000000"/>
              </w:rPr>
              <w:t xml:space="preserve">Оказание технической помощи оперативному персоналу (определение причин отказов выключателей, отыскание земли в оперативных цепях, отказы ВЗУ и др.). </w:t>
            </w: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F6391E" w:rsidRPr="00AE349A" w:rsidRDefault="00F6391E" w:rsidP="00A23BB6">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6"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11 мес.</w:t>
            </w:r>
          </w:p>
        </w:tc>
        <w:tc>
          <w:tcPr>
            <w:tcW w:w="16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single" w:sz="4" w:space="0" w:color="auto"/>
              <w:left w:val="single" w:sz="4" w:space="0" w:color="auto"/>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gridAfter w:val="1"/>
          <w:wAfter w:w="11" w:type="dxa"/>
          <w:trHeight w:val="990"/>
          <w:jc w:val="center"/>
        </w:trPr>
        <w:tc>
          <w:tcPr>
            <w:tcW w:w="569"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13</w:t>
            </w:r>
          </w:p>
        </w:tc>
        <w:tc>
          <w:tcPr>
            <w:tcW w:w="3641" w:type="dxa"/>
            <w:tcBorders>
              <w:top w:val="single" w:sz="4" w:space="0" w:color="auto"/>
              <w:left w:val="nil"/>
              <w:bottom w:val="single" w:sz="4" w:space="0" w:color="auto"/>
              <w:right w:val="single" w:sz="4" w:space="0" w:color="auto"/>
            </w:tcBorders>
            <w:shd w:val="clear" w:color="auto" w:fill="auto"/>
            <w:vAlign w:val="center"/>
            <w:hideMark/>
          </w:tcPr>
          <w:p w:rsidR="00F6391E" w:rsidRPr="00AE349A" w:rsidRDefault="00F6391E" w:rsidP="00A23BB6">
            <w:pPr>
              <w:spacing w:after="0"/>
              <w:rPr>
                <w:rFonts w:ascii="Franklin Gothic Book" w:hAnsi="Franklin Gothic Book"/>
                <w:color w:val="000000"/>
              </w:rPr>
            </w:pPr>
            <w:r w:rsidRPr="00AE349A">
              <w:rPr>
                <w:rFonts w:ascii="Franklin Gothic Book" w:hAnsi="Franklin Gothic Book"/>
                <w:color w:val="000000"/>
              </w:rPr>
              <w:t xml:space="preserve">Осуществление технического надзора за правильным содержанием и   эксплуатацией релейной защиты и автоматики объектов электросетевого комплекса  </w:t>
            </w:r>
          </w:p>
        </w:tc>
        <w:tc>
          <w:tcPr>
            <w:tcW w:w="999" w:type="dxa"/>
            <w:tcBorders>
              <w:top w:val="single" w:sz="4" w:space="0" w:color="auto"/>
              <w:left w:val="nil"/>
              <w:bottom w:val="single" w:sz="4" w:space="0" w:color="auto"/>
              <w:right w:val="single" w:sz="4" w:space="0" w:color="auto"/>
            </w:tcBorders>
            <w:shd w:val="clear" w:color="auto" w:fill="auto"/>
          </w:tcPr>
          <w:p w:rsidR="00F6391E" w:rsidRPr="00AE349A" w:rsidRDefault="00F6391E" w:rsidP="00A23BB6">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6" w:type="dxa"/>
            <w:tcBorders>
              <w:top w:val="single" w:sz="4" w:space="0" w:color="auto"/>
              <w:left w:val="nil"/>
              <w:bottom w:val="single" w:sz="4" w:space="0" w:color="auto"/>
              <w:right w:val="single" w:sz="4" w:space="0" w:color="auto"/>
            </w:tcBorders>
            <w:shd w:val="clear" w:color="auto" w:fill="auto"/>
          </w:tcPr>
          <w:p w:rsidR="00F6391E" w:rsidRPr="00AE349A" w:rsidRDefault="00F6391E" w:rsidP="00A23BB6">
            <w:pPr>
              <w:jc w:val="center"/>
            </w:pPr>
            <w:r w:rsidRPr="00AE349A">
              <w:rPr>
                <w:rFonts w:ascii="Franklin Gothic Book" w:hAnsi="Franklin Gothic Book"/>
                <w:color w:val="000000"/>
              </w:rPr>
              <w:t>11 мес.</w:t>
            </w:r>
          </w:p>
        </w:tc>
        <w:tc>
          <w:tcPr>
            <w:tcW w:w="1654" w:type="dxa"/>
            <w:gridSpan w:val="2"/>
            <w:tcBorders>
              <w:top w:val="single" w:sz="4" w:space="0" w:color="auto"/>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single" w:sz="4" w:space="0" w:color="auto"/>
              <w:left w:val="nil"/>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gridAfter w:val="1"/>
          <w:wAfter w:w="11" w:type="dxa"/>
          <w:trHeight w:val="660"/>
          <w:jc w:val="center"/>
        </w:trPr>
        <w:tc>
          <w:tcPr>
            <w:tcW w:w="569"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14</w:t>
            </w:r>
          </w:p>
        </w:tc>
        <w:tc>
          <w:tcPr>
            <w:tcW w:w="3641"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A23BB6">
            <w:pPr>
              <w:spacing w:after="0"/>
              <w:rPr>
                <w:rFonts w:ascii="Franklin Gothic Book" w:hAnsi="Franklin Gothic Book"/>
                <w:color w:val="000000"/>
              </w:rPr>
            </w:pPr>
            <w:r w:rsidRPr="00AE349A">
              <w:rPr>
                <w:rFonts w:ascii="Franklin Gothic Book" w:hAnsi="Franklin Gothic Book"/>
                <w:color w:val="000000"/>
              </w:rPr>
              <w:t xml:space="preserve">Анализ селективности. Расчёт </w:t>
            </w:r>
            <w:proofErr w:type="spellStart"/>
            <w:r w:rsidRPr="00AE349A">
              <w:rPr>
                <w:rFonts w:ascii="Franklin Gothic Book" w:hAnsi="Franklin Gothic Book"/>
                <w:color w:val="000000"/>
              </w:rPr>
              <w:t>уставок</w:t>
            </w:r>
            <w:proofErr w:type="spellEnd"/>
            <w:r w:rsidRPr="00AE349A">
              <w:rPr>
                <w:rFonts w:ascii="Franklin Gothic Book" w:hAnsi="Franklin Gothic Book"/>
                <w:color w:val="000000"/>
              </w:rPr>
              <w:t xml:space="preserve"> </w:t>
            </w:r>
            <w:proofErr w:type="spellStart"/>
            <w:r w:rsidRPr="00AE349A">
              <w:rPr>
                <w:rFonts w:ascii="Franklin Gothic Book" w:hAnsi="Franklin Gothic Book"/>
                <w:color w:val="000000"/>
              </w:rPr>
              <w:t>РЗиА</w:t>
            </w:r>
            <w:proofErr w:type="spellEnd"/>
            <w:r w:rsidRPr="00AE349A">
              <w:rPr>
                <w:rFonts w:ascii="Franklin Gothic Book" w:hAnsi="Franklin Gothic Book"/>
                <w:color w:val="000000"/>
              </w:rPr>
              <w:t xml:space="preserve"> (при необходимости). </w:t>
            </w:r>
          </w:p>
        </w:tc>
        <w:tc>
          <w:tcPr>
            <w:tcW w:w="999" w:type="dxa"/>
            <w:tcBorders>
              <w:top w:val="nil"/>
              <w:left w:val="nil"/>
              <w:bottom w:val="single" w:sz="4" w:space="0" w:color="auto"/>
              <w:right w:val="single" w:sz="4" w:space="0" w:color="auto"/>
            </w:tcBorders>
            <w:shd w:val="clear" w:color="auto" w:fill="auto"/>
          </w:tcPr>
          <w:p w:rsidR="00F6391E" w:rsidRPr="00AE349A" w:rsidRDefault="00F6391E" w:rsidP="00A23BB6">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6" w:type="dxa"/>
            <w:tcBorders>
              <w:top w:val="nil"/>
              <w:left w:val="nil"/>
              <w:bottom w:val="single" w:sz="4" w:space="0" w:color="auto"/>
              <w:right w:val="single" w:sz="4" w:space="0" w:color="auto"/>
            </w:tcBorders>
            <w:shd w:val="clear" w:color="auto" w:fill="auto"/>
          </w:tcPr>
          <w:p w:rsidR="00F6391E" w:rsidRPr="00AE349A" w:rsidRDefault="00F6391E" w:rsidP="00A23BB6">
            <w:pPr>
              <w:jc w:val="center"/>
            </w:pPr>
            <w:r w:rsidRPr="00AE349A">
              <w:rPr>
                <w:rFonts w:ascii="Franklin Gothic Book" w:hAnsi="Franklin Gothic Book"/>
                <w:color w:val="000000"/>
              </w:rPr>
              <w:t>11 мес.</w:t>
            </w:r>
          </w:p>
        </w:tc>
        <w:tc>
          <w:tcPr>
            <w:tcW w:w="1654" w:type="dxa"/>
            <w:gridSpan w:val="2"/>
            <w:tcBorders>
              <w:top w:val="nil"/>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nil"/>
              <w:left w:val="nil"/>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gridAfter w:val="1"/>
          <w:wAfter w:w="11" w:type="dxa"/>
          <w:trHeight w:val="660"/>
          <w:jc w:val="center"/>
        </w:trPr>
        <w:tc>
          <w:tcPr>
            <w:tcW w:w="569"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r w:rsidRPr="00AE349A">
              <w:rPr>
                <w:rFonts w:ascii="Franklin Gothic Book" w:hAnsi="Franklin Gothic Book"/>
                <w:color w:val="000000"/>
              </w:rPr>
              <w:t>15</w:t>
            </w:r>
          </w:p>
        </w:tc>
        <w:tc>
          <w:tcPr>
            <w:tcW w:w="3641" w:type="dxa"/>
            <w:tcBorders>
              <w:top w:val="single" w:sz="4" w:space="0" w:color="auto"/>
              <w:left w:val="nil"/>
              <w:bottom w:val="single" w:sz="4" w:space="0" w:color="auto"/>
              <w:right w:val="single" w:sz="4" w:space="0" w:color="auto"/>
            </w:tcBorders>
            <w:shd w:val="clear" w:color="auto" w:fill="auto"/>
            <w:vAlign w:val="center"/>
            <w:hideMark/>
          </w:tcPr>
          <w:p w:rsidR="00F6391E" w:rsidRPr="00AE349A" w:rsidRDefault="00F6391E" w:rsidP="00A23BB6">
            <w:pPr>
              <w:spacing w:after="0"/>
              <w:rPr>
                <w:rFonts w:ascii="Franklin Gothic Book" w:hAnsi="Franklin Gothic Book"/>
                <w:color w:val="000000"/>
              </w:rPr>
            </w:pPr>
            <w:r w:rsidRPr="00AE349A">
              <w:rPr>
                <w:rFonts w:ascii="Franklin Gothic Book" w:hAnsi="Franklin Gothic Book"/>
                <w:color w:val="000000"/>
              </w:rPr>
              <w:t xml:space="preserve">Ведение технической документации согласно ПТЭЭП, инструкции по эксплуатации </w:t>
            </w:r>
            <w:proofErr w:type="spellStart"/>
            <w:r w:rsidRPr="00AE349A">
              <w:rPr>
                <w:rFonts w:ascii="Franklin Gothic Book" w:hAnsi="Franklin Gothic Book"/>
                <w:color w:val="000000"/>
              </w:rPr>
              <w:t>РЗиА</w:t>
            </w:r>
            <w:proofErr w:type="spellEnd"/>
          </w:p>
        </w:tc>
        <w:tc>
          <w:tcPr>
            <w:tcW w:w="999" w:type="dxa"/>
            <w:tcBorders>
              <w:top w:val="single" w:sz="4" w:space="0" w:color="auto"/>
              <w:left w:val="nil"/>
              <w:bottom w:val="single" w:sz="4" w:space="0" w:color="auto"/>
              <w:right w:val="single" w:sz="4" w:space="0" w:color="auto"/>
            </w:tcBorders>
            <w:shd w:val="clear" w:color="auto" w:fill="auto"/>
          </w:tcPr>
          <w:p w:rsidR="00F6391E" w:rsidRPr="00AE349A" w:rsidRDefault="00F6391E" w:rsidP="00A23BB6">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6" w:type="dxa"/>
            <w:tcBorders>
              <w:top w:val="single" w:sz="4" w:space="0" w:color="auto"/>
              <w:left w:val="nil"/>
              <w:bottom w:val="single" w:sz="4" w:space="0" w:color="auto"/>
              <w:right w:val="single" w:sz="4" w:space="0" w:color="auto"/>
            </w:tcBorders>
            <w:shd w:val="clear" w:color="auto" w:fill="auto"/>
          </w:tcPr>
          <w:p w:rsidR="00F6391E" w:rsidRPr="00AE349A" w:rsidRDefault="00F6391E" w:rsidP="00A23BB6">
            <w:pPr>
              <w:jc w:val="center"/>
            </w:pPr>
            <w:r w:rsidRPr="00AE349A">
              <w:rPr>
                <w:rFonts w:ascii="Franklin Gothic Book" w:hAnsi="Franklin Gothic Book"/>
                <w:color w:val="000000"/>
              </w:rPr>
              <w:t>11 мес.</w:t>
            </w:r>
          </w:p>
        </w:tc>
        <w:tc>
          <w:tcPr>
            <w:tcW w:w="1654" w:type="dxa"/>
            <w:gridSpan w:val="2"/>
            <w:tcBorders>
              <w:top w:val="single" w:sz="4" w:space="0" w:color="auto"/>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single" w:sz="4" w:space="0" w:color="auto"/>
              <w:left w:val="nil"/>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trHeight w:val="660"/>
          <w:jc w:val="center"/>
        </w:trPr>
        <w:tc>
          <w:tcPr>
            <w:tcW w:w="569"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6507" w:type="dxa"/>
            <w:gridSpan w:val="4"/>
            <w:tcBorders>
              <w:top w:val="single" w:sz="4" w:space="0" w:color="auto"/>
              <w:left w:val="nil"/>
              <w:bottom w:val="single" w:sz="4" w:space="0" w:color="auto"/>
              <w:right w:val="single" w:sz="4" w:space="0" w:color="auto"/>
            </w:tcBorders>
            <w:shd w:val="clear" w:color="auto" w:fill="auto"/>
            <w:vAlign w:val="center"/>
          </w:tcPr>
          <w:p w:rsidR="00F6391E" w:rsidRPr="00AE349A" w:rsidRDefault="00F6391E" w:rsidP="00A23BB6">
            <w:pPr>
              <w:spacing w:after="0"/>
              <w:jc w:val="left"/>
              <w:rPr>
                <w:rFonts w:ascii="Franklin Gothic Book" w:hAnsi="Franklin Gothic Book"/>
                <w:color w:val="000000"/>
              </w:rPr>
            </w:pPr>
            <w:r w:rsidRPr="00AE349A">
              <w:rPr>
                <w:rFonts w:ascii="Franklin Gothic Book" w:hAnsi="Franklin Gothic Book"/>
                <w:color w:val="000000"/>
              </w:rPr>
              <w:t xml:space="preserve">Итог без НДС </w:t>
            </w:r>
          </w:p>
        </w:tc>
        <w:tc>
          <w:tcPr>
            <w:tcW w:w="1654" w:type="dxa"/>
            <w:gridSpan w:val="2"/>
            <w:tcBorders>
              <w:top w:val="single" w:sz="4" w:space="0" w:color="auto"/>
              <w:left w:val="nil"/>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single" w:sz="4" w:space="0" w:color="auto"/>
              <w:left w:val="nil"/>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trHeight w:val="660"/>
          <w:jc w:val="center"/>
        </w:trPr>
        <w:tc>
          <w:tcPr>
            <w:tcW w:w="569"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6507"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left"/>
              <w:rPr>
                <w:rFonts w:ascii="Franklin Gothic Book" w:hAnsi="Franklin Gothic Book"/>
                <w:color w:val="000000"/>
              </w:rPr>
            </w:pPr>
            <w:r w:rsidRPr="00AE349A">
              <w:rPr>
                <w:rFonts w:ascii="Franklin Gothic Book" w:hAnsi="Franklin Gothic Book"/>
                <w:color w:val="000000"/>
              </w:rPr>
              <w:t>ВСЕГО по прейскуранту</w:t>
            </w:r>
          </w:p>
        </w:tc>
        <w:tc>
          <w:tcPr>
            <w:tcW w:w="165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single" w:sz="4" w:space="0" w:color="auto"/>
              <w:left w:val="single" w:sz="4" w:space="0" w:color="auto"/>
              <w:bottom w:val="single" w:sz="4" w:space="0" w:color="auto"/>
              <w:right w:val="single" w:sz="4" w:space="0" w:color="auto"/>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trHeight w:val="660"/>
          <w:jc w:val="center"/>
        </w:trPr>
        <w:tc>
          <w:tcPr>
            <w:tcW w:w="7076" w:type="dxa"/>
            <w:gridSpan w:val="5"/>
            <w:tcBorders>
              <w:top w:val="single" w:sz="4" w:space="0" w:color="auto"/>
              <w:bottom w:val="nil"/>
            </w:tcBorders>
            <w:shd w:val="clear" w:color="auto" w:fill="auto"/>
            <w:vAlign w:val="bottom"/>
          </w:tcPr>
          <w:p w:rsidR="00F6391E" w:rsidRPr="00AE349A" w:rsidRDefault="00F6391E" w:rsidP="00A23BB6">
            <w:pPr>
              <w:spacing w:after="0"/>
              <w:jc w:val="left"/>
              <w:rPr>
                <w:rFonts w:ascii="Franklin Gothic Book" w:hAnsi="Franklin Gothic Book"/>
                <w:color w:val="000000"/>
              </w:rPr>
            </w:pPr>
            <w:r w:rsidRPr="00AE349A">
              <w:rPr>
                <w:rFonts w:ascii="Calibri" w:hAnsi="Calibri"/>
                <w:color w:val="000000"/>
                <w:sz w:val="22"/>
                <w:szCs w:val="22"/>
              </w:rPr>
              <w:t>Стоимость по данному прейскуранту  применима только на данный объём работ.</w:t>
            </w:r>
          </w:p>
        </w:tc>
        <w:tc>
          <w:tcPr>
            <w:tcW w:w="1654" w:type="dxa"/>
            <w:gridSpan w:val="2"/>
            <w:tcBorders>
              <w:top w:val="single" w:sz="4" w:space="0" w:color="auto"/>
              <w:bottom w:val="nil"/>
            </w:tcBorders>
            <w:shd w:val="clear" w:color="auto" w:fill="auto"/>
            <w:vAlign w:val="bottom"/>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single" w:sz="4" w:space="0" w:color="auto"/>
              <w:bottom w:val="nil"/>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trHeight w:val="660"/>
          <w:jc w:val="center"/>
        </w:trPr>
        <w:tc>
          <w:tcPr>
            <w:tcW w:w="7076" w:type="dxa"/>
            <w:gridSpan w:val="5"/>
            <w:tcBorders>
              <w:top w:val="nil"/>
              <w:bottom w:val="nil"/>
            </w:tcBorders>
            <w:shd w:val="clear" w:color="auto" w:fill="auto"/>
            <w:vAlign w:val="bottom"/>
          </w:tcPr>
          <w:p w:rsidR="00F6391E" w:rsidRPr="00AE349A" w:rsidRDefault="00F6391E" w:rsidP="00A23BB6">
            <w:pPr>
              <w:spacing w:after="0"/>
              <w:jc w:val="left"/>
              <w:rPr>
                <w:rFonts w:ascii="Franklin Gothic Book" w:hAnsi="Franklin Gothic Book"/>
                <w:color w:val="000000"/>
              </w:rPr>
            </w:pPr>
            <w:r w:rsidRPr="00AE349A">
              <w:rPr>
                <w:rFonts w:ascii="Calibri" w:hAnsi="Calibri"/>
                <w:color w:val="000000"/>
                <w:sz w:val="22"/>
                <w:szCs w:val="22"/>
              </w:rPr>
              <w:t>Изменение объёма работ в любую сторону повлечёт пересмотр ценового предложения.</w:t>
            </w:r>
          </w:p>
        </w:tc>
        <w:tc>
          <w:tcPr>
            <w:tcW w:w="1654" w:type="dxa"/>
            <w:gridSpan w:val="2"/>
            <w:tcBorders>
              <w:top w:val="nil"/>
              <w:bottom w:val="nil"/>
            </w:tcBorders>
            <w:shd w:val="clear" w:color="auto" w:fill="auto"/>
            <w:vAlign w:val="bottom"/>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nil"/>
              <w:bottom w:val="nil"/>
            </w:tcBorders>
          </w:tcPr>
          <w:p w:rsidR="00F6391E" w:rsidRPr="00AE349A" w:rsidRDefault="00F6391E" w:rsidP="00A23BB6">
            <w:pPr>
              <w:spacing w:after="0"/>
              <w:jc w:val="center"/>
              <w:rPr>
                <w:rFonts w:ascii="Franklin Gothic Book" w:hAnsi="Franklin Gothic Book"/>
                <w:color w:val="000000"/>
              </w:rPr>
            </w:pPr>
          </w:p>
        </w:tc>
      </w:tr>
      <w:tr w:rsidR="00F6391E" w:rsidRPr="00AE349A" w:rsidTr="00F6391E">
        <w:trPr>
          <w:trHeight w:val="397"/>
          <w:jc w:val="center"/>
        </w:trPr>
        <w:tc>
          <w:tcPr>
            <w:tcW w:w="7076" w:type="dxa"/>
            <w:gridSpan w:val="5"/>
            <w:tcBorders>
              <w:top w:val="nil"/>
            </w:tcBorders>
            <w:shd w:val="clear" w:color="auto" w:fill="auto"/>
            <w:vAlign w:val="bottom"/>
          </w:tcPr>
          <w:p w:rsidR="00F6391E" w:rsidRPr="00AE349A" w:rsidRDefault="00F6391E" w:rsidP="00F6391E">
            <w:pPr>
              <w:spacing w:after="0"/>
              <w:jc w:val="left"/>
              <w:rPr>
                <w:rFonts w:ascii="Franklin Gothic Book" w:hAnsi="Franklin Gothic Book"/>
                <w:color w:val="000000"/>
              </w:rPr>
            </w:pPr>
            <w:r w:rsidRPr="00AE349A">
              <w:rPr>
                <w:rFonts w:ascii="Calibri" w:hAnsi="Calibri"/>
                <w:color w:val="000000"/>
                <w:sz w:val="22"/>
                <w:szCs w:val="22"/>
              </w:rPr>
              <w:t>Оплата за услуги производится равными долями в течение всего срока действия договора (11 мес.).</w:t>
            </w:r>
          </w:p>
        </w:tc>
        <w:tc>
          <w:tcPr>
            <w:tcW w:w="1654" w:type="dxa"/>
            <w:gridSpan w:val="2"/>
            <w:tcBorders>
              <w:top w:val="nil"/>
            </w:tcBorders>
            <w:shd w:val="clear" w:color="auto" w:fill="auto"/>
            <w:vAlign w:val="center"/>
          </w:tcPr>
          <w:p w:rsidR="00F6391E" w:rsidRPr="00AE349A" w:rsidRDefault="00F6391E" w:rsidP="00A23BB6">
            <w:pPr>
              <w:spacing w:after="0"/>
              <w:jc w:val="center"/>
              <w:rPr>
                <w:rFonts w:ascii="Franklin Gothic Book" w:hAnsi="Franklin Gothic Book"/>
                <w:color w:val="000000"/>
              </w:rPr>
            </w:pPr>
          </w:p>
        </w:tc>
        <w:tc>
          <w:tcPr>
            <w:tcW w:w="1654" w:type="dxa"/>
            <w:gridSpan w:val="2"/>
            <w:tcBorders>
              <w:top w:val="nil"/>
            </w:tcBorders>
          </w:tcPr>
          <w:p w:rsidR="00F6391E" w:rsidRPr="00AE349A" w:rsidRDefault="00F6391E" w:rsidP="00A23BB6">
            <w:pPr>
              <w:spacing w:after="0"/>
              <w:jc w:val="center"/>
              <w:rPr>
                <w:rFonts w:ascii="Franklin Gothic Book" w:hAnsi="Franklin Gothic Book"/>
                <w:color w:val="000000"/>
              </w:rPr>
            </w:pPr>
          </w:p>
        </w:tc>
      </w:tr>
    </w:tbl>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tbl>
      <w:tblPr>
        <w:tblW w:w="0" w:type="auto"/>
        <w:tblLook w:val="01E0" w:firstRow="1" w:lastRow="1" w:firstColumn="1" w:lastColumn="1" w:noHBand="0" w:noVBand="0"/>
      </w:tblPr>
      <w:tblGrid>
        <w:gridCol w:w="5353"/>
        <w:gridCol w:w="4536"/>
      </w:tblGrid>
      <w:tr w:rsidR="00A23BB6" w:rsidRPr="00AE349A" w:rsidTr="00727E6F">
        <w:tc>
          <w:tcPr>
            <w:tcW w:w="5353" w:type="dxa"/>
          </w:tcPr>
          <w:p w:rsidR="00A23BB6" w:rsidRPr="00AE349A" w:rsidRDefault="00A23BB6" w:rsidP="00727E6F">
            <w:pPr>
              <w:spacing w:after="0"/>
              <w:jc w:val="left"/>
              <w:rPr>
                <w:rFonts w:ascii="Arial" w:hAnsi="Arial" w:cs="Arial"/>
                <w:b/>
                <w:bCs/>
                <w:snapToGrid w:val="0"/>
              </w:rPr>
            </w:pPr>
          </w:p>
          <w:p w:rsidR="00A23BB6" w:rsidRPr="00AE349A" w:rsidRDefault="00A23BB6" w:rsidP="00727E6F">
            <w:pPr>
              <w:spacing w:after="0"/>
              <w:jc w:val="left"/>
              <w:rPr>
                <w:rFonts w:ascii="Arial" w:hAnsi="Arial" w:cs="Arial"/>
                <w:b/>
                <w:bCs/>
                <w:snapToGrid w:val="0"/>
              </w:rPr>
            </w:pPr>
            <w:r w:rsidRPr="00AE349A">
              <w:rPr>
                <w:rFonts w:ascii="Arial" w:hAnsi="Arial" w:cs="Arial"/>
                <w:b/>
                <w:bCs/>
                <w:snapToGrid w:val="0"/>
              </w:rPr>
              <w:t>«ЗАКАЗЧИК»</w:t>
            </w:r>
          </w:p>
          <w:p w:rsidR="00A23BB6" w:rsidRPr="00AE349A" w:rsidRDefault="00A23BB6" w:rsidP="00727E6F">
            <w:pPr>
              <w:spacing w:after="0"/>
              <w:jc w:val="left"/>
              <w:rPr>
                <w:rFonts w:ascii="Arial" w:hAnsi="Arial" w:cs="Arial"/>
                <w:snapToGrid w:val="0"/>
              </w:rPr>
            </w:pPr>
            <w:r w:rsidRPr="00AE349A">
              <w:rPr>
                <w:rFonts w:ascii="Arial" w:hAnsi="Arial" w:cs="Arial"/>
                <w:snapToGrid w:val="0"/>
              </w:rPr>
              <w:t>_</w:t>
            </w:r>
            <w:r w:rsidRPr="00AE349A">
              <w:rPr>
                <w:rFonts w:ascii="Arial" w:hAnsi="Arial" w:cs="Arial"/>
                <w:snapToGrid w:val="0"/>
                <w:u w:val="single"/>
              </w:rPr>
              <w:t>___________________</w:t>
            </w:r>
            <w:r w:rsidRPr="00AE349A">
              <w:rPr>
                <w:rFonts w:ascii="Arial" w:hAnsi="Arial" w:cs="Arial"/>
                <w:snapToGrid w:val="0"/>
                <w:sz w:val="22"/>
                <w:szCs w:val="22"/>
              </w:rPr>
              <w:t xml:space="preserve"> /И.Н. Беспалов  </w:t>
            </w:r>
          </w:p>
          <w:p w:rsidR="00A23BB6" w:rsidRPr="00AE349A" w:rsidRDefault="00A23BB6" w:rsidP="00727E6F">
            <w:pPr>
              <w:spacing w:after="0"/>
              <w:jc w:val="left"/>
              <w:rPr>
                <w:rFonts w:ascii="Arial" w:hAnsi="Arial" w:cs="Arial"/>
                <w:b/>
                <w:bCs/>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c>
          <w:tcPr>
            <w:tcW w:w="4536" w:type="dxa"/>
          </w:tcPr>
          <w:p w:rsidR="00A23BB6" w:rsidRPr="00AE349A" w:rsidRDefault="00A23BB6" w:rsidP="00727E6F">
            <w:pPr>
              <w:spacing w:after="0"/>
              <w:jc w:val="left"/>
              <w:rPr>
                <w:rFonts w:ascii="Arial" w:hAnsi="Arial" w:cs="Arial"/>
                <w:b/>
                <w:bCs/>
                <w:snapToGrid w:val="0"/>
              </w:rPr>
            </w:pPr>
          </w:p>
          <w:p w:rsidR="00A23BB6" w:rsidRPr="00AE349A" w:rsidRDefault="00A23BB6" w:rsidP="00727E6F">
            <w:pPr>
              <w:spacing w:after="0"/>
              <w:jc w:val="left"/>
              <w:rPr>
                <w:rFonts w:ascii="Arial" w:hAnsi="Arial" w:cs="Arial"/>
                <w:snapToGrid w:val="0"/>
              </w:rPr>
            </w:pPr>
            <w:r w:rsidRPr="00AE349A">
              <w:rPr>
                <w:rFonts w:ascii="Arial" w:hAnsi="Arial" w:cs="Arial"/>
                <w:b/>
                <w:bCs/>
                <w:snapToGrid w:val="0"/>
              </w:rPr>
              <w:t>«ИСПОЛНИТЕЛЬ»</w:t>
            </w:r>
            <w:r w:rsidRPr="00AE349A">
              <w:rPr>
                <w:rFonts w:ascii="Arial" w:hAnsi="Arial" w:cs="Arial"/>
                <w:snapToGrid w:val="0"/>
              </w:rPr>
              <w:t xml:space="preserve"> </w:t>
            </w:r>
          </w:p>
          <w:p w:rsidR="00A23BB6" w:rsidRPr="00AE349A" w:rsidRDefault="00A23BB6" w:rsidP="00727E6F">
            <w:pPr>
              <w:spacing w:after="0"/>
              <w:jc w:val="left"/>
              <w:rPr>
                <w:rFonts w:ascii="Arial" w:hAnsi="Arial" w:cs="Arial"/>
                <w:snapToGrid w:val="0"/>
                <w:u w:val="single"/>
              </w:rPr>
            </w:pPr>
            <w:r w:rsidRPr="00AE349A">
              <w:rPr>
                <w:rFonts w:ascii="Arial" w:hAnsi="Arial" w:cs="Arial"/>
                <w:snapToGrid w:val="0"/>
                <w:u w:val="single"/>
              </w:rPr>
              <w:t>____________________ __________</w:t>
            </w:r>
          </w:p>
          <w:p w:rsidR="00A23BB6" w:rsidRPr="00AE349A" w:rsidRDefault="00A23BB6" w:rsidP="00727E6F">
            <w:pPr>
              <w:spacing w:after="0"/>
              <w:jc w:val="left"/>
              <w:rPr>
                <w:rFonts w:ascii="Arial" w:hAnsi="Arial" w:cs="Arial"/>
                <w:b/>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r>
    </w:tbl>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p w:rsidR="00F6391E" w:rsidRPr="00AE349A" w:rsidRDefault="00F6391E" w:rsidP="0075705B">
      <w:pPr>
        <w:tabs>
          <w:tab w:val="left" w:pos="1075"/>
        </w:tabs>
        <w:rPr>
          <w:rStyle w:val="aff5"/>
          <w:rFonts w:ascii="Arial" w:hAnsi="Arial" w:cs="Arial"/>
        </w:rPr>
      </w:pPr>
    </w:p>
    <w:p w:rsidR="00F6391E" w:rsidRPr="00AE349A" w:rsidRDefault="00F6391E"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p w:rsidR="00A23BB6" w:rsidRPr="00AE349A" w:rsidRDefault="00A23BB6" w:rsidP="00A23BB6">
      <w:pPr>
        <w:tabs>
          <w:tab w:val="left" w:pos="1134"/>
        </w:tabs>
        <w:spacing w:after="0" w:line="276" w:lineRule="auto"/>
        <w:ind w:left="567" w:right="-2"/>
        <w:jc w:val="right"/>
        <w:rPr>
          <w:rFonts w:ascii="Arial" w:hAnsi="Arial" w:cs="Arial"/>
        </w:rPr>
      </w:pPr>
      <w:r w:rsidRPr="00AE349A">
        <w:rPr>
          <w:rFonts w:ascii="Arial" w:hAnsi="Arial" w:cs="Arial"/>
        </w:rPr>
        <w:t>Приложение № 4.2</w:t>
      </w:r>
    </w:p>
    <w:p w:rsidR="00A23BB6" w:rsidRPr="00AE349A" w:rsidRDefault="00A23BB6" w:rsidP="00A23BB6">
      <w:pPr>
        <w:spacing w:after="0"/>
        <w:ind w:left="284"/>
        <w:jc w:val="right"/>
        <w:rPr>
          <w:rFonts w:ascii="Arial" w:hAnsi="Arial" w:cs="Arial"/>
          <w:iCs/>
        </w:rPr>
      </w:pPr>
      <w:r w:rsidRPr="00AE349A">
        <w:rPr>
          <w:rFonts w:ascii="Arial" w:hAnsi="Arial" w:cs="Arial"/>
          <w:iCs/>
        </w:rPr>
        <w:t xml:space="preserve">к договору № НТФ ЕЭТ </w:t>
      </w:r>
      <w:r w:rsidRPr="00AE349A">
        <w:rPr>
          <w:rFonts w:ascii="Arial" w:hAnsi="Arial" w:cs="Arial"/>
          <w:iCs/>
          <w:u w:val="single"/>
        </w:rPr>
        <w:t>_______________________</w:t>
      </w:r>
      <w:r w:rsidRPr="00AE349A">
        <w:rPr>
          <w:rFonts w:ascii="Arial" w:hAnsi="Arial" w:cs="Arial"/>
          <w:iCs/>
        </w:rPr>
        <w:t>г.</w:t>
      </w:r>
    </w:p>
    <w:p w:rsidR="00A23BB6" w:rsidRPr="00AE349A" w:rsidRDefault="00A23BB6" w:rsidP="00A23BB6">
      <w:pPr>
        <w:tabs>
          <w:tab w:val="left" w:pos="1134"/>
        </w:tabs>
        <w:spacing w:after="0" w:line="276" w:lineRule="auto"/>
        <w:ind w:left="567" w:right="-2"/>
        <w:jc w:val="right"/>
        <w:rPr>
          <w:rFonts w:ascii="Arial" w:hAnsi="Arial" w:cs="Arial"/>
        </w:rPr>
      </w:pPr>
      <w:r w:rsidRPr="00AE349A">
        <w:rPr>
          <w:rFonts w:ascii="Arial" w:hAnsi="Arial" w:cs="Arial"/>
        </w:rPr>
        <w:t xml:space="preserve"> </w:t>
      </w:r>
    </w:p>
    <w:p w:rsidR="00A23BB6" w:rsidRPr="00AE349A" w:rsidRDefault="00A23BB6" w:rsidP="0075705B">
      <w:pPr>
        <w:tabs>
          <w:tab w:val="left" w:pos="1075"/>
        </w:tabs>
        <w:rPr>
          <w:rStyle w:val="aff5"/>
          <w:rFonts w:ascii="Arial" w:hAnsi="Arial" w:cs="Arial"/>
        </w:rPr>
      </w:pPr>
    </w:p>
    <w:p w:rsidR="00A23BB6" w:rsidRPr="00AE349A" w:rsidRDefault="00A23BB6" w:rsidP="00A23BB6">
      <w:pPr>
        <w:tabs>
          <w:tab w:val="left" w:pos="1134"/>
        </w:tabs>
        <w:spacing w:after="0" w:line="276" w:lineRule="auto"/>
        <w:ind w:left="567" w:right="-2"/>
        <w:jc w:val="center"/>
        <w:rPr>
          <w:rFonts w:ascii="Arial" w:hAnsi="Arial" w:cs="Arial"/>
        </w:rPr>
      </w:pPr>
      <w:r w:rsidRPr="00AE349A">
        <w:rPr>
          <w:rFonts w:ascii="Arial" w:hAnsi="Arial" w:cs="Arial"/>
        </w:rPr>
        <w:t>Прейскурант на услуги электротехнической лаборатории для нужд ООО «ЕвразЭнергоТранс» в 2025г.</w:t>
      </w:r>
    </w:p>
    <w:tbl>
      <w:tblPr>
        <w:tblW w:w="4891" w:type="pct"/>
        <w:jc w:val="center"/>
        <w:tblLayout w:type="fixed"/>
        <w:tblLook w:val="04A0" w:firstRow="1" w:lastRow="0" w:firstColumn="1" w:lastColumn="0" w:noHBand="0" w:noVBand="1"/>
      </w:tblPr>
      <w:tblGrid>
        <w:gridCol w:w="570"/>
        <w:gridCol w:w="3972"/>
        <w:gridCol w:w="999"/>
        <w:gridCol w:w="1857"/>
        <w:gridCol w:w="1654"/>
        <w:gridCol w:w="1559"/>
      </w:tblGrid>
      <w:tr w:rsidR="00727E6F" w:rsidRPr="00AE349A" w:rsidTr="00F6391E">
        <w:trPr>
          <w:gridAfter w:val="1"/>
          <w:wAfter w:w="1559" w:type="dxa"/>
          <w:trHeight w:val="300"/>
          <w:jc w:val="center"/>
        </w:trPr>
        <w:tc>
          <w:tcPr>
            <w:tcW w:w="570" w:type="dxa"/>
            <w:tcBorders>
              <w:top w:val="nil"/>
              <w:left w:val="nil"/>
              <w:bottom w:val="nil"/>
              <w:right w:val="nil"/>
            </w:tcBorders>
            <w:shd w:val="clear" w:color="auto" w:fill="auto"/>
            <w:noWrap/>
            <w:vAlign w:val="bottom"/>
            <w:hideMark/>
          </w:tcPr>
          <w:p w:rsidR="00727E6F" w:rsidRPr="00AE349A" w:rsidRDefault="00727E6F" w:rsidP="00A23BB6">
            <w:pPr>
              <w:spacing w:after="0"/>
              <w:jc w:val="left"/>
              <w:rPr>
                <w:rFonts w:ascii="Calibri" w:hAnsi="Calibri"/>
                <w:color w:val="000000"/>
                <w:sz w:val="22"/>
                <w:szCs w:val="22"/>
              </w:rPr>
            </w:pPr>
          </w:p>
        </w:tc>
        <w:tc>
          <w:tcPr>
            <w:tcW w:w="3972" w:type="dxa"/>
            <w:tcBorders>
              <w:top w:val="nil"/>
              <w:left w:val="nil"/>
              <w:bottom w:val="nil"/>
              <w:right w:val="nil"/>
            </w:tcBorders>
            <w:shd w:val="clear" w:color="auto" w:fill="auto"/>
            <w:noWrap/>
            <w:vAlign w:val="bottom"/>
            <w:hideMark/>
          </w:tcPr>
          <w:p w:rsidR="00727E6F" w:rsidRPr="00AE349A" w:rsidRDefault="00727E6F" w:rsidP="00A23BB6">
            <w:pPr>
              <w:spacing w:after="0"/>
              <w:jc w:val="left"/>
              <w:rPr>
                <w:rFonts w:ascii="Calibri" w:hAnsi="Calibri"/>
                <w:color w:val="000000"/>
                <w:sz w:val="22"/>
                <w:szCs w:val="22"/>
              </w:rPr>
            </w:pPr>
          </w:p>
        </w:tc>
        <w:tc>
          <w:tcPr>
            <w:tcW w:w="999" w:type="dxa"/>
            <w:tcBorders>
              <w:top w:val="nil"/>
              <w:left w:val="nil"/>
              <w:bottom w:val="nil"/>
              <w:right w:val="nil"/>
            </w:tcBorders>
            <w:shd w:val="clear" w:color="auto" w:fill="auto"/>
            <w:noWrap/>
            <w:vAlign w:val="bottom"/>
            <w:hideMark/>
          </w:tcPr>
          <w:p w:rsidR="00727E6F" w:rsidRPr="00AE349A" w:rsidRDefault="00727E6F" w:rsidP="00A23BB6">
            <w:pPr>
              <w:spacing w:after="0"/>
              <w:jc w:val="left"/>
              <w:rPr>
                <w:rFonts w:ascii="Calibri" w:hAnsi="Calibri"/>
                <w:color w:val="000000"/>
                <w:sz w:val="22"/>
                <w:szCs w:val="22"/>
              </w:rPr>
            </w:pPr>
          </w:p>
        </w:tc>
        <w:tc>
          <w:tcPr>
            <w:tcW w:w="1857" w:type="dxa"/>
            <w:tcBorders>
              <w:top w:val="nil"/>
              <w:left w:val="nil"/>
              <w:bottom w:val="nil"/>
              <w:right w:val="nil"/>
            </w:tcBorders>
            <w:shd w:val="clear" w:color="auto" w:fill="auto"/>
            <w:noWrap/>
            <w:vAlign w:val="bottom"/>
            <w:hideMark/>
          </w:tcPr>
          <w:p w:rsidR="00727E6F" w:rsidRPr="00AE349A" w:rsidRDefault="00727E6F" w:rsidP="00A23BB6">
            <w:pPr>
              <w:spacing w:after="0"/>
              <w:jc w:val="left"/>
              <w:rPr>
                <w:rFonts w:ascii="Calibri" w:hAnsi="Calibri"/>
                <w:color w:val="000000"/>
                <w:sz w:val="22"/>
                <w:szCs w:val="22"/>
              </w:rPr>
            </w:pPr>
          </w:p>
        </w:tc>
        <w:tc>
          <w:tcPr>
            <w:tcW w:w="1654" w:type="dxa"/>
            <w:tcBorders>
              <w:top w:val="nil"/>
              <w:left w:val="nil"/>
              <w:bottom w:val="nil"/>
            </w:tcBorders>
            <w:shd w:val="clear" w:color="auto" w:fill="auto"/>
            <w:noWrap/>
            <w:vAlign w:val="bottom"/>
            <w:hideMark/>
          </w:tcPr>
          <w:p w:rsidR="00727E6F" w:rsidRPr="00AE349A" w:rsidRDefault="00727E6F" w:rsidP="00A23BB6">
            <w:pPr>
              <w:spacing w:after="0"/>
              <w:jc w:val="left"/>
              <w:rPr>
                <w:rFonts w:ascii="Calibri" w:hAnsi="Calibri"/>
                <w:color w:val="000000"/>
                <w:sz w:val="22"/>
                <w:szCs w:val="22"/>
              </w:rPr>
            </w:pPr>
          </w:p>
        </w:tc>
      </w:tr>
      <w:tr w:rsidR="00F6391E" w:rsidRPr="00AE349A" w:rsidTr="00D83A79">
        <w:trPr>
          <w:trHeight w:val="600"/>
          <w:jc w:val="center"/>
        </w:trPr>
        <w:tc>
          <w:tcPr>
            <w:tcW w:w="5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Calibri" w:hAnsi="Calibri"/>
                <w:b/>
                <w:bCs/>
                <w:color w:val="000000"/>
                <w:sz w:val="22"/>
                <w:szCs w:val="22"/>
              </w:rPr>
            </w:pPr>
            <w:r w:rsidRPr="00AE349A">
              <w:rPr>
                <w:rFonts w:ascii="Calibri" w:hAnsi="Calibri"/>
                <w:b/>
                <w:bCs/>
                <w:color w:val="000000"/>
                <w:sz w:val="22"/>
                <w:szCs w:val="22"/>
              </w:rPr>
              <w:t>№</w:t>
            </w:r>
          </w:p>
        </w:tc>
        <w:tc>
          <w:tcPr>
            <w:tcW w:w="3972" w:type="dxa"/>
            <w:tcBorders>
              <w:top w:val="single" w:sz="4" w:space="0" w:color="auto"/>
              <w:left w:val="nil"/>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Calibri" w:hAnsi="Calibri"/>
                <w:b/>
                <w:bCs/>
                <w:color w:val="000000"/>
                <w:sz w:val="22"/>
                <w:szCs w:val="22"/>
              </w:rPr>
            </w:pPr>
            <w:r w:rsidRPr="00AE349A">
              <w:rPr>
                <w:rFonts w:ascii="Calibri" w:hAnsi="Calibri"/>
                <w:b/>
                <w:bCs/>
                <w:color w:val="000000"/>
                <w:sz w:val="22"/>
                <w:szCs w:val="22"/>
              </w:rPr>
              <w:t>Наименование услуги</w:t>
            </w:r>
          </w:p>
        </w:tc>
        <w:tc>
          <w:tcPr>
            <w:tcW w:w="999" w:type="dxa"/>
            <w:tcBorders>
              <w:top w:val="single" w:sz="4" w:space="0" w:color="auto"/>
              <w:left w:val="nil"/>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Calibri" w:hAnsi="Calibri"/>
                <w:b/>
                <w:bCs/>
                <w:color w:val="000000"/>
                <w:sz w:val="22"/>
                <w:szCs w:val="22"/>
              </w:rPr>
            </w:pPr>
            <w:proofErr w:type="spellStart"/>
            <w:r w:rsidRPr="00AE349A">
              <w:rPr>
                <w:rFonts w:ascii="Calibri" w:hAnsi="Calibri"/>
                <w:b/>
                <w:bCs/>
                <w:color w:val="000000"/>
                <w:sz w:val="22"/>
                <w:szCs w:val="22"/>
              </w:rPr>
              <w:t>Ед.изм</w:t>
            </w:r>
            <w:proofErr w:type="spellEnd"/>
          </w:p>
        </w:tc>
        <w:tc>
          <w:tcPr>
            <w:tcW w:w="1857" w:type="dxa"/>
            <w:tcBorders>
              <w:top w:val="single" w:sz="4" w:space="0" w:color="auto"/>
              <w:left w:val="nil"/>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Calibri" w:hAnsi="Calibri"/>
                <w:b/>
                <w:bCs/>
                <w:color w:val="000000"/>
                <w:sz w:val="22"/>
                <w:szCs w:val="22"/>
              </w:rPr>
            </w:pPr>
            <w:r w:rsidRPr="00AE349A">
              <w:rPr>
                <w:rFonts w:ascii="Calibri" w:hAnsi="Calibri"/>
                <w:b/>
                <w:bCs/>
                <w:color w:val="000000"/>
                <w:sz w:val="22"/>
                <w:szCs w:val="22"/>
              </w:rPr>
              <w:t>Кол.</w:t>
            </w:r>
          </w:p>
        </w:tc>
        <w:tc>
          <w:tcPr>
            <w:tcW w:w="1654" w:type="dxa"/>
            <w:tcBorders>
              <w:top w:val="single" w:sz="4" w:space="0" w:color="auto"/>
              <w:left w:val="nil"/>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Calibri" w:hAnsi="Calibri"/>
                <w:b/>
                <w:bCs/>
                <w:color w:val="000000"/>
                <w:sz w:val="22"/>
                <w:szCs w:val="22"/>
              </w:rPr>
            </w:pPr>
            <w:r w:rsidRPr="00AE349A">
              <w:rPr>
                <w:rFonts w:ascii="Calibri" w:hAnsi="Calibri"/>
                <w:b/>
                <w:bCs/>
                <w:color w:val="000000"/>
                <w:sz w:val="22"/>
                <w:szCs w:val="22"/>
              </w:rPr>
              <w:t xml:space="preserve"> Стоимость в  руб., без НДС </w:t>
            </w:r>
          </w:p>
        </w:tc>
        <w:tc>
          <w:tcPr>
            <w:tcW w:w="1559" w:type="dxa"/>
            <w:tcBorders>
              <w:top w:val="single" w:sz="4" w:space="0" w:color="auto"/>
              <w:left w:val="nil"/>
              <w:bottom w:val="single" w:sz="4" w:space="0" w:color="auto"/>
              <w:right w:val="single" w:sz="4" w:space="0" w:color="auto"/>
            </w:tcBorders>
          </w:tcPr>
          <w:p w:rsidR="00F6391E" w:rsidRPr="00AE349A" w:rsidRDefault="00F6391E" w:rsidP="00F6391E">
            <w:pPr>
              <w:spacing w:after="0"/>
              <w:jc w:val="center"/>
              <w:rPr>
                <w:rFonts w:ascii="Calibri" w:hAnsi="Calibri"/>
                <w:b/>
                <w:bCs/>
                <w:color w:val="000000"/>
                <w:sz w:val="22"/>
                <w:szCs w:val="22"/>
              </w:rPr>
            </w:pPr>
            <w:r w:rsidRPr="00AE349A">
              <w:rPr>
                <w:rFonts w:ascii="Calibri" w:hAnsi="Calibri"/>
                <w:b/>
                <w:bCs/>
                <w:color w:val="000000"/>
                <w:sz w:val="22"/>
                <w:szCs w:val="22"/>
              </w:rPr>
              <w:t>Итого стоимость в руб., без НДС</w:t>
            </w:r>
          </w:p>
        </w:tc>
      </w:tr>
      <w:tr w:rsidR="00727E6F" w:rsidRPr="00AE349A" w:rsidTr="00F6391E">
        <w:trPr>
          <w:trHeight w:val="1425"/>
          <w:jc w:val="center"/>
        </w:trPr>
        <w:tc>
          <w:tcPr>
            <w:tcW w:w="570" w:type="dxa"/>
            <w:tcBorders>
              <w:top w:val="nil"/>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1</w:t>
            </w:r>
          </w:p>
        </w:tc>
        <w:tc>
          <w:tcPr>
            <w:tcW w:w="3972" w:type="dxa"/>
            <w:tcBorders>
              <w:top w:val="nil"/>
              <w:left w:val="nil"/>
              <w:bottom w:val="single" w:sz="4" w:space="0" w:color="auto"/>
              <w:right w:val="single" w:sz="4" w:space="0" w:color="auto"/>
            </w:tcBorders>
            <w:shd w:val="clear" w:color="auto" w:fill="auto"/>
            <w:vAlign w:val="center"/>
            <w:hideMark/>
          </w:tcPr>
          <w:p w:rsidR="00727E6F" w:rsidRPr="00AE349A" w:rsidRDefault="00727E6F" w:rsidP="00727E6F">
            <w:pPr>
              <w:spacing w:after="0"/>
              <w:rPr>
                <w:rFonts w:ascii="Franklin Gothic Book" w:hAnsi="Franklin Gothic Book"/>
                <w:color w:val="000000"/>
              </w:rPr>
            </w:pPr>
            <w:r w:rsidRPr="00AE349A">
              <w:rPr>
                <w:rFonts w:ascii="Franklin Gothic Book" w:hAnsi="Franklin Gothic Book"/>
                <w:color w:val="000000"/>
              </w:rPr>
              <w:t xml:space="preserve">Комплекс услуг по эксплуатации устройств </w:t>
            </w:r>
            <w:proofErr w:type="spellStart"/>
            <w:r w:rsidRPr="00AE349A">
              <w:rPr>
                <w:rFonts w:ascii="Franklin Gothic Book" w:hAnsi="Franklin Gothic Book"/>
                <w:color w:val="000000"/>
              </w:rPr>
              <w:t>РЗиА</w:t>
            </w:r>
            <w:proofErr w:type="spellEnd"/>
            <w:r w:rsidRPr="00AE349A">
              <w:rPr>
                <w:rFonts w:ascii="Franklin Gothic Book" w:hAnsi="Franklin Gothic Book"/>
                <w:color w:val="000000"/>
              </w:rPr>
              <w:t xml:space="preserve"> включающих в себя профилактическое восстановление, опробование, текущий и средние ремонты, согласно графику, а также аварийно-восстановительные работы (при необходимости).</w:t>
            </w:r>
          </w:p>
        </w:tc>
        <w:tc>
          <w:tcPr>
            <w:tcW w:w="999" w:type="dxa"/>
            <w:tcBorders>
              <w:top w:val="nil"/>
              <w:left w:val="nil"/>
              <w:bottom w:val="single" w:sz="4" w:space="0" w:color="auto"/>
              <w:right w:val="single" w:sz="4" w:space="0" w:color="auto"/>
            </w:tcBorders>
            <w:shd w:val="clear" w:color="auto" w:fill="auto"/>
            <w:vAlign w:val="center"/>
            <w:hideMark/>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 услуга</w:t>
            </w:r>
          </w:p>
        </w:tc>
        <w:tc>
          <w:tcPr>
            <w:tcW w:w="1857" w:type="dxa"/>
            <w:tcBorders>
              <w:top w:val="nil"/>
              <w:left w:val="nil"/>
              <w:bottom w:val="single" w:sz="4" w:space="0" w:color="auto"/>
              <w:right w:val="single" w:sz="4" w:space="0" w:color="auto"/>
            </w:tcBorders>
            <w:shd w:val="clear" w:color="auto" w:fill="auto"/>
            <w:vAlign w:val="center"/>
            <w:hideMark/>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 xml:space="preserve"> В 39 </w:t>
            </w:r>
            <w:proofErr w:type="spellStart"/>
            <w:r w:rsidRPr="00AE349A">
              <w:rPr>
                <w:rFonts w:ascii="Franklin Gothic Book" w:hAnsi="Franklin Gothic Book"/>
                <w:color w:val="000000"/>
              </w:rPr>
              <w:t>шт</w:t>
            </w:r>
            <w:proofErr w:type="spellEnd"/>
          </w:p>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 xml:space="preserve">О 169 </w:t>
            </w:r>
            <w:proofErr w:type="spellStart"/>
            <w:r w:rsidRPr="00AE349A">
              <w:rPr>
                <w:rFonts w:ascii="Franklin Gothic Book" w:hAnsi="Franklin Gothic Book"/>
                <w:color w:val="000000"/>
              </w:rPr>
              <w:t>шт</w:t>
            </w:r>
            <w:proofErr w:type="spellEnd"/>
          </w:p>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 xml:space="preserve">Т 34 </w:t>
            </w:r>
            <w:proofErr w:type="spellStart"/>
            <w:r w:rsidRPr="00AE349A">
              <w:rPr>
                <w:rFonts w:ascii="Franklin Gothic Book" w:hAnsi="Franklin Gothic Book"/>
                <w:color w:val="000000"/>
              </w:rPr>
              <w:t>шт</w:t>
            </w:r>
            <w:proofErr w:type="spellEnd"/>
          </w:p>
          <w:p w:rsidR="00727E6F" w:rsidRPr="00AE349A" w:rsidRDefault="00727E6F" w:rsidP="00727E6F">
            <w:pPr>
              <w:spacing w:after="0"/>
              <w:jc w:val="center"/>
              <w:rPr>
                <w:rFonts w:ascii="Franklin Gothic Book" w:hAnsi="Franklin Gothic Book"/>
                <w:color w:val="000000"/>
              </w:rPr>
            </w:pPr>
            <w:proofErr w:type="spellStart"/>
            <w:r w:rsidRPr="00AE349A">
              <w:rPr>
                <w:rFonts w:ascii="Franklin Gothic Book" w:hAnsi="Franklin Gothic Book"/>
                <w:color w:val="000000"/>
              </w:rPr>
              <w:t>Оз</w:t>
            </w:r>
            <w:proofErr w:type="spellEnd"/>
            <w:r w:rsidRPr="00AE349A">
              <w:rPr>
                <w:rFonts w:ascii="Franklin Gothic Book" w:hAnsi="Franklin Gothic Book"/>
                <w:color w:val="000000"/>
              </w:rPr>
              <w:t xml:space="preserve"> 16 </w:t>
            </w:r>
            <w:proofErr w:type="spellStart"/>
            <w:r w:rsidRPr="00AE349A">
              <w:rPr>
                <w:rFonts w:ascii="Franklin Gothic Book" w:hAnsi="Franklin Gothic Book"/>
                <w:color w:val="000000"/>
              </w:rPr>
              <w:t>шт</w:t>
            </w:r>
            <w:proofErr w:type="spellEnd"/>
          </w:p>
        </w:tc>
        <w:tc>
          <w:tcPr>
            <w:tcW w:w="1654" w:type="dxa"/>
            <w:tcBorders>
              <w:top w:val="nil"/>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1559" w:type="dxa"/>
            <w:tcBorders>
              <w:top w:val="single" w:sz="4" w:space="0" w:color="auto"/>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727E6F" w:rsidRPr="00AE349A" w:rsidTr="00F6391E">
        <w:trPr>
          <w:trHeight w:val="1710"/>
          <w:jc w:val="center"/>
        </w:trPr>
        <w:tc>
          <w:tcPr>
            <w:tcW w:w="570" w:type="dxa"/>
            <w:tcBorders>
              <w:top w:val="nil"/>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2</w:t>
            </w:r>
          </w:p>
        </w:tc>
        <w:tc>
          <w:tcPr>
            <w:tcW w:w="3972" w:type="dxa"/>
            <w:tcBorders>
              <w:top w:val="nil"/>
              <w:left w:val="nil"/>
              <w:bottom w:val="single" w:sz="4" w:space="0" w:color="auto"/>
              <w:right w:val="single" w:sz="4" w:space="0" w:color="auto"/>
            </w:tcBorders>
            <w:shd w:val="clear" w:color="auto" w:fill="auto"/>
            <w:vAlign w:val="center"/>
            <w:hideMark/>
          </w:tcPr>
          <w:p w:rsidR="00727E6F" w:rsidRPr="00AE349A" w:rsidRDefault="00727E6F" w:rsidP="00727E6F">
            <w:pPr>
              <w:spacing w:after="0"/>
              <w:rPr>
                <w:rFonts w:ascii="Franklin Gothic Book" w:hAnsi="Franklin Gothic Book"/>
                <w:color w:val="000000"/>
              </w:rPr>
            </w:pPr>
            <w:r w:rsidRPr="00AE349A">
              <w:rPr>
                <w:rFonts w:ascii="Franklin Gothic Book" w:hAnsi="Franklin Gothic Book"/>
                <w:color w:val="000000"/>
              </w:rPr>
              <w:t>Комплекс услуг по эксплуатации щитовых приборов контроля электрических параметров включающих в себя ремонт, калибровку, проверку, текущие ремонты согласно графику ППР, а также аварийно-восстановительные работы (при необходимости).</w:t>
            </w:r>
          </w:p>
        </w:tc>
        <w:tc>
          <w:tcPr>
            <w:tcW w:w="999" w:type="dxa"/>
            <w:tcBorders>
              <w:top w:val="nil"/>
              <w:left w:val="nil"/>
              <w:bottom w:val="single" w:sz="4" w:space="0" w:color="auto"/>
              <w:right w:val="single" w:sz="4" w:space="0" w:color="auto"/>
            </w:tcBorders>
            <w:shd w:val="clear" w:color="auto" w:fill="auto"/>
            <w:vAlign w:val="center"/>
            <w:hideMark/>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услуга</w:t>
            </w:r>
          </w:p>
        </w:tc>
        <w:tc>
          <w:tcPr>
            <w:tcW w:w="1857" w:type="dxa"/>
            <w:tcBorders>
              <w:top w:val="nil"/>
              <w:left w:val="nil"/>
              <w:bottom w:val="single" w:sz="4" w:space="0" w:color="auto"/>
              <w:right w:val="single" w:sz="4" w:space="0" w:color="auto"/>
            </w:tcBorders>
            <w:shd w:val="clear" w:color="auto" w:fill="auto"/>
            <w:vAlign w:val="center"/>
            <w:hideMark/>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 xml:space="preserve"> 213 </w:t>
            </w:r>
            <w:proofErr w:type="spellStart"/>
            <w:r w:rsidRPr="00AE349A">
              <w:rPr>
                <w:rFonts w:ascii="Franklin Gothic Book" w:hAnsi="Franklin Gothic Book"/>
                <w:color w:val="000000"/>
              </w:rPr>
              <w:t>шт</w:t>
            </w:r>
            <w:proofErr w:type="spellEnd"/>
          </w:p>
        </w:tc>
        <w:tc>
          <w:tcPr>
            <w:tcW w:w="1654" w:type="dxa"/>
            <w:tcBorders>
              <w:top w:val="nil"/>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1559" w:type="dxa"/>
            <w:tcBorders>
              <w:top w:val="single" w:sz="4" w:space="0" w:color="auto"/>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727E6F" w:rsidRPr="00AE349A" w:rsidTr="00F6391E">
        <w:trPr>
          <w:trHeight w:val="1050"/>
          <w:jc w:val="center"/>
        </w:trPr>
        <w:tc>
          <w:tcPr>
            <w:tcW w:w="570" w:type="dxa"/>
            <w:tcBorders>
              <w:top w:val="nil"/>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3</w:t>
            </w:r>
          </w:p>
        </w:tc>
        <w:tc>
          <w:tcPr>
            <w:tcW w:w="3972" w:type="dxa"/>
            <w:tcBorders>
              <w:top w:val="nil"/>
              <w:left w:val="nil"/>
              <w:bottom w:val="single" w:sz="4" w:space="0" w:color="auto"/>
              <w:right w:val="single" w:sz="4" w:space="0" w:color="auto"/>
            </w:tcBorders>
            <w:shd w:val="clear" w:color="auto" w:fill="auto"/>
            <w:vAlign w:val="center"/>
            <w:hideMark/>
          </w:tcPr>
          <w:p w:rsidR="00727E6F" w:rsidRPr="00AE349A" w:rsidRDefault="00727E6F" w:rsidP="00727E6F">
            <w:pPr>
              <w:spacing w:after="0"/>
              <w:rPr>
                <w:rFonts w:ascii="Franklin Gothic Book" w:hAnsi="Franklin Gothic Book"/>
                <w:color w:val="000000"/>
              </w:rPr>
            </w:pPr>
            <w:r w:rsidRPr="00AE349A">
              <w:rPr>
                <w:rFonts w:ascii="Franklin Gothic Book" w:hAnsi="Franklin Gothic Book"/>
                <w:color w:val="000000"/>
              </w:rPr>
              <w:t>Комплекс услуг по эксплуатации узлов учета расхода электрической энергии включающих в себя проверку,  замену неисправных узлов учета</w:t>
            </w:r>
          </w:p>
        </w:tc>
        <w:tc>
          <w:tcPr>
            <w:tcW w:w="999" w:type="dxa"/>
            <w:tcBorders>
              <w:top w:val="nil"/>
              <w:left w:val="nil"/>
              <w:bottom w:val="single" w:sz="4" w:space="0" w:color="auto"/>
              <w:right w:val="single" w:sz="4" w:space="0" w:color="auto"/>
            </w:tcBorders>
            <w:shd w:val="clear" w:color="auto" w:fill="auto"/>
            <w:vAlign w:val="center"/>
            <w:hideMark/>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услуга </w:t>
            </w:r>
          </w:p>
        </w:tc>
        <w:tc>
          <w:tcPr>
            <w:tcW w:w="1857" w:type="dxa"/>
            <w:tcBorders>
              <w:top w:val="nil"/>
              <w:left w:val="nil"/>
              <w:bottom w:val="single" w:sz="4" w:space="0" w:color="auto"/>
              <w:right w:val="single" w:sz="4" w:space="0" w:color="auto"/>
            </w:tcBorders>
            <w:shd w:val="clear" w:color="auto" w:fill="auto"/>
            <w:vAlign w:val="center"/>
            <w:hideMark/>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 122 тех.</w:t>
            </w:r>
          </w:p>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7 комм.</w:t>
            </w:r>
          </w:p>
          <w:p w:rsidR="00727E6F" w:rsidRPr="00AE349A" w:rsidRDefault="00727E6F" w:rsidP="00727E6F">
            <w:pPr>
              <w:spacing w:after="0"/>
              <w:jc w:val="center"/>
              <w:rPr>
                <w:rFonts w:ascii="Franklin Gothic Book" w:hAnsi="Franklin Gothic Book"/>
                <w:color w:val="000000"/>
              </w:rPr>
            </w:pPr>
          </w:p>
        </w:tc>
        <w:tc>
          <w:tcPr>
            <w:tcW w:w="1654" w:type="dxa"/>
            <w:tcBorders>
              <w:top w:val="nil"/>
              <w:left w:val="nil"/>
              <w:bottom w:val="single" w:sz="4" w:space="0" w:color="auto"/>
              <w:right w:val="single" w:sz="4" w:space="0" w:color="auto"/>
            </w:tcBorders>
            <w:shd w:val="clear" w:color="auto" w:fill="auto"/>
            <w:vAlign w:val="center"/>
            <w:hideMark/>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 </w:t>
            </w:r>
          </w:p>
        </w:tc>
        <w:tc>
          <w:tcPr>
            <w:tcW w:w="1559" w:type="dxa"/>
            <w:tcBorders>
              <w:top w:val="single" w:sz="4" w:space="0" w:color="auto"/>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727E6F" w:rsidRPr="00AE349A" w:rsidTr="00F6391E">
        <w:trPr>
          <w:trHeight w:val="480"/>
          <w:jc w:val="center"/>
        </w:trPr>
        <w:tc>
          <w:tcPr>
            <w:tcW w:w="570" w:type="dxa"/>
            <w:tcBorders>
              <w:top w:val="nil"/>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4</w:t>
            </w:r>
          </w:p>
        </w:tc>
        <w:tc>
          <w:tcPr>
            <w:tcW w:w="3972" w:type="dxa"/>
            <w:tcBorders>
              <w:top w:val="nil"/>
              <w:left w:val="nil"/>
              <w:bottom w:val="single" w:sz="4" w:space="0" w:color="auto"/>
              <w:right w:val="single" w:sz="4" w:space="0" w:color="auto"/>
            </w:tcBorders>
            <w:shd w:val="clear" w:color="auto" w:fill="auto"/>
            <w:vAlign w:val="center"/>
            <w:hideMark/>
          </w:tcPr>
          <w:p w:rsidR="00727E6F" w:rsidRPr="00AE349A" w:rsidRDefault="00727E6F" w:rsidP="00727E6F">
            <w:pPr>
              <w:spacing w:after="0"/>
              <w:rPr>
                <w:rFonts w:ascii="Franklin Gothic Book" w:hAnsi="Franklin Gothic Book"/>
                <w:color w:val="000000"/>
              </w:rPr>
            </w:pPr>
            <w:r w:rsidRPr="00AE349A">
              <w:rPr>
                <w:rFonts w:ascii="Franklin Gothic Book" w:hAnsi="Franklin Gothic Book"/>
                <w:color w:val="000000"/>
              </w:rPr>
              <w:t xml:space="preserve">Проверка цепей учета расхода электроэнергии </w:t>
            </w:r>
          </w:p>
        </w:tc>
        <w:tc>
          <w:tcPr>
            <w:tcW w:w="999" w:type="dxa"/>
            <w:tcBorders>
              <w:top w:val="nil"/>
              <w:left w:val="nil"/>
              <w:bottom w:val="single" w:sz="4" w:space="0" w:color="auto"/>
              <w:right w:val="single" w:sz="4" w:space="0" w:color="auto"/>
            </w:tcBorders>
            <w:shd w:val="clear" w:color="auto" w:fill="auto"/>
            <w:vAlign w:val="center"/>
            <w:hideMark/>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услуга </w:t>
            </w:r>
          </w:p>
        </w:tc>
        <w:tc>
          <w:tcPr>
            <w:tcW w:w="1857" w:type="dxa"/>
            <w:tcBorders>
              <w:top w:val="nil"/>
              <w:left w:val="nil"/>
              <w:bottom w:val="single" w:sz="4" w:space="0" w:color="auto"/>
              <w:right w:val="single" w:sz="4" w:space="0" w:color="auto"/>
            </w:tcBorders>
            <w:shd w:val="clear" w:color="auto" w:fill="auto"/>
            <w:vAlign w:val="center"/>
            <w:hideMark/>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 122 тех.</w:t>
            </w:r>
          </w:p>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7 комм. </w:t>
            </w:r>
          </w:p>
        </w:tc>
        <w:tc>
          <w:tcPr>
            <w:tcW w:w="1654" w:type="dxa"/>
            <w:tcBorders>
              <w:top w:val="nil"/>
              <w:left w:val="nil"/>
              <w:bottom w:val="single" w:sz="4" w:space="0" w:color="auto"/>
              <w:right w:val="single" w:sz="4" w:space="0" w:color="auto"/>
            </w:tcBorders>
            <w:shd w:val="clear" w:color="auto" w:fill="auto"/>
            <w:vAlign w:val="center"/>
            <w:hideMark/>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 </w:t>
            </w:r>
          </w:p>
        </w:tc>
        <w:tc>
          <w:tcPr>
            <w:tcW w:w="1559" w:type="dxa"/>
            <w:tcBorders>
              <w:top w:val="single" w:sz="4" w:space="0" w:color="auto"/>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727E6F" w:rsidRPr="00AE349A" w:rsidTr="00F6391E">
        <w:trPr>
          <w:trHeight w:val="1380"/>
          <w:jc w:val="center"/>
        </w:trPr>
        <w:tc>
          <w:tcPr>
            <w:tcW w:w="570" w:type="dxa"/>
            <w:tcBorders>
              <w:top w:val="nil"/>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5</w:t>
            </w:r>
          </w:p>
        </w:tc>
        <w:tc>
          <w:tcPr>
            <w:tcW w:w="3972" w:type="dxa"/>
            <w:tcBorders>
              <w:top w:val="nil"/>
              <w:left w:val="nil"/>
              <w:bottom w:val="single" w:sz="4" w:space="0" w:color="auto"/>
              <w:right w:val="single" w:sz="4" w:space="0" w:color="auto"/>
            </w:tcBorders>
            <w:shd w:val="clear" w:color="auto" w:fill="auto"/>
            <w:vAlign w:val="center"/>
            <w:hideMark/>
          </w:tcPr>
          <w:p w:rsidR="00727E6F" w:rsidRPr="00AE349A" w:rsidRDefault="00727E6F" w:rsidP="00727E6F">
            <w:pPr>
              <w:spacing w:after="0"/>
              <w:rPr>
                <w:rFonts w:ascii="Franklin Gothic Book" w:hAnsi="Franklin Gothic Book"/>
                <w:color w:val="000000"/>
              </w:rPr>
            </w:pPr>
            <w:r w:rsidRPr="00AE349A">
              <w:rPr>
                <w:rFonts w:ascii="Franklin Gothic Book" w:hAnsi="Franklin Gothic Book"/>
                <w:color w:val="000000"/>
              </w:rPr>
              <w:t xml:space="preserve">Комплекс услуг по производству высоковольтных испытаний электрооборудования до и выше 1000 В, а также диагностике и отысканию мест повреждения на кабельных линиях до 10 </w:t>
            </w:r>
            <w:proofErr w:type="spellStart"/>
            <w:r w:rsidRPr="00AE349A">
              <w:rPr>
                <w:rFonts w:ascii="Franklin Gothic Book" w:hAnsi="Franklin Gothic Book"/>
                <w:color w:val="000000"/>
              </w:rPr>
              <w:t>кВ</w:t>
            </w:r>
            <w:proofErr w:type="spellEnd"/>
            <w:r w:rsidRPr="00AE349A">
              <w:rPr>
                <w:rFonts w:ascii="Franklin Gothic Book" w:hAnsi="Franklin Gothic Book"/>
                <w:color w:val="000000"/>
              </w:rPr>
              <w:t>, контрольных кабельных линиях, ВЗУ (при необходимости).</w:t>
            </w:r>
          </w:p>
        </w:tc>
        <w:tc>
          <w:tcPr>
            <w:tcW w:w="999" w:type="dxa"/>
            <w:tcBorders>
              <w:top w:val="nil"/>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услуга</w:t>
            </w:r>
          </w:p>
        </w:tc>
        <w:tc>
          <w:tcPr>
            <w:tcW w:w="1857" w:type="dxa"/>
            <w:tcBorders>
              <w:top w:val="nil"/>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15 КЛ 6кВ</w:t>
            </w:r>
          </w:p>
          <w:p w:rsidR="00727E6F" w:rsidRPr="00AE349A" w:rsidRDefault="00727E6F" w:rsidP="00727E6F">
            <w:pPr>
              <w:spacing w:after="0"/>
              <w:jc w:val="center"/>
              <w:rPr>
                <w:rFonts w:ascii="Franklin Gothic Book" w:hAnsi="Franklin Gothic Book"/>
                <w:color w:val="000000"/>
              </w:rPr>
            </w:pPr>
          </w:p>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17 С.Ш. (6кВ, 1,65кВ)</w:t>
            </w:r>
          </w:p>
        </w:tc>
        <w:tc>
          <w:tcPr>
            <w:tcW w:w="1654" w:type="dxa"/>
            <w:tcBorders>
              <w:top w:val="nil"/>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1559" w:type="dxa"/>
            <w:tcBorders>
              <w:top w:val="single" w:sz="4" w:space="0" w:color="auto"/>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727E6F" w:rsidRPr="00AE349A" w:rsidTr="00F6391E">
        <w:trPr>
          <w:trHeight w:val="690"/>
          <w:jc w:val="center"/>
        </w:trPr>
        <w:tc>
          <w:tcPr>
            <w:tcW w:w="570" w:type="dxa"/>
            <w:tcBorders>
              <w:top w:val="nil"/>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6</w:t>
            </w:r>
          </w:p>
        </w:tc>
        <w:tc>
          <w:tcPr>
            <w:tcW w:w="3972" w:type="dxa"/>
            <w:tcBorders>
              <w:top w:val="nil"/>
              <w:left w:val="nil"/>
              <w:bottom w:val="single" w:sz="4" w:space="0" w:color="auto"/>
              <w:right w:val="single" w:sz="4" w:space="0" w:color="auto"/>
            </w:tcBorders>
            <w:shd w:val="clear" w:color="auto" w:fill="auto"/>
            <w:vAlign w:val="center"/>
            <w:hideMark/>
          </w:tcPr>
          <w:p w:rsidR="00727E6F" w:rsidRPr="00AE349A" w:rsidRDefault="00727E6F" w:rsidP="00727E6F">
            <w:pPr>
              <w:spacing w:after="0"/>
              <w:rPr>
                <w:rFonts w:ascii="Franklin Gothic Book" w:hAnsi="Franklin Gothic Book"/>
                <w:color w:val="000000"/>
              </w:rPr>
            </w:pPr>
            <w:r w:rsidRPr="00AE349A">
              <w:rPr>
                <w:rFonts w:ascii="Franklin Gothic Book" w:hAnsi="Franklin Gothic Book"/>
                <w:color w:val="000000"/>
              </w:rPr>
              <w:t xml:space="preserve">Профилактические испытания и измерения силовых трансформаторов </w:t>
            </w:r>
          </w:p>
        </w:tc>
        <w:tc>
          <w:tcPr>
            <w:tcW w:w="999" w:type="dxa"/>
            <w:tcBorders>
              <w:top w:val="nil"/>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услуга</w:t>
            </w:r>
          </w:p>
        </w:tc>
        <w:tc>
          <w:tcPr>
            <w:tcW w:w="1857" w:type="dxa"/>
            <w:tcBorders>
              <w:top w:val="nil"/>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18 ТМ</w:t>
            </w:r>
          </w:p>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12 ТСН</w:t>
            </w:r>
          </w:p>
        </w:tc>
        <w:tc>
          <w:tcPr>
            <w:tcW w:w="1654" w:type="dxa"/>
            <w:tcBorders>
              <w:top w:val="nil"/>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1559" w:type="dxa"/>
            <w:tcBorders>
              <w:top w:val="single" w:sz="4" w:space="0" w:color="auto"/>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727E6F" w:rsidRPr="00AE349A" w:rsidTr="00F6391E">
        <w:trPr>
          <w:trHeight w:val="630"/>
          <w:jc w:val="center"/>
        </w:trPr>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7</w:t>
            </w:r>
          </w:p>
        </w:tc>
        <w:tc>
          <w:tcPr>
            <w:tcW w:w="3972" w:type="dxa"/>
            <w:tcBorders>
              <w:top w:val="single" w:sz="4" w:space="0" w:color="auto"/>
              <w:left w:val="nil"/>
              <w:bottom w:val="single" w:sz="4" w:space="0" w:color="auto"/>
              <w:right w:val="single" w:sz="4" w:space="0" w:color="auto"/>
            </w:tcBorders>
            <w:shd w:val="clear" w:color="auto" w:fill="auto"/>
            <w:vAlign w:val="center"/>
            <w:hideMark/>
          </w:tcPr>
          <w:p w:rsidR="00727E6F" w:rsidRPr="00AE349A" w:rsidRDefault="00727E6F" w:rsidP="00727E6F">
            <w:pPr>
              <w:spacing w:after="0"/>
              <w:rPr>
                <w:rFonts w:ascii="Franklin Gothic Book" w:hAnsi="Franklin Gothic Book"/>
                <w:color w:val="000000"/>
              </w:rPr>
            </w:pPr>
            <w:r w:rsidRPr="00AE349A">
              <w:rPr>
                <w:rFonts w:ascii="Franklin Gothic Book" w:hAnsi="Franklin Gothic Book"/>
                <w:color w:val="000000"/>
              </w:rPr>
              <w:t xml:space="preserve">Комплекс испытаний и измерений в рамках подготовки к грозовому сезону </w:t>
            </w:r>
          </w:p>
        </w:tc>
        <w:tc>
          <w:tcPr>
            <w:tcW w:w="999"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услуга</w:t>
            </w:r>
          </w:p>
        </w:tc>
        <w:tc>
          <w:tcPr>
            <w:tcW w:w="1857"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7 ЗУ</w:t>
            </w:r>
          </w:p>
        </w:tc>
        <w:tc>
          <w:tcPr>
            <w:tcW w:w="1654"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1559" w:type="dxa"/>
            <w:tcBorders>
              <w:top w:val="single" w:sz="4" w:space="0" w:color="auto"/>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727E6F" w:rsidRPr="00AE349A" w:rsidTr="00F6391E">
        <w:trPr>
          <w:trHeight w:val="705"/>
          <w:jc w:val="center"/>
        </w:trPr>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8</w:t>
            </w:r>
          </w:p>
        </w:tc>
        <w:tc>
          <w:tcPr>
            <w:tcW w:w="3972" w:type="dxa"/>
            <w:tcBorders>
              <w:top w:val="single" w:sz="4" w:space="0" w:color="auto"/>
              <w:left w:val="nil"/>
              <w:bottom w:val="single" w:sz="4" w:space="0" w:color="auto"/>
              <w:right w:val="single" w:sz="4" w:space="0" w:color="auto"/>
            </w:tcBorders>
            <w:shd w:val="clear" w:color="auto" w:fill="auto"/>
            <w:vAlign w:val="center"/>
            <w:hideMark/>
          </w:tcPr>
          <w:p w:rsidR="00727E6F" w:rsidRPr="00AE349A" w:rsidRDefault="00727E6F" w:rsidP="00727E6F">
            <w:pPr>
              <w:spacing w:after="0"/>
              <w:rPr>
                <w:rFonts w:ascii="Franklin Gothic Book" w:hAnsi="Franklin Gothic Book"/>
                <w:color w:val="000000"/>
              </w:rPr>
            </w:pPr>
            <w:proofErr w:type="spellStart"/>
            <w:r w:rsidRPr="00AE349A">
              <w:rPr>
                <w:rFonts w:ascii="Franklin Gothic Book" w:hAnsi="Franklin Gothic Book"/>
                <w:color w:val="000000"/>
              </w:rPr>
              <w:t>Тепловизионный</w:t>
            </w:r>
            <w:proofErr w:type="spellEnd"/>
            <w:r w:rsidRPr="00AE349A">
              <w:rPr>
                <w:rFonts w:ascii="Franklin Gothic Book" w:hAnsi="Franklin Gothic Book"/>
                <w:color w:val="000000"/>
              </w:rPr>
              <w:t xml:space="preserve"> контроль силового оборудования всех ПС  </w:t>
            </w:r>
          </w:p>
        </w:tc>
        <w:tc>
          <w:tcPr>
            <w:tcW w:w="999"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услуга</w:t>
            </w:r>
          </w:p>
        </w:tc>
        <w:tc>
          <w:tcPr>
            <w:tcW w:w="1857"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 xml:space="preserve">16 </w:t>
            </w:r>
            <w:proofErr w:type="spellStart"/>
            <w:r w:rsidRPr="00AE349A">
              <w:rPr>
                <w:rFonts w:ascii="Franklin Gothic Book" w:hAnsi="Franklin Gothic Book"/>
                <w:color w:val="000000"/>
              </w:rPr>
              <w:t>шт</w:t>
            </w:r>
            <w:proofErr w:type="spellEnd"/>
            <w:r w:rsidRPr="00AE349A">
              <w:rPr>
                <w:rFonts w:ascii="Franklin Gothic Book" w:hAnsi="Franklin Gothic Book"/>
                <w:color w:val="000000"/>
              </w:rPr>
              <w:t xml:space="preserve"> (РУ, ЗРУ, ОРУ)</w:t>
            </w:r>
          </w:p>
        </w:tc>
        <w:tc>
          <w:tcPr>
            <w:tcW w:w="1654"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1559" w:type="dxa"/>
            <w:tcBorders>
              <w:top w:val="single" w:sz="4" w:space="0" w:color="auto"/>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727E6F" w:rsidRPr="00AE349A" w:rsidTr="00F6391E">
        <w:trPr>
          <w:trHeight w:val="660"/>
          <w:jc w:val="center"/>
        </w:trPr>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lastRenderedPageBreak/>
              <w:t>9</w:t>
            </w:r>
          </w:p>
        </w:tc>
        <w:tc>
          <w:tcPr>
            <w:tcW w:w="39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27E6F" w:rsidRPr="00AE349A" w:rsidRDefault="00727E6F" w:rsidP="00727E6F">
            <w:pPr>
              <w:spacing w:after="0"/>
              <w:rPr>
                <w:rFonts w:ascii="Franklin Gothic Book" w:hAnsi="Franklin Gothic Book"/>
                <w:color w:val="000000"/>
              </w:rPr>
            </w:pPr>
            <w:r w:rsidRPr="00AE349A">
              <w:rPr>
                <w:rFonts w:ascii="Franklin Gothic Book" w:hAnsi="Franklin Gothic Book"/>
                <w:color w:val="000000"/>
              </w:rPr>
              <w:t xml:space="preserve">Оптико-электронный контроль подвесной и опорно-стержневой изоляции  </w:t>
            </w: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727E6F" w:rsidRPr="00AE349A" w:rsidRDefault="00727E6F" w:rsidP="00727E6F">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 xml:space="preserve">7 </w:t>
            </w:r>
            <w:proofErr w:type="spellStart"/>
            <w:r w:rsidRPr="00AE349A">
              <w:rPr>
                <w:rFonts w:ascii="Franklin Gothic Book" w:hAnsi="Franklin Gothic Book"/>
                <w:color w:val="000000"/>
              </w:rPr>
              <w:t>шт</w:t>
            </w:r>
            <w:proofErr w:type="spellEnd"/>
            <w:r w:rsidRPr="00AE349A">
              <w:rPr>
                <w:rFonts w:ascii="Franklin Gothic Book" w:hAnsi="Franklin Gothic Book"/>
                <w:color w:val="000000"/>
              </w:rPr>
              <w:t xml:space="preserve"> (ОРУ)</w:t>
            </w:r>
          </w:p>
        </w:tc>
        <w:tc>
          <w:tcPr>
            <w:tcW w:w="1654" w:type="dxa"/>
            <w:tcBorders>
              <w:top w:val="single" w:sz="4" w:space="0" w:color="auto"/>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1559" w:type="dxa"/>
            <w:tcBorders>
              <w:top w:val="single" w:sz="4" w:space="0" w:color="auto"/>
              <w:left w:val="single" w:sz="4" w:space="0" w:color="auto"/>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727E6F" w:rsidRPr="00AE349A" w:rsidTr="00F6391E">
        <w:trPr>
          <w:trHeight w:val="660"/>
          <w:jc w:val="center"/>
        </w:trPr>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10</w:t>
            </w:r>
          </w:p>
        </w:tc>
        <w:tc>
          <w:tcPr>
            <w:tcW w:w="3972" w:type="dxa"/>
            <w:tcBorders>
              <w:top w:val="single" w:sz="4" w:space="0" w:color="auto"/>
              <w:left w:val="nil"/>
              <w:bottom w:val="single" w:sz="4" w:space="0" w:color="auto"/>
              <w:right w:val="single" w:sz="4" w:space="0" w:color="auto"/>
            </w:tcBorders>
            <w:shd w:val="clear" w:color="auto" w:fill="auto"/>
            <w:vAlign w:val="center"/>
            <w:hideMark/>
          </w:tcPr>
          <w:p w:rsidR="00727E6F" w:rsidRPr="00AE349A" w:rsidRDefault="00727E6F" w:rsidP="00727E6F">
            <w:pPr>
              <w:spacing w:after="0"/>
              <w:rPr>
                <w:rFonts w:ascii="Franklin Gothic Book" w:hAnsi="Franklin Gothic Book"/>
                <w:color w:val="000000"/>
              </w:rPr>
            </w:pPr>
            <w:proofErr w:type="spellStart"/>
            <w:r w:rsidRPr="00AE349A">
              <w:rPr>
                <w:rFonts w:ascii="Franklin Gothic Book" w:hAnsi="Franklin Gothic Book"/>
                <w:color w:val="000000"/>
              </w:rPr>
              <w:t>Виброакустическй</w:t>
            </w:r>
            <w:proofErr w:type="spellEnd"/>
            <w:r w:rsidRPr="00AE349A">
              <w:rPr>
                <w:rFonts w:ascii="Franklin Gothic Book" w:hAnsi="Franklin Gothic Book"/>
                <w:color w:val="000000"/>
              </w:rPr>
              <w:t xml:space="preserve"> контроль опорно-стержневой изоляции всех ПС согласно ТЗ</w:t>
            </w:r>
          </w:p>
        </w:tc>
        <w:tc>
          <w:tcPr>
            <w:tcW w:w="999" w:type="dxa"/>
            <w:tcBorders>
              <w:top w:val="single" w:sz="4" w:space="0" w:color="auto"/>
              <w:left w:val="nil"/>
              <w:bottom w:val="single" w:sz="4" w:space="0" w:color="auto"/>
              <w:right w:val="single" w:sz="4" w:space="0" w:color="auto"/>
            </w:tcBorders>
            <w:shd w:val="clear" w:color="auto" w:fill="auto"/>
          </w:tcPr>
          <w:p w:rsidR="00727E6F" w:rsidRPr="00AE349A" w:rsidRDefault="00727E6F" w:rsidP="00727E6F">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7"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 xml:space="preserve">7 </w:t>
            </w:r>
            <w:proofErr w:type="spellStart"/>
            <w:r w:rsidRPr="00AE349A">
              <w:rPr>
                <w:rFonts w:ascii="Franklin Gothic Book" w:hAnsi="Franklin Gothic Book"/>
                <w:color w:val="000000"/>
              </w:rPr>
              <w:t>шт</w:t>
            </w:r>
            <w:proofErr w:type="spellEnd"/>
            <w:r w:rsidRPr="00AE349A">
              <w:rPr>
                <w:rFonts w:ascii="Franklin Gothic Book" w:hAnsi="Franklin Gothic Book"/>
                <w:color w:val="000000"/>
              </w:rPr>
              <w:t xml:space="preserve"> (ОРУ)</w:t>
            </w:r>
          </w:p>
        </w:tc>
        <w:tc>
          <w:tcPr>
            <w:tcW w:w="1654"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1559" w:type="dxa"/>
            <w:tcBorders>
              <w:top w:val="single" w:sz="4" w:space="0" w:color="auto"/>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727E6F" w:rsidRPr="00AE349A" w:rsidTr="00F6391E">
        <w:trPr>
          <w:trHeight w:val="330"/>
          <w:jc w:val="center"/>
        </w:trPr>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11</w:t>
            </w:r>
          </w:p>
        </w:tc>
        <w:tc>
          <w:tcPr>
            <w:tcW w:w="3972" w:type="dxa"/>
            <w:tcBorders>
              <w:top w:val="single" w:sz="4" w:space="0" w:color="auto"/>
              <w:left w:val="nil"/>
              <w:bottom w:val="single" w:sz="4" w:space="0" w:color="auto"/>
              <w:right w:val="single" w:sz="4" w:space="0" w:color="auto"/>
            </w:tcBorders>
            <w:shd w:val="clear" w:color="auto" w:fill="auto"/>
            <w:vAlign w:val="center"/>
            <w:hideMark/>
          </w:tcPr>
          <w:p w:rsidR="00727E6F" w:rsidRPr="00AE349A" w:rsidRDefault="00727E6F" w:rsidP="00727E6F">
            <w:pPr>
              <w:spacing w:after="0"/>
              <w:rPr>
                <w:rFonts w:ascii="Franklin Gothic Book" w:hAnsi="Franklin Gothic Book"/>
                <w:color w:val="000000"/>
              </w:rPr>
            </w:pPr>
            <w:r w:rsidRPr="00AE349A">
              <w:rPr>
                <w:rFonts w:ascii="Franklin Gothic Book" w:hAnsi="Franklin Gothic Book"/>
                <w:color w:val="000000"/>
              </w:rPr>
              <w:t xml:space="preserve">Испытания защитных средств согласно графику </w:t>
            </w:r>
            <w:proofErr w:type="spellStart"/>
            <w:r w:rsidRPr="00AE349A">
              <w:rPr>
                <w:rFonts w:ascii="Franklin Gothic Book" w:hAnsi="Franklin Gothic Book"/>
                <w:color w:val="000000"/>
              </w:rPr>
              <w:t>ЦСиП</w:t>
            </w:r>
            <w:proofErr w:type="spellEnd"/>
          </w:p>
        </w:tc>
        <w:tc>
          <w:tcPr>
            <w:tcW w:w="999" w:type="dxa"/>
            <w:tcBorders>
              <w:top w:val="single" w:sz="4" w:space="0" w:color="auto"/>
              <w:left w:val="nil"/>
              <w:bottom w:val="single" w:sz="4" w:space="0" w:color="auto"/>
              <w:right w:val="single" w:sz="4" w:space="0" w:color="auto"/>
            </w:tcBorders>
            <w:shd w:val="clear" w:color="auto" w:fill="auto"/>
          </w:tcPr>
          <w:p w:rsidR="00727E6F" w:rsidRPr="00AE349A" w:rsidRDefault="00727E6F" w:rsidP="00727E6F">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7"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 xml:space="preserve">255 </w:t>
            </w:r>
            <w:proofErr w:type="spellStart"/>
            <w:r w:rsidRPr="00AE349A">
              <w:rPr>
                <w:rFonts w:ascii="Franklin Gothic Book" w:hAnsi="Franklin Gothic Book"/>
                <w:color w:val="000000"/>
              </w:rPr>
              <w:t>шт</w:t>
            </w:r>
            <w:proofErr w:type="spellEnd"/>
          </w:p>
        </w:tc>
        <w:tc>
          <w:tcPr>
            <w:tcW w:w="1654"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1559" w:type="dxa"/>
            <w:tcBorders>
              <w:top w:val="single" w:sz="4" w:space="0" w:color="auto"/>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727E6F" w:rsidRPr="00AE349A" w:rsidTr="00F6391E">
        <w:trPr>
          <w:trHeight w:val="699"/>
          <w:jc w:val="center"/>
        </w:trPr>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12</w:t>
            </w:r>
          </w:p>
        </w:tc>
        <w:tc>
          <w:tcPr>
            <w:tcW w:w="3972" w:type="dxa"/>
            <w:tcBorders>
              <w:top w:val="single" w:sz="4" w:space="0" w:color="auto"/>
              <w:left w:val="nil"/>
              <w:bottom w:val="single" w:sz="4" w:space="0" w:color="auto"/>
              <w:right w:val="single" w:sz="4" w:space="0" w:color="auto"/>
            </w:tcBorders>
            <w:shd w:val="clear" w:color="auto" w:fill="auto"/>
            <w:vAlign w:val="center"/>
            <w:hideMark/>
          </w:tcPr>
          <w:p w:rsidR="00727E6F" w:rsidRPr="00AE349A" w:rsidRDefault="00727E6F" w:rsidP="00727E6F">
            <w:pPr>
              <w:spacing w:after="0"/>
              <w:rPr>
                <w:rFonts w:ascii="Franklin Gothic Book" w:hAnsi="Franklin Gothic Book"/>
                <w:color w:val="000000"/>
              </w:rPr>
            </w:pPr>
            <w:r w:rsidRPr="00AE349A">
              <w:rPr>
                <w:rFonts w:ascii="Franklin Gothic Book" w:hAnsi="Franklin Gothic Book"/>
                <w:color w:val="000000"/>
              </w:rPr>
              <w:t xml:space="preserve">Оказание технической помощи оперативному персоналу (определение причин отказов выключателей, отыскание земли в оперативных цепях, отказы ВЗУ и др.). </w:t>
            </w:r>
          </w:p>
        </w:tc>
        <w:tc>
          <w:tcPr>
            <w:tcW w:w="999" w:type="dxa"/>
            <w:tcBorders>
              <w:top w:val="single" w:sz="4" w:space="0" w:color="auto"/>
              <w:left w:val="nil"/>
              <w:bottom w:val="single" w:sz="4" w:space="0" w:color="auto"/>
              <w:right w:val="single" w:sz="4" w:space="0" w:color="auto"/>
            </w:tcBorders>
            <w:shd w:val="clear" w:color="auto" w:fill="auto"/>
          </w:tcPr>
          <w:p w:rsidR="00727E6F" w:rsidRPr="00AE349A" w:rsidRDefault="00727E6F" w:rsidP="00727E6F">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7"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12 мес.</w:t>
            </w:r>
          </w:p>
        </w:tc>
        <w:tc>
          <w:tcPr>
            <w:tcW w:w="1654"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1559" w:type="dxa"/>
            <w:tcBorders>
              <w:top w:val="single" w:sz="4" w:space="0" w:color="auto"/>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727E6F" w:rsidRPr="00AE349A" w:rsidTr="00F6391E">
        <w:trPr>
          <w:trHeight w:val="990"/>
          <w:jc w:val="center"/>
        </w:trPr>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13</w:t>
            </w:r>
          </w:p>
        </w:tc>
        <w:tc>
          <w:tcPr>
            <w:tcW w:w="3972" w:type="dxa"/>
            <w:tcBorders>
              <w:top w:val="single" w:sz="4" w:space="0" w:color="auto"/>
              <w:left w:val="nil"/>
              <w:bottom w:val="single" w:sz="4" w:space="0" w:color="auto"/>
              <w:right w:val="single" w:sz="4" w:space="0" w:color="auto"/>
            </w:tcBorders>
            <w:shd w:val="clear" w:color="auto" w:fill="auto"/>
            <w:vAlign w:val="center"/>
            <w:hideMark/>
          </w:tcPr>
          <w:p w:rsidR="00727E6F" w:rsidRPr="00AE349A" w:rsidRDefault="00727E6F" w:rsidP="00727E6F">
            <w:pPr>
              <w:spacing w:after="0"/>
              <w:rPr>
                <w:rFonts w:ascii="Franklin Gothic Book" w:hAnsi="Franklin Gothic Book"/>
                <w:color w:val="000000"/>
              </w:rPr>
            </w:pPr>
            <w:r w:rsidRPr="00AE349A">
              <w:rPr>
                <w:rFonts w:ascii="Franklin Gothic Book" w:hAnsi="Franklin Gothic Book"/>
                <w:color w:val="000000"/>
              </w:rPr>
              <w:t xml:space="preserve">Осуществление технического надзора за правильным содержанием и   эксплуатацией релейной защиты и автоматики объектов электросетевого комплекса  </w:t>
            </w:r>
          </w:p>
        </w:tc>
        <w:tc>
          <w:tcPr>
            <w:tcW w:w="999" w:type="dxa"/>
            <w:tcBorders>
              <w:top w:val="single" w:sz="4" w:space="0" w:color="auto"/>
              <w:left w:val="nil"/>
              <w:bottom w:val="single" w:sz="4" w:space="0" w:color="auto"/>
              <w:right w:val="single" w:sz="4" w:space="0" w:color="auto"/>
            </w:tcBorders>
            <w:shd w:val="clear" w:color="auto" w:fill="auto"/>
          </w:tcPr>
          <w:p w:rsidR="00727E6F" w:rsidRPr="00AE349A" w:rsidRDefault="00727E6F" w:rsidP="00727E6F">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7" w:type="dxa"/>
            <w:tcBorders>
              <w:top w:val="single" w:sz="4" w:space="0" w:color="auto"/>
              <w:left w:val="nil"/>
              <w:bottom w:val="single" w:sz="4" w:space="0" w:color="auto"/>
              <w:right w:val="single" w:sz="4" w:space="0" w:color="auto"/>
            </w:tcBorders>
            <w:shd w:val="clear" w:color="auto" w:fill="auto"/>
          </w:tcPr>
          <w:p w:rsidR="00727E6F" w:rsidRPr="00AE349A" w:rsidRDefault="00727E6F" w:rsidP="00727E6F">
            <w:pPr>
              <w:jc w:val="center"/>
            </w:pPr>
            <w:r w:rsidRPr="00AE349A">
              <w:rPr>
                <w:rFonts w:ascii="Franklin Gothic Book" w:hAnsi="Franklin Gothic Book"/>
                <w:color w:val="000000"/>
              </w:rPr>
              <w:t>12 мес.</w:t>
            </w:r>
          </w:p>
        </w:tc>
        <w:tc>
          <w:tcPr>
            <w:tcW w:w="1654"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1559" w:type="dxa"/>
            <w:tcBorders>
              <w:top w:val="single" w:sz="4" w:space="0" w:color="auto"/>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727E6F" w:rsidRPr="00AE349A" w:rsidTr="00F6391E">
        <w:trPr>
          <w:trHeight w:val="660"/>
          <w:jc w:val="center"/>
        </w:trPr>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14</w:t>
            </w:r>
          </w:p>
        </w:tc>
        <w:tc>
          <w:tcPr>
            <w:tcW w:w="3972" w:type="dxa"/>
            <w:tcBorders>
              <w:top w:val="single" w:sz="4" w:space="0" w:color="auto"/>
              <w:left w:val="nil"/>
              <w:bottom w:val="single" w:sz="4" w:space="0" w:color="auto"/>
              <w:right w:val="single" w:sz="4" w:space="0" w:color="auto"/>
            </w:tcBorders>
            <w:shd w:val="clear" w:color="auto" w:fill="auto"/>
            <w:vAlign w:val="center"/>
            <w:hideMark/>
          </w:tcPr>
          <w:p w:rsidR="00727E6F" w:rsidRPr="00AE349A" w:rsidRDefault="00727E6F" w:rsidP="00727E6F">
            <w:pPr>
              <w:spacing w:after="0"/>
              <w:rPr>
                <w:rFonts w:ascii="Franklin Gothic Book" w:hAnsi="Franklin Gothic Book"/>
                <w:color w:val="000000"/>
              </w:rPr>
            </w:pPr>
            <w:r w:rsidRPr="00AE349A">
              <w:rPr>
                <w:rFonts w:ascii="Franklin Gothic Book" w:hAnsi="Franklin Gothic Book"/>
                <w:color w:val="000000"/>
              </w:rPr>
              <w:t xml:space="preserve">Анализ селективности. Расчёт </w:t>
            </w:r>
            <w:proofErr w:type="spellStart"/>
            <w:r w:rsidRPr="00AE349A">
              <w:rPr>
                <w:rFonts w:ascii="Franklin Gothic Book" w:hAnsi="Franklin Gothic Book"/>
                <w:color w:val="000000"/>
              </w:rPr>
              <w:t>уставок</w:t>
            </w:r>
            <w:proofErr w:type="spellEnd"/>
            <w:r w:rsidRPr="00AE349A">
              <w:rPr>
                <w:rFonts w:ascii="Franklin Gothic Book" w:hAnsi="Franklin Gothic Book"/>
                <w:color w:val="000000"/>
              </w:rPr>
              <w:t xml:space="preserve"> </w:t>
            </w:r>
            <w:proofErr w:type="spellStart"/>
            <w:r w:rsidRPr="00AE349A">
              <w:rPr>
                <w:rFonts w:ascii="Franklin Gothic Book" w:hAnsi="Franklin Gothic Book"/>
                <w:color w:val="000000"/>
              </w:rPr>
              <w:t>РЗиА</w:t>
            </w:r>
            <w:proofErr w:type="spellEnd"/>
            <w:r w:rsidRPr="00AE349A">
              <w:rPr>
                <w:rFonts w:ascii="Franklin Gothic Book" w:hAnsi="Franklin Gothic Book"/>
                <w:color w:val="000000"/>
              </w:rPr>
              <w:t xml:space="preserve"> (при необходимости). </w:t>
            </w:r>
          </w:p>
        </w:tc>
        <w:tc>
          <w:tcPr>
            <w:tcW w:w="999" w:type="dxa"/>
            <w:tcBorders>
              <w:top w:val="single" w:sz="4" w:space="0" w:color="auto"/>
              <w:left w:val="nil"/>
              <w:bottom w:val="single" w:sz="4" w:space="0" w:color="auto"/>
              <w:right w:val="single" w:sz="4" w:space="0" w:color="auto"/>
            </w:tcBorders>
            <w:shd w:val="clear" w:color="auto" w:fill="auto"/>
          </w:tcPr>
          <w:p w:rsidR="00727E6F" w:rsidRPr="00AE349A" w:rsidRDefault="00727E6F" w:rsidP="00727E6F">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7" w:type="dxa"/>
            <w:tcBorders>
              <w:top w:val="single" w:sz="4" w:space="0" w:color="auto"/>
              <w:left w:val="nil"/>
              <w:bottom w:val="single" w:sz="4" w:space="0" w:color="auto"/>
              <w:right w:val="single" w:sz="4" w:space="0" w:color="auto"/>
            </w:tcBorders>
            <w:shd w:val="clear" w:color="auto" w:fill="auto"/>
          </w:tcPr>
          <w:p w:rsidR="00727E6F" w:rsidRPr="00AE349A" w:rsidRDefault="00727E6F" w:rsidP="00727E6F">
            <w:pPr>
              <w:jc w:val="center"/>
            </w:pPr>
            <w:r w:rsidRPr="00AE349A">
              <w:rPr>
                <w:rFonts w:ascii="Franklin Gothic Book" w:hAnsi="Franklin Gothic Book"/>
                <w:color w:val="000000"/>
              </w:rPr>
              <w:t>12 мес.</w:t>
            </w:r>
          </w:p>
        </w:tc>
        <w:tc>
          <w:tcPr>
            <w:tcW w:w="1654"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1559" w:type="dxa"/>
            <w:tcBorders>
              <w:top w:val="single" w:sz="4" w:space="0" w:color="auto"/>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727E6F" w:rsidRPr="00AE349A" w:rsidTr="00F6391E">
        <w:trPr>
          <w:trHeight w:val="660"/>
          <w:jc w:val="center"/>
        </w:trPr>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r w:rsidRPr="00AE349A">
              <w:rPr>
                <w:rFonts w:ascii="Franklin Gothic Book" w:hAnsi="Franklin Gothic Book"/>
                <w:color w:val="000000"/>
              </w:rPr>
              <w:t>15</w:t>
            </w:r>
          </w:p>
        </w:tc>
        <w:tc>
          <w:tcPr>
            <w:tcW w:w="3972" w:type="dxa"/>
            <w:tcBorders>
              <w:top w:val="single" w:sz="4" w:space="0" w:color="auto"/>
              <w:left w:val="nil"/>
              <w:bottom w:val="single" w:sz="4" w:space="0" w:color="auto"/>
              <w:right w:val="single" w:sz="4" w:space="0" w:color="auto"/>
            </w:tcBorders>
            <w:shd w:val="clear" w:color="auto" w:fill="auto"/>
            <w:vAlign w:val="center"/>
            <w:hideMark/>
          </w:tcPr>
          <w:p w:rsidR="00727E6F" w:rsidRPr="00AE349A" w:rsidRDefault="00727E6F" w:rsidP="00727E6F">
            <w:pPr>
              <w:spacing w:after="0"/>
              <w:rPr>
                <w:rFonts w:ascii="Franklin Gothic Book" w:hAnsi="Franklin Gothic Book"/>
                <w:color w:val="000000"/>
              </w:rPr>
            </w:pPr>
            <w:r w:rsidRPr="00AE349A">
              <w:rPr>
                <w:rFonts w:ascii="Franklin Gothic Book" w:hAnsi="Franklin Gothic Book"/>
                <w:color w:val="000000"/>
              </w:rPr>
              <w:t xml:space="preserve">Ведение технической документации согласно ПТЭЭП, инструкции по эксплуатации </w:t>
            </w:r>
            <w:proofErr w:type="spellStart"/>
            <w:r w:rsidRPr="00AE349A">
              <w:rPr>
                <w:rFonts w:ascii="Franklin Gothic Book" w:hAnsi="Franklin Gothic Book"/>
                <w:color w:val="000000"/>
              </w:rPr>
              <w:t>РЗиА</w:t>
            </w:r>
            <w:proofErr w:type="spellEnd"/>
          </w:p>
        </w:tc>
        <w:tc>
          <w:tcPr>
            <w:tcW w:w="999" w:type="dxa"/>
            <w:tcBorders>
              <w:top w:val="single" w:sz="4" w:space="0" w:color="auto"/>
              <w:left w:val="nil"/>
              <w:bottom w:val="single" w:sz="4" w:space="0" w:color="auto"/>
              <w:right w:val="single" w:sz="4" w:space="0" w:color="auto"/>
            </w:tcBorders>
            <w:shd w:val="clear" w:color="auto" w:fill="auto"/>
          </w:tcPr>
          <w:p w:rsidR="00727E6F" w:rsidRPr="00AE349A" w:rsidRDefault="00727E6F" w:rsidP="00727E6F">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7" w:type="dxa"/>
            <w:tcBorders>
              <w:top w:val="single" w:sz="4" w:space="0" w:color="auto"/>
              <w:left w:val="nil"/>
              <w:bottom w:val="single" w:sz="4" w:space="0" w:color="auto"/>
              <w:right w:val="single" w:sz="4" w:space="0" w:color="auto"/>
            </w:tcBorders>
            <w:shd w:val="clear" w:color="auto" w:fill="auto"/>
          </w:tcPr>
          <w:p w:rsidR="00727E6F" w:rsidRPr="00AE349A" w:rsidRDefault="00727E6F" w:rsidP="00727E6F">
            <w:pPr>
              <w:jc w:val="center"/>
            </w:pPr>
            <w:r w:rsidRPr="00AE349A">
              <w:rPr>
                <w:rFonts w:ascii="Franklin Gothic Book" w:hAnsi="Franklin Gothic Book"/>
                <w:color w:val="000000"/>
              </w:rPr>
              <w:t>12 мес.</w:t>
            </w:r>
          </w:p>
        </w:tc>
        <w:tc>
          <w:tcPr>
            <w:tcW w:w="1654"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1559" w:type="dxa"/>
            <w:tcBorders>
              <w:top w:val="single" w:sz="4" w:space="0" w:color="auto"/>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727E6F" w:rsidRPr="00AE349A" w:rsidTr="00F6391E">
        <w:trPr>
          <w:trHeight w:val="660"/>
          <w:jc w:val="center"/>
        </w:trPr>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6828" w:type="dxa"/>
            <w:gridSpan w:val="3"/>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left"/>
              <w:rPr>
                <w:rFonts w:ascii="Franklin Gothic Book" w:hAnsi="Franklin Gothic Book"/>
                <w:color w:val="000000"/>
              </w:rPr>
            </w:pPr>
            <w:r w:rsidRPr="00AE349A">
              <w:rPr>
                <w:rFonts w:ascii="Franklin Gothic Book" w:hAnsi="Franklin Gothic Book"/>
                <w:color w:val="000000"/>
              </w:rPr>
              <w:t xml:space="preserve">Итог без НДС </w:t>
            </w:r>
          </w:p>
        </w:tc>
        <w:tc>
          <w:tcPr>
            <w:tcW w:w="1654"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1559" w:type="dxa"/>
            <w:tcBorders>
              <w:top w:val="single" w:sz="4" w:space="0" w:color="auto"/>
              <w:left w:val="nil"/>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727E6F" w:rsidRPr="00AE349A" w:rsidTr="00F6391E">
        <w:trPr>
          <w:trHeight w:val="660"/>
          <w:jc w:val="center"/>
        </w:trPr>
        <w:tc>
          <w:tcPr>
            <w:tcW w:w="570" w:type="dxa"/>
            <w:tcBorders>
              <w:top w:val="single" w:sz="4" w:space="0" w:color="auto"/>
              <w:left w:val="single" w:sz="4" w:space="0" w:color="auto"/>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6828" w:type="dxa"/>
            <w:gridSpan w:val="3"/>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left"/>
              <w:rPr>
                <w:rFonts w:ascii="Franklin Gothic Book" w:hAnsi="Franklin Gothic Book"/>
                <w:color w:val="000000"/>
              </w:rPr>
            </w:pPr>
            <w:r w:rsidRPr="00AE349A">
              <w:rPr>
                <w:rFonts w:ascii="Franklin Gothic Book" w:hAnsi="Franklin Gothic Book"/>
                <w:color w:val="000000"/>
              </w:rPr>
              <w:t>ВСЕГО по прейскуранту</w:t>
            </w:r>
          </w:p>
        </w:tc>
        <w:tc>
          <w:tcPr>
            <w:tcW w:w="1654" w:type="dxa"/>
            <w:tcBorders>
              <w:top w:val="single" w:sz="4" w:space="0" w:color="auto"/>
              <w:left w:val="nil"/>
              <w:bottom w:val="single" w:sz="4" w:space="0" w:color="auto"/>
              <w:right w:val="single" w:sz="4" w:space="0" w:color="auto"/>
            </w:tcBorders>
            <w:shd w:val="clear" w:color="auto" w:fill="auto"/>
            <w:vAlign w:val="center"/>
          </w:tcPr>
          <w:p w:rsidR="00727E6F" w:rsidRPr="00AE349A" w:rsidRDefault="00727E6F" w:rsidP="00727E6F">
            <w:pPr>
              <w:spacing w:after="0"/>
              <w:jc w:val="center"/>
              <w:rPr>
                <w:rFonts w:ascii="Franklin Gothic Book" w:hAnsi="Franklin Gothic Book"/>
                <w:color w:val="000000"/>
              </w:rPr>
            </w:pPr>
          </w:p>
        </w:tc>
        <w:tc>
          <w:tcPr>
            <w:tcW w:w="1559" w:type="dxa"/>
            <w:tcBorders>
              <w:top w:val="single" w:sz="4" w:space="0" w:color="auto"/>
              <w:left w:val="nil"/>
              <w:bottom w:val="single" w:sz="4" w:space="0" w:color="auto"/>
              <w:right w:val="single" w:sz="4" w:space="0" w:color="auto"/>
            </w:tcBorders>
          </w:tcPr>
          <w:p w:rsidR="00727E6F" w:rsidRPr="00AE349A" w:rsidRDefault="00727E6F" w:rsidP="00727E6F">
            <w:pPr>
              <w:spacing w:after="0"/>
              <w:jc w:val="center"/>
              <w:rPr>
                <w:rFonts w:ascii="Franklin Gothic Book" w:hAnsi="Franklin Gothic Book"/>
                <w:color w:val="000000"/>
              </w:rPr>
            </w:pPr>
          </w:p>
        </w:tc>
      </w:tr>
      <w:tr w:rsidR="00F6391E" w:rsidRPr="00AE349A" w:rsidTr="00F6391E">
        <w:trPr>
          <w:gridAfter w:val="2"/>
          <w:wAfter w:w="3213" w:type="dxa"/>
          <w:trHeight w:val="660"/>
          <w:jc w:val="center"/>
        </w:trPr>
        <w:tc>
          <w:tcPr>
            <w:tcW w:w="7398" w:type="dxa"/>
            <w:gridSpan w:val="4"/>
            <w:tcBorders>
              <w:top w:val="single" w:sz="4" w:space="0" w:color="auto"/>
              <w:bottom w:val="nil"/>
            </w:tcBorders>
            <w:shd w:val="clear" w:color="auto" w:fill="auto"/>
            <w:vAlign w:val="bottom"/>
          </w:tcPr>
          <w:p w:rsidR="00F6391E" w:rsidRPr="00AE349A" w:rsidRDefault="00F6391E" w:rsidP="00727E6F">
            <w:pPr>
              <w:spacing w:after="0"/>
              <w:jc w:val="left"/>
              <w:rPr>
                <w:rFonts w:ascii="Franklin Gothic Book" w:hAnsi="Franklin Gothic Book"/>
                <w:color w:val="000000"/>
              </w:rPr>
            </w:pPr>
            <w:r w:rsidRPr="00AE349A">
              <w:rPr>
                <w:rFonts w:ascii="Calibri" w:hAnsi="Calibri"/>
                <w:color w:val="000000"/>
                <w:sz w:val="22"/>
                <w:szCs w:val="22"/>
              </w:rPr>
              <w:t>Стоимость по данному прейскуранту  применима только на данный объём работ.</w:t>
            </w:r>
          </w:p>
        </w:tc>
      </w:tr>
      <w:tr w:rsidR="00F6391E" w:rsidRPr="00AE349A" w:rsidTr="00F6391E">
        <w:trPr>
          <w:gridAfter w:val="2"/>
          <w:wAfter w:w="3213" w:type="dxa"/>
          <w:trHeight w:val="660"/>
          <w:jc w:val="center"/>
        </w:trPr>
        <w:tc>
          <w:tcPr>
            <w:tcW w:w="7398" w:type="dxa"/>
            <w:gridSpan w:val="4"/>
            <w:tcBorders>
              <w:top w:val="nil"/>
              <w:bottom w:val="nil"/>
            </w:tcBorders>
            <w:shd w:val="clear" w:color="auto" w:fill="auto"/>
            <w:vAlign w:val="bottom"/>
          </w:tcPr>
          <w:p w:rsidR="00F6391E" w:rsidRPr="00AE349A" w:rsidRDefault="00F6391E" w:rsidP="00727E6F">
            <w:pPr>
              <w:spacing w:after="0"/>
              <w:jc w:val="left"/>
              <w:rPr>
                <w:rFonts w:ascii="Franklin Gothic Book" w:hAnsi="Franklin Gothic Book"/>
                <w:color w:val="000000"/>
              </w:rPr>
            </w:pPr>
            <w:r w:rsidRPr="00AE349A">
              <w:rPr>
                <w:rFonts w:ascii="Calibri" w:hAnsi="Calibri"/>
                <w:color w:val="000000"/>
                <w:sz w:val="22"/>
                <w:szCs w:val="22"/>
              </w:rPr>
              <w:t>Изменение объёма работ в любую сторону повлечёт пересмотр ценового предложения.</w:t>
            </w:r>
          </w:p>
        </w:tc>
      </w:tr>
      <w:tr w:rsidR="00F6391E" w:rsidRPr="00AE349A" w:rsidTr="00F6391E">
        <w:trPr>
          <w:gridAfter w:val="2"/>
          <w:wAfter w:w="3213" w:type="dxa"/>
          <w:trHeight w:val="660"/>
          <w:jc w:val="center"/>
        </w:trPr>
        <w:tc>
          <w:tcPr>
            <w:tcW w:w="7398" w:type="dxa"/>
            <w:gridSpan w:val="4"/>
            <w:tcBorders>
              <w:top w:val="nil"/>
            </w:tcBorders>
            <w:shd w:val="clear" w:color="auto" w:fill="auto"/>
            <w:vAlign w:val="bottom"/>
          </w:tcPr>
          <w:p w:rsidR="00F6391E" w:rsidRPr="00AE349A" w:rsidRDefault="00F6391E" w:rsidP="00727E6F">
            <w:pPr>
              <w:spacing w:after="0"/>
              <w:jc w:val="left"/>
              <w:rPr>
                <w:rFonts w:ascii="Franklin Gothic Book" w:hAnsi="Franklin Gothic Book"/>
                <w:color w:val="000000"/>
              </w:rPr>
            </w:pPr>
            <w:r w:rsidRPr="00AE349A">
              <w:rPr>
                <w:rFonts w:ascii="Calibri" w:hAnsi="Calibri"/>
                <w:color w:val="000000"/>
                <w:sz w:val="22"/>
                <w:szCs w:val="22"/>
              </w:rPr>
              <w:t>Оплата за услуги производится равными долями в течение всего срока действия договора (12 мес.).</w:t>
            </w:r>
          </w:p>
        </w:tc>
      </w:tr>
    </w:tbl>
    <w:p w:rsidR="00A23BB6" w:rsidRPr="00AE349A" w:rsidRDefault="00A23BB6" w:rsidP="00A23BB6">
      <w:pPr>
        <w:spacing w:after="160" w:line="259" w:lineRule="auto"/>
        <w:jc w:val="left"/>
        <w:rPr>
          <w:rFonts w:ascii="Calibri" w:eastAsia="Calibri" w:hAnsi="Calibri"/>
          <w:sz w:val="22"/>
          <w:szCs w:val="22"/>
          <w:lang w:eastAsia="en-US"/>
        </w:rPr>
      </w:pPr>
    </w:p>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tbl>
      <w:tblPr>
        <w:tblW w:w="0" w:type="auto"/>
        <w:tblInd w:w="534" w:type="dxa"/>
        <w:tblLook w:val="01E0" w:firstRow="1" w:lastRow="1" w:firstColumn="1" w:lastColumn="1" w:noHBand="0" w:noVBand="0"/>
      </w:tblPr>
      <w:tblGrid>
        <w:gridCol w:w="4819"/>
        <w:gridCol w:w="4536"/>
      </w:tblGrid>
      <w:tr w:rsidR="00F6391E" w:rsidRPr="00AE349A" w:rsidTr="004615A3">
        <w:tc>
          <w:tcPr>
            <w:tcW w:w="4819" w:type="dxa"/>
          </w:tcPr>
          <w:p w:rsidR="00F6391E" w:rsidRPr="00AE349A" w:rsidRDefault="00F6391E" w:rsidP="006216B7">
            <w:pPr>
              <w:spacing w:after="0"/>
              <w:jc w:val="left"/>
              <w:rPr>
                <w:rFonts w:ascii="Arial" w:hAnsi="Arial" w:cs="Arial"/>
                <w:b/>
                <w:bCs/>
                <w:snapToGrid w:val="0"/>
              </w:rPr>
            </w:pPr>
          </w:p>
          <w:p w:rsidR="00F6391E" w:rsidRPr="00AE349A" w:rsidRDefault="00F6391E" w:rsidP="006216B7">
            <w:pPr>
              <w:spacing w:after="0"/>
              <w:jc w:val="left"/>
              <w:rPr>
                <w:rFonts w:ascii="Arial" w:hAnsi="Arial" w:cs="Arial"/>
                <w:b/>
                <w:bCs/>
                <w:snapToGrid w:val="0"/>
              </w:rPr>
            </w:pPr>
            <w:r w:rsidRPr="00AE349A">
              <w:rPr>
                <w:rFonts w:ascii="Arial" w:hAnsi="Arial" w:cs="Arial"/>
                <w:b/>
                <w:bCs/>
                <w:snapToGrid w:val="0"/>
              </w:rPr>
              <w:t>«ЗАКАЗЧИК»</w:t>
            </w:r>
          </w:p>
          <w:p w:rsidR="00F6391E" w:rsidRPr="00AE349A" w:rsidRDefault="00F6391E" w:rsidP="006216B7">
            <w:pPr>
              <w:spacing w:after="0"/>
              <w:jc w:val="left"/>
              <w:rPr>
                <w:rFonts w:ascii="Arial" w:hAnsi="Arial" w:cs="Arial"/>
                <w:snapToGrid w:val="0"/>
              </w:rPr>
            </w:pPr>
            <w:r w:rsidRPr="00AE349A">
              <w:rPr>
                <w:rFonts w:ascii="Arial" w:hAnsi="Arial" w:cs="Arial"/>
                <w:snapToGrid w:val="0"/>
              </w:rPr>
              <w:t>_</w:t>
            </w:r>
            <w:r w:rsidRPr="00AE349A">
              <w:rPr>
                <w:rFonts w:ascii="Arial" w:hAnsi="Arial" w:cs="Arial"/>
                <w:snapToGrid w:val="0"/>
                <w:u w:val="single"/>
              </w:rPr>
              <w:t>___________________</w:t>
            </w:r>
            <w:r w:rsidRPr="00AE349A">
              <w:rPr>
                <w:rFonts w:ascii="Arial" w:hAnsi="Arial" w:cs="Arial"/>
                <w:snapToGrid w:val="0"/>
                <w:sz w:val="22"/>
                <w:szCs w:val="22"/>
              </w:rPr>
              <w:t xml:space="preserve"> /И.Н. Беспалов  </w:t>
            </w:r>
          </w:p>
          <w:p w:rsidR="00F6391E" w:rsidRPr="00AE349A" w:rsidRDefault="00F6391E" w:rsidP="006216B7">
            <w:pPr>
              <w:spacing w:after="0"/>
              <w:jc w:val="left"/>
              <w:rPr>
                <w:rFonts w:ascii="Arial" w:hAnsi="Arial" w:cs="Arial"/>
                <w:b/>
                <w:bCs/>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c>
          <w:tcPr>
            <w:tcW w:w="4536" w:type="dxa"/>
          </w:tcPr>
          <w:p w:rsidR="00F6391E" w:rsidRPr="00AE349A" w:rsidRDefault="00F6391E" w:rsidP="006216B7">
            <w:pPr>
              <w:spacing w:after="0"/>
              <w:jc w:val="left"/>
              <w:rPr>
                <w:rFonts w:ascii="Arial" w:hAnsi="Arial" w:cs="Arial"/>
                <w:b/>
                <w:bCs/>
                <w:snapToGrid w:val="0"/>
              </w:rPr>
            </w:pPr>
          </w:p>
          <w:p w:rsidR="00F6391E" w:rsidRPr="00AE349A" w:rsidRDefault="00F6391E" w:rsidP="006216B7">
            <w:pPr>
              <w:spacing w:after="0"/>
              <w:jc w:val="left"/>
              <w:rPr>
                <w:rFonts w:ascii="Arial" w:hAnsi="Arial" w:cs="Arial"/>
                <w:snapToGrid w:val="0"/>
              </w:rPr>
            </w:pPr>
            <w:r w:rsidRPr="00AE349A">
              <w:rPr>
                <w:rFonts w:ascii="Arial" w:hAnsi="Arial" w:cs="Arial"/>
                <w:b/>
                <w:bCs/>
                <w:snapToGrid w:val="0"/>
              </w:rPr>
              <w:t>«ИСПОЛНИТЕЛЬ»</w:t>
            </w:r>
            <w:r w:rsidRPr="00AE349A">
              <w:rPr>
                <w:rFonts w:ascii="Arial" w:hAnsi="Arial" w:cs="Arial"/>
                <w:snapToGrid w:val="0"/>
              </w:rPr>
              <w:t xml:space="preserve"> </w:t>
            </w:r>
          </w:p>
          <w:p w:rsidR="00F6391E" w:rsidRPr="00AE349A" w:rsidRDefault="00F6391E" w:rsidP="006216B7">
            <w:pPr>
              <w:spacing w:after="0"/>
              <w:jc w:val="left"/>
              <w:rPr>
                <w:rFonts w:ascii="Arial" w:hAnsi="Arial" w:cs="Arial"/>
                <w:snapToGrid w:val="0"/>
                <w:u w:val="single"/>
              </w:rPr>
            </w:pPr>
            <w:r w:rsidRPr="00AE349A">
              <w:rPr>
                <w:rFonts w:ascii="Arial" w:hAnsi="Arial" w:cs="Arial"/>
                <w:snapToGrid w:val="0"/>
                <w:u w:val="single"/>
              </w:rPr>
              <w:t>____________________ __________</w:t>
            </w:r>
          </w:p>
          <w:p w:rsidR="00F6391E" w:rsidRPr="00AE349A" w:rsidRDefault="00F6391E" w:rsidP="006216B7">
            <w:pPr>
              <w:spacing w:after="0"/>
              <w:jc w:val="left"/>
              <w:rPr>
                <w:rFonts w:ascii="Arial" w:hAnsi="Arial" w:cs="Arial"/>
                <w:b/>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r>
    </w:tbl>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p w:rsidR="00F6391E" w:rsidRPr="00AE349A" w:rsidRDefault="00F6391E" w:rsidP="00F6391E">
      <w:pPr>
        <w:tabs>
          <w:tab w:val="left" w:pos="1134"/>
        </w:tabs>
        <w:spacing w:after="0" w:line="276" w:lineRule="auto"/>
        <w:ind w:left="567" w:right="-2"/>
        <w:jc w:val="right"/>
        <w:rPr>
          <w:rFonts w:ascii="Arial" w:hAnsi="Arial" w:cs="Arial"/>
        </w:rPr>
      </w:pPr>
      <w:r w:rsidRPr="00AE349A">
        <w:rPr>
          <w:rFonts w:ascii="Arial" w:hAnsi="Arial" w:cs="Arial"/>
        </w:rPr>
        <w:lastRenderedPageBreak/>
        <w:t>Приложение № 4.3</w:t>
      </w:r>
    </w:p>
    <w:p w:rsidR="00F6391E" w:rsidRPr="00AE349A" w:rsidRDefault="00F6391E" w:rsidP="00F6391E">
      <w:pPr>
        <w:spacing w:after="0"/>
        <w:ind w:left="284"/>
        <w:jc w:val="right"/>
        <w:rPr>
          <w:rFonts w:ascii="Arial" w:hAnsi="Arial" w:cs="Arial"/>
          <w:iCs/>
        </w:rPr>
      </w:pPr>
      <w:r w:rsidRPr="00AE349A">
        <w:rPr>
          <w:rFonts w:ascii="Arial" w:hAnsi="Arial" w:cs="Arial"/>
          <w:iCs/>
        </w:rPr>
        <w:t xml:space="preserve">к договору № НТФ ЕЭТ </w:t>
      </w:r>
      <w:r w:rsidRPr="00AE349A">
        <w:rPr>
          <w:rFonts w:ascii="Arial" w:hAnsi="Arial" w:cs="Arial"/>
          <w:iCs/>
          <w:u w:val="single"/>
        </w:rPr>
        <w:t>_______________________</w:t>
      </w:r>
      <w:r w:rsidRPr="00AE349A">
        <w:rPr>
          <w:rFonts w:ascii="Arial" w:hAnsi="Arial" w:cs="Arial"/>
          <w:iCs/>
        </w:rPr>
        <w:t>г.</w:t>
      </w:r>
    </w:p>
    <w:p w:rsidR="00A23BB6" w:rsidRPr="00AE349A" w:rsidRDefault="00A23BB6" w:rsidP="0075705B">
      <w:pPr>
        <w:tabs>
          <w:tab w:val="left" w:pos="1075"/>
        </w:tabs>
        <w:rPr>
          <w:rStyle w:val="aff5"/>
          <w:rFonts w:ascii="Arial" w:hAnsi="Arial" w:cs="Arial"/>
        </w:rPr>
      </w:pPr>
    </w:p>
    <w:p w:rsidR="00F6391E" w:rsidRPr="00AE349A" w:rsidRDefault="00F6391E" w:rsidP="00F6391E">
      <w:pPr>
        <w:tabs>
          <w:tab w:val="left" w:pos="1134"/>
        </w:tabs>
        <w:spacing w:after="0" w:line="276" w:lineRule="auto"/>
        <w:ind w:left="567" w:right="-2"/>
        <w:jc w:val="center"/>
        <w:rPr>
          <w:rFonts w:ascii="Arial" w:hAnsi="Arial" w:cs="Arial"/>
        </w:rPr>
      </w:pPr>
      <w:r w:rsidRPr="00AE349A">
        <w:rPr>
          <w:rFonts w:ascii="Arial" w:hAnsi="Arial" w:cs="Arial"/>
        </w:rPr>
        <w:t>Прейскурант на услуги электротехнической лаборатории для нужд ООО «ЕвразЭнергоТранс» в 2026г.</w:t>
      </w:r>
    </w:p>
    <w:tbl>
      <w:tblPr>
        <w:tblW w:w="5000" w:type="pct"/>
        <w:jc w:val="center"/>
        <w:tblLayout w:type="fixed"/>
        <w:tblLook w:val="04A0" w:firstRow="1" w:lastRow="0" w:firstColumn="1" w:lastColumn="0" w:noHBand="0" w:noVBand="1"/>
      </w:tblPr>
      <w:tblGrid>
        <w:gridCol w:w="567"/>
        <w:gridCol w:w="4079"/>
        <w:gridCol w:w="997"/>
        <w:gridCol w:w="1851"/>
        <w:gridCol w:w="15"/>
        <w:gridCol w:w="1642"/>
        <w:gridCol w:w="1696"/>
      </w:tblGrid>
      <w:tr w:rsidR="00F6391E" w:rsidRPr="00AE349A" w:rsidTr="004615A3">
        <w:trPr>
          <w:trHeight w:val="300"/>
          <w:jc w:val="center"/>
        </w:trPr>
        <w:tc>
          <w:tcPr>
            <w:tcW w:w="567" w:type="dxa"/>
            <w:tcBorders>
              <w:top w:val="nil"/>
              <w:left w:val="nil"/>
              <w:bottom w:val="nil"/>
              <w:right w:val="nil"/>
            </w:tcBorders>
            <w:shd w:val="clear" w:color="auto" w:fill="auto"/>
            <w:noWrap/>
            <w:vAlign w:val="bottom"/>
            <w:hideMark/>
          </w:tcPr>
          <w:p w:rsidR="00F6391E" w:rsidRPr="00AE349A" w:rsidRDefault="00F6391E" w:rsidP="00F6391E">
            <w:pPr>
              <w:spacing w:after="0"/>
              <w:jc w:val="left"/>
              <w:rPr>
                <w:rFonts w:ascii="Calibri" w:hAnsi="Calibri"/>
                <w:color w:val="000000"/>
                <w:sz w:val="22"/>
                <w:szCs w:val="22"/>
              </w:rPr>
            </w:pPr>
          </w:p>
        </w:tc>
        <w:tc>
          <w:tcPr>
            <w:tcW w:w="4079" w:type="dxa"/>
            <w:tcBorders>
              <w:top w:val="nil"/>
              <w:left w:val="nil"/>
              <w:bottom w:val="nil"/>
              <w:right w:val="nil"/>
            </w:tcBorders>
            <w:shd w:val="clear" w:color="auto" w:fill="auto"/>
            <w:noWrap/>
            <w:vAlign w:val="bottom"/>
            <w:hideMark/>
          </w:tcPr>
          <w:p w:rsidR="00F6391E" w:rsidRPr="00AE349A" w:rsidRDefault="00F6391E" w:rsidP="00F6391E">
            <w:pPr>
              <w:spacing w:after="0"/>
              <w:jc w:val="left"/>
              <w:rPr>
                <w:rFonts w:ascii="Calibri" w:hAnsi="Calibri"/>
                <w:color w:val="000000"/>
                <w:sz w:val="22"/>
                <w:szCs w:val="22"/>
              </w:rPr>
            </w:pPr>
          </w:p>
        </w:tc>
        <w:tc>
          <w:tcPr>
            <w:tcW w:w="997" w:type="dxa"/>
            <w:tcBorders>
              <w:top w:val="nil"/>
              <w:left w:val="nil"/>
              <w:bottom w:val="nil"/>
              <w:right w:val="nil"/>
            </w:tcBorders>
            <w:shd w:val="clear" w:color="auto" w:fill="auto"/>
            <w:noWrap/>
            <w:vAlign w:val="bottom"/>
            <w:hideMark/>
          </w:tcPr>
          <w:p w:rsidR="00F6391E" w:rsidRPr="00AE349A" w:rsidRDefault="00F6391E" w:rsidP="00F6391E">
            <w:pPr>
              <w:spacing w:after="0"/>
              <w:jc w:val="left"/>
              <w:rPr>
                <w:rFonts w:ascii="Calibri" w:hAnsi="Calibri"/>
                <w:color w:val="000000"/>
                <w:sz w:val="22"/>
                <w:szCs w:val="22"/>
              </w:rPr>
            </w:pPr>
          </w:p>
        </w:tc>
        <w:tc>
          <w:tcPr>
            <w:tcW w:w="1851" w:type="dxa"/>
            <w:tcBorders>
              <w:top w:val="nil"/>
              <w:left w:val="nil"/>
              <w:bottom w:val="nil"/>
              <w:right w:val="nil"/>
            </w:tcBorders>
            <w:shd w:val="clear" w:color="auto" w:fill="auto"/>
            <w:noWrap/>
            <w:vAlign w:val="bottom"/>
            <w:hideMark/>
          </w:tcPr>
          <w:p w:rsidR="00F6391E" w:rsidRPr="00AE349A" w:rsidRDefault="00F6391E" w:rsidP="00F6391E">
            <w:pPr>
              <w:spacing w:after="0"/>
              <w:jc w:val="left"/>
              <w:rPr>
                <w:rFonts w:ascii="Calibri" w:hAnsi="Calibri"/>
                <w:color w:val="000000"/>
                <w:sz w:val="22"/>
                <w:szCs w:val="22"/>
              </w:rPr>
            </w:pPr>
          </w:p>
        </w:tc>
        <w:tc>
          <w:tcPr>
            <w:tcW w:w="1657" w:type="dxa"/>
            <w:gridSpan w:val="2"/>
            <w:tcBorders>
              <w:top w:val="nil"/>
              <w:left w:val="nil"/>
              <w:bottom w:val="single" w:sz="4" w:space="0" w:color="auto"/>
              <w:right w:val="nil"/>
            </w:tcBorders>
          </w:tcPr>
          <w:p w:rsidR="00F6391E" w:rsidRPr="00AE349A" w:rsidRDefault="00F6391E" w:rsidP="00F6391E">
            <w:pPr>
              <w:spacing w:after="0"/>
              <w:jc w:val="left"/>
              <w:rPr>
                <w:rFonts w:ascii="Calibri" w:hAnsi="Calibri"/>
                <w:color w:val="000000"/>
                <w:sz w:val="22"/>
                <w:szCs w:val="22"/>
              </w:rPr>
            </w:pPr>
          </w:p>
        </w:tc>
        <w:tc>
          <w:tcPr>
            <w:tcW w:w="1696" w:type="dxa"/>
            <w:tcBorders>
              <w:top w:val="nil"/>
              <w:left w:val="nil"/>
              <w:bottom w:val="single" w:sz="4" w:space="0" w:color="auto"/>
              <w:right w:val="nil"/>
            </w:tcBorders>
            <w:shd w:val="clear" w:color="auto" w:fill="auto"/>
            <w:noWrap/>
            <w:vAlign w:val="bottom"/>
            <w:hideMark/>
          </w:tcPr>
          <w:p w:rsidR="00F6391E" w:rsidRPr="00AE349A" w:rsidRDefault="00F6391E" w:rsidP="00F6391E">
            <w:pPr>
              <w:spacing w:after="0"/>
              <w:jc w:val="left"/>
              <w:rPr>
                <w:rFonts w:ascii="Calibri" w:hAnsi="Calibri"/>
                <w:color w:val="000000"/>
                <w:sz w:val="22"/>
                <w:szCs w:val="22"/>
              </w:rPr>
            </w:pPr>
          </w:p>
        </w:tc>
      </w:tr>
      <w:tr w:rsidR="00F6391E" w:rsidRPr="00AE349A" w:rsidTr="004615A3">
        <w:trPr>
          <w:trHeight w:val="600"/>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Calibri" w:hAnsi="Calibri"/>
                <w:b/>
                <w:bCs/>
                <w:color w:val="000000"/>
                <w:sz w:val="22"/>
                <w:szCs w:val="22"/>
              </w:rPr>
            </w:pPr>
            <w:r w:rsidRPr="00AE349A">
              <w:rPr>
                <w:rFonts w:ascii="Calibri" w:hAnsi="Calibri"/>
                <w:b/>
                <w:bCs/>
                <w:color w:val="000000"/>
                <w:sz w:val="22"/>
                <w:szCs w:val="22"/>
              </w:rPr>
              <w:t>№</w:t>
            </w:r>
          </w:p>
        </w:tc>
        <w:tc>
          <w:tcPr>
            <w:tcW w:w="4079" w:type="dxa"/>
            <w:tcBorders>
              <w:top w:val="single" w:sz="4" w:space="0" w:color="auto"/>
              <w:left w:val="nil"/>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Calibri" w:hAnsi="Calibri"/>
                <w:b/>
                <w:bCs/>
                <w:color w:val="000000"/>
                <w:sz w:val="22"/>
                <w:szCs w:val="22"/>
              </w:rPr>
            </w:pPr>
            <w:r w:rsidRPr="00AE349A">
              <w:rPr>
                <w:rFonts w:ascii="Calibri" w:hAnsi="Calibri"/>
                <w:b/>
                <w:bCs/>
                <w:color w:val="000000"/>
                <w:sz w:val="22"/>
                <w:szCs w:val="22"/>
              </w:rPr>
              <w:t>Наименование услуги</w:t>
            </w:r>
          </w:p>
        </w:tc>
        <w:tc>
          <w:tcPr>
            <w:tcW w:w="997" w:type="dxa"/>
            <w:tcBorders>
              <w:top w:val="single" w:sz="4" w:space="0" w:color="auto"/>
              <w:left w:val="nil"/>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Calibri" w:hAnsi="Calibri"/>
                <w:b/>
                <w:bCs/>
                <w:color w:val="000000"/>
                <w:sz w:val="22"/>
                <w:szCs w:val="22"/>
              </w:rPr>
            </w:pPr>
            <w:proofErr w:type="spellStart"/>
            <w:r w:rsidRPr="00AE349A">
              <w:rPr>
                <w:rFonts w:ascii="Calibri" w:hAnsi="Calibri"/>
                <w:b/>
                <w:bCs/>
                <w:color w:val="000000"/>
                <w:sz w:val="22"/>
                <w:szCs w:val="22"/>
              </w:rPr>
              <w:t>Ед.изм</w:t>
            </w:r>
            <w:proofErr w:type="spellEnd"/>
          </w:p>
        </w:tc>
        <w:tc>
          <w:tcPr>
            <w:tcW w:w="1851" w:type="dxa"/>
            <w:tcBorders>
              <w:top w:val="single" w:sz="4" w:space="0" w:color="auto"/>
              <w:left w:val="nil"/>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Calibri" w:hAnsi="Calibri"/>
                <w:b/>
                <w:bCs/>
                <w:color w:val="000000"/>
                <w:sz w:val="22"/>
                <w:szCs w:val="22"/>
              </w:rPr>
            </w:pPr>
            <w:r w:rsidRPr="00AE349A">
              <w:rPr>
                <w:rFonts w:ascii="Calibri" w:hAnsi="Calibri"/>
                <w:b/>
                <w:bCs/>
                <w:color w:val="000000"/>
                <w:sz w:val="22"/>
                <w:szCs w:val="22"/>
              </w:rPr>
              <w:t>Кол.</w:t>
            </w:r>
          </w:p>
        </w:tc>
        <w:tc>
          <w:tcPr>
            <w:tcW w:w="1657" w:type="dxa"/>
            <w:gridSpan w:val="2"/>
            <w:tcBorders>
              <w:top w:val="single" w:sz="4" w:space="0" w:color="auto"/>
              <w:left w:val="nil"/>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Calibri" w:hAnsi="Calibri"/>
                <w:b/>
                <w:bCs/>
                <w:color w:val="000000"/>
                <w:sz w:val="22"/>
                <w:szCs w:val="22"/>
              </w:rPr>
            </w:pPr>
            <w:r w:rsidRPr="00AE349A">
              <w:rPr>
                <w:rFonts w:ascii="Calibri" w:hAnsi="Calibri"/>
                <w:b/>
                <w:bCs/>
                <w:color w:val="000000"/>
                <w:sz w:val="22"/>
                <w:szCs w:val="22"/>
              </w:rPr>
              <w:t xml:space="preserve"> Стоимость в  руб., без НДС </w:t>
            </w:r>
          </w:p>
        </w:tc>
        <w:tc>
          <w:tcPr>
            <w:tcW w:w="1696" w:type="dxa"/>
            <w:tcBorders>
              <w:top w:val="single" w:sz="4" w:space="0" w:color="auto"/>
              <w:left w:val="nil"/>
              <w:bottom w:val="single" w:sz="4" w:space="0" w:color="auto"/>
              <w:right w:val="single" w:sz="4" w:space="0" w:color="auto"/>
            </w:tcBorders>
            <w:hideMark/>
          </w:tcPr>
          <w:p w:rsidR="00F6391E" w:rsidRPr="00AE349A" w:rsidRDefault="00F6391E" w:rsidP="00F6391E">
            <w:pPr>
              <w:spacing w:after="0"/>
              <w:jc w:val="center"/>
              <w:rPr>
                <w:rFonts w:ascii="Calibri" w:hAnsi="Calibri"/>
                <w:b/>
                <w:bCs/>
                <w:color w:val="000000"/>
                <w:sz w:val="22"/>
                <w:szCs w:val="22"/>
              </w:rPr>
            </w:pPr>
            <w:r w:rsidRPr="00AE349A">
              <w:rPr>
                <w:rFonts w:ascii="Calibri" w:hAnsi="Calibri"/>
                <w:b/>
                <w:bCs/>
                <w:color w:val="000000"/>
                <w:sz w:val="22"/>
                <w:szCs w:val="22"/>
              </w:rPr>
              <w:t>Итого стоимость в руб., без НДС</w:t>
            </w:r>
          </w:p>
        </w:tc>
      </w:tr>
      <w:tr w:rsidR="00F6391E" w:rsidRPr="00AE349A" w:rsidTr="004615A3">
        <w:trPr>
          <w:trHeight w:val="1425"/>
          <w:jc w:val="center"/>
        </w:trPr>
        <w:tc>
          <w:tcPr>
            <w:tcW w:w="567"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1</w:t>
            </w:r>
          </w:p>
        </w:tc>
        <w:tc>
          <w:tcPr>
            <w:tcW w:w="4079"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rPr>
                <w:rFonts w:ascii="Franklin Gothic Book" w:hAnsi="Franklin Gothic Book"/>
                <w:color w:val="000000"/>
              </w:rPr>
            </w:pPr>
            <w:r w:rsidRPr="00AE349A">
              <w:rPr>
                <w:rFonts w:ascii="Franklin Gothic Book" w:hAnsi="Franklin Gothic Book"/>
                <w:color w:val="000000"/>
              </w:rPr>
              <w:t xml:space="preserve">Комплекс услуг по эксплуатации устройств </w:t>
            </w:r>
            <w:proofErr w:type="spellStart"/>
            <w:r w:rsidRPr="00AE349A">
              <w:rPr>
                <w:rFonts w:ascii="Franklin Gothic Book" w:hAnsi="Franklin Gothic Book"/>
                <w:color w:val="000000"/>
              </w:rPr>
              <w:t>РЗиА</w:t>
            </w:r>
            <w:proofErr w:type="spellEnd"/>
            <w:r w:rsidRPr="00AE349A">
              <w:rPr>
                <w:rFonts w:ascii="Franklin Gothic Book" w:hAnsi="Franklin Gothic Book"/>
                <w:color w:val="000000"/>
              </w:rPr>
              <w:t xml:space="preserve"> включающих в себя профилактическое восстановление, опробование, текущий и средние ремонты, согласно графику, а также аварийно-восстановительные работы (при необходимости).</w:t>
            </w:r>
          </w:p>
        </w:tc>
        <w:tc>
          <w:tcPr>
            <w:tcW w:w="997"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 услуга</w:t>
            </w:r>
          </w:p>
        </w:tc>
        <w:tc>
          <w:tcPr>
            <w:tcW w:w="1851"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 xml:space="preserve"> В 30 </w:t>
            </w:r>
            <w:proofErr w:type="spellStart"/>
            <w:r w:rsidRPr="00AE349A">
              <w:rPr>
                <w:rFonts w:ascii="Franklin Gothic Book" w:hAnsi="Franklin Gothic Book"/>
                <w:color w:val="000000"/>
              </w:rPr>
              <w:t>шт</w:t>
            </w:r>
            <w:proofErr w:type="spellEnd"/>
          </w:p>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 xml:space="preserve">О 178 </w:t>
            </w:r>
            <w:proofErr w:type="spellStart"/>
            <w:r w:rsidRPr="00AE349A">
              <w:rPr>
                <w:rFonts w:ascii="Franklin Gothic Book" w:hAnsi="Franklin Gothic Book"/>
                <w:color w:val="000000"/>
              </w:rPr>
              <w:t>шт</w:t>
            </w:r>
            <w:proofErr w:type="spellEnd"/>
          </w:p>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 xml:space="preserve">Т 34 </w:t>
            </w:r>
            <w:proofErr w:type="spellStart"/>
            <w:r w:rsidRPr="00AE349A">
              <w:rPr>
                <w:rFonts w:ascii="Franklin Gothic Book" w:hAnsi="Franklin Gothic Book"/>
                <w:color w:val="000000"/>
              </w:rPr>
              <w:t>шт</w:t>
            </w:r>
            <w:proofErr w:type="spellEnd"/>
          </w:p>
          <w:p w:rsidR="00F6391E" w:rsidRPr="00AE349A" w:rsidRDefault="00F6391E" w:rsidP="00F6391E">
            <w:pPr>
              <w:spacing w:after="0"/>
              <w:jc w:val="center"/>
              <w:rPr>
                <w:rFonts w:ascii="Franklin Gothic Book" w:hAnsi="Franklin Gothic Book"/>
                <w:color w:val="000000"/>
              </w:rPr>
            </w:pPr>
            <w:proofErr w:type="spellStart"/>
            <w:r w:rsidRPr="00AE349A">
              <w:rPr>
                <w:rFonts w:ascii="Franklin Gothic Book" w:hAnsi="Franklin Gothic Book"/>
                <w:color w:val="000000"/>
              </w:rPr>
              <w:t>Оз</w:t>
            </w:r>
            <w:proofErr w:type="spellEnd"/>
            <w:r w:rsidRPr="00AE349A">
              <w:rPr>
                <w:rFonts w:ascii="Franklin Gothic Book" w:hAnsi="Franklin Gothic Book"/>
                <w:color w:val="000000"/>
              </w:rPr>
              <w:t xml:space="preserve"> 16 </w:t>
            </w:r>
            <w:proofErr w:type="spellStart"/>
            <w:r w:rsidRPr="00AE349A">
              <w:rPr>
                <w:rFonts w:ascii="Franklin Gothic Book" w:hAnsi="Franklin Gothic Book"/>
                <w:color w:val="000000"/>
              </w:rPr>
              <w:t>шт</w:t>
            </w:r>
            <w:proofErr w:type="spellEnd"/>
          </w:p>
        </w:tc>
        <w:tc>
          <w:tcPr>
            <w:tcW w:w="1657" w:type="dxa"/>
            <w:gridSpan w:val="2"/>
            <w:tcBorders>
              <w:top w:val="single" w:sz="4" w:space="0" w:color="auto"/>
              <w:left w:val="nil"/>
              <w:bottom w:val="single" w:sz="4" w:space="0" w:color="auto"/>
              <w:right w:val="single" w:sz="4" w:space="0" w:color="auto"/>
            </w:tcBorders>
          </w:tcPr>
          <w:p w:rsidR="00F6391E" w:rsidRPr="00AE349A" w:rsidRDefault="00F6391E" w:rsidP="00F6391E">
            <w:pPr>
              <w:spacing w:after="0"/>
              <w:jc w:val="center"/>
              <w:rPr>
                <w:rFonts w:ascii="Franklin Gothic Book" w:hAnsi="Franklin Gothic Book"/>
                <w:color w:val="000000"/>
              </w:rPr>
            </w:pP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p>
        </w:tc>
      </w:tr>
      <w:tr w:rsidR="00F6391E" w:rsidRPr="00AE349A" w:rsidTr="004615A3">
        <w:trPr>
          <w:trHeight w:val="1710"/>
          <w:jc w:val="center"/>
        </w:trPr>
        <w:tc>
          <w:tcPr>
            <w:tcW w:w="567"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2</w:t>
            </w:r>
          </w:p>
        </w:tc>
        <w:tc>
          <w:tcPr>
            <w:tcW w:w="4079"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rPr>
                <w:rFonts w:ascii="Franklin Gothic Book" w:hAnsi="Franklin Gothic Book"/>
                <w:color w:val="000000"/>
              </w:rPr>
            </w:pPr>
            <w:r w:rsidRPr="00AE349A">
              <w:rPr>
                <w:rFonts w:ascii="Franklin Gothic Book" w:hAnsi="Franklin Gothic Book"/>
                <w:color w:val="000000"/>
              </w:rPr>
              <w:t>Комплекс услуг по эксплуатации щитовых приборов контроля электрических параметров включающих в себя ремонт, калибровку, проверку, текущие ремонты согласно графику ППР, а также аварийно-восстановительные работы (при необходимости).</w:t>
            </w:r>
          </w:p>
        </w:tc>
        <w:tc>
          <w:tcPr>
            <w:tcW w:w="997"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услуга</w:t>
            </w:r>
          </w:p>
        </w:tc>
        <w:tc>
          <w:tcPr>
            <w:tcW w:w="1851"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 xml:space="preserve"> 193 </w:t>
            </w:r>
            <w:proofErr w:type="spellStart"/>
            <w:r w:rsidRPr="00AE349A">
              <w:rPr>
                <w:rFonts w:ascii="Franklin Gothic Book" w:hAnsi="Franklin Gothic Book"/>
                <w:color w:val="000000"/>
              </w:rPr>
              <w:t>шт</w:t>
            </w:r>
            <w:proofErr w:type="spellEnd"/>
          </w:p>
        </w:tc>
        <w:tc>
          <w:tcPr>
            <w:tcW w:w="1657" w:type="dxa"/>
            <w:gridSpan w:val="2"/>
            <w:tcBorders>
              <w:top w:val="single" w:sz="4" w:space="0" w:color="auto"/>
              <w:left w:val="nil"/>
              <w:bottom w:val="single" w:sz="4" w:space="0" w:color="auto"/>
              <w:right w:val="single" w:sz="4" w:space="0" w:color="auto"/>
            </w:tcBorders>
          </w:tcPr>
          <w:p w:rsidR="00F6391E" w:rsidRPr="00AE349A" w:rsidRDefault="00F6391E" w:rsidP="00F6391E">
            <w:pPr>
              <w:spacing w:after="0"/>
              <w:jc w:val="center"/>
              <w:rPr>
                <w:rFonts w:ascii="Franklin Gothic Book" w:hAnsi="Franklin Gothic Book"/>
                <w:color w:val="000000"/>
              </w:rPr>
            </w:pP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p>
        </w:tc>
      </w:tr>
      <w:tr w:rsidR="00F6391E" w:rsidRPr="00AE349A" w:rsidTr="004615A3">
        <w:trPr>
          <w:trHeight w:val="1050"/>
          <w:jc w:val="center"/>
        </w:trPr>
        <w:tc>
          <w:tcPr>
            <w:tcW w:w="567"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3</w:t>
            </w:r>
          </w:p>
        </w:tc>
        <w:tc>
          <w:tcPr>
            <w:tcW w:w="4079"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rPr>
                <w:rFonts w:ascii="Franklin Gothic Book" w:hAnsi="Franklin Gothic Book"/>
                <w:color w:val="000000"/>
              </w:rPr>
            </w:pPr>
            <w:r w:rsidRPr="00AE349A">
              <w:rPr>
                <w:rFonts w:ascii="Franklin Gothic Book" w:hAnsi="Franklin Gothic Book"/>
                <w:color w:val="000000"/>
              </w:rPr>
              <w:t>Комплекс услуг по эксплуатации узлов учета расхода электрической энергии включающих в себя проверку,  замену неисправных узлов учета</w:t>
            </w:r>
          </w:p>
        </w:tc>
        <w:tc>
          <w:tcPr>
            <w:tcW w:w="997"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услуга </w:t>
            </w:r>
          </w:p>
        </w:tc>
        <w:tc>
          <w:tcPr>
            <w:tcW w:w="1851"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 122 тех.</w:t>
            </w:r>
          </w:p>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7 комм.</w:t>
            </w:r>
          </w:p>
          <w:p w:rsidR="00F6391E" w:rsidRPr="00AE349A" w:rsidRDefault="00F6391E" w:rsidP="00F6391E">
            <w:pPr>
              <w:spacing w:after="0"/>
              <w:jc w:val="center"/>
              <w:rPr>
                <w:rFonts w:ascii="Franklin Gothic Book" w:hAnsi="Franklin Gothic Book"/>
                <w:color w:val="000000"/>
              </w:rPr>
            </w:pPr>
          </w:p>
        </w:tc>
        <w:tc>
          <w:tcPr>
            <w:tcW w:w="1657" w:type="dxa"/>
            <w:gridSpan w:val="2"/>
            <w:tcBorders>
              <w:top w:val="single" w:sz="4" w:space="0" w:color="auto"/>
              <w:left w:val="nil"/>
              <w:bottom w:val="single" w:sz="4" w:space="0" w:color="auto"/>
              <w:right w:val="single" w:sz="4" w:space="0" w:color="auto"/>
            </w:tcBorders>
          </w:tcPr>
          <w:p w:rsidR="00F6391E" w:rsidRPr="00AE349A" w:rsidRDefault="00F6391E" w:rsidP="00F6391E">
            <w:pPr>
              <w:spacing w:after="0"/>
              <w:jc w:val="center"/>
              <w:rPr>
                <w:rFonts w:ascii="Franklin Gothic Book" w:hAnsi="Franklin Gothic Book"/>
                <w:color w:val="000000"/>
              </w:rPr>
            </w:pP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 </w:t>
            </w:r>
          </w:p>
        </w:tc>
      </w:tr>
      <w:tr w:rsidR="00F6391E" w:rsidRPr="00AE349A" w:rsidTr="004615A3">
        <w:trPr>
          <w:trHeight w:val="480"/>
          <w:jc w:val="center"/>
        </w:trPr>
        <w:tc>
          <w:tcPr>
            <w:tcW w:w="567"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4</w:t>
            </w:r>
          </w:p>
        </w:tc>
        <w:tc>
          <w:tcPr>
            <w:tcW w:w="4079"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rPr>
                <w:rFonts w:ascii="Franklin Gothic Book" w:hAnsi="Franklin Gothic Book"/>
                <w:color w:val="000000"/>
              </w:rPr>
            </w:pPr>
            <w:r w:rsidRPr="00AE349A">
              <w:rPr>
                <w:rFonts w:ascii="Franklin Gothic Book" w:hAnsi="Franklin Gothic Book"/>
                <w:color w:val="000000"/>
              </w:rPr>
              <w:t xml:space="preserve">Проверка цепей учета расхода электроэнергии </w:t>
            </w:r>
          </w:p>
        </w:tc>
        <w:tc>
          <w:tcPr>
            <w:tcW w:w="997"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услуга </w:t>
            </w:r>
          </w:p>
        </w:tc>
        <w:tc>
          <w:tcPr>
            <w:tcW w:w="1851"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 122 тех.</w:t>
            </w:r>
          </w:p>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7 комм. </w:t>
            </w:r>
          </w:p>
        </w:tc>
        <w:tc>
          <w:tcPr>
            <w:tcW w:w="1657" w:type="dxa"/>
            <w:gridSpan w:val="2"/>
            <w:tcBorders>
              <w:top w:val="single" w:sz="4" w:space="0" w:color="auto"/>
              <w:left w:val="nil"/>
              <w:bottom w:val="single" w:sz="4" w:space="0" w:color="auto"/>
              <w:right w:val="single" w:sz="4" w:space="0" w:color="auto"/>
            </w:tcBorders>
          </w:tcPr>
          <w:p w:rsidR="00F6391E" w:rsidRPr="00AE349A" w:rsidRDefault="00F6391E" w:rsidP="00F6391E">
            <w:pPr>
              <w:spacing w:after="0"/>
              <w:jc w:val="center"/>
              <w:rPr>
                <w:rFonts w:ascii="Franklin Gothic Book" w:hAnsi="Franklin Gothic Book"/>
                <w:color w:val="000000"/>
              </w:rPr>
            </w:pP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 </w:t>
            </w:r>
          </w:p>
        </w:tc>
      </w:tr>
      <w:tr w:rsidR="00F6391E" w:rsidRPr="00AE349A" w:rsidTr="004615A3">
        <w:trPr>
          <w:trHeight w:val="1380"/>
          <w:jc w:val="center"/>
        </w:trPr>
        <w:tc>
          <w:tcPr>
            <w:tcW w:w="567"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5</w:t>
            </w:r>
          </w:p>
        </w:tc>
        <w:tc>
          <w:tcPr>
            <w:tcW w:w="4079"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rPr>
                <w:rFonts w:ascii="Franklin Gothic Book" w:hAnsi="Franklin Gothic Book"/>
                <w:color w:val="000000"/>
              </w:rPr>
            </w:pPr>
            <w:r w:rsidRPr="00AE349A">
              <w:rPr>
                <w:rFonts w:ascii="Franklin Gothic Book" w:hAnsi="Franklin Gothic Book"/>
                <w:color w:val="000000"/>
              </w:rPr>
              <w:t xml:space="preserve">Комплекс услуг по производству высоковольтных испытаний электрооборудования до и выше 1000 В, а также диагностике и отысканию мест повреждения на кабельных линиях до 10 </w:t>
            </w:r>
            <w:proofErr w:type="spellStart"/>
            <w:r w:rsidRPr="00AE349A">
              <w:rPr>
                <w:rFonts w:ascii="Franklin Gothic Book" w:hAnsi="Franklin Gothic Book"/>
                <w:color w:val="000000"/>
              </w:rPr>
              <w:t>кВ</w:t>
            </w:r>
            <w:proofErr w:type="spellEnd"/>
            <w:r w:rsidRPr="00AE349A">
              <w:rPr>
                <w:rFonts w:ascii="Franklin Gothic Book" w:hAnsi="Franklin Gothic Book"/>
                <w:color w:val="000000"/>
              </w:rPr>
              <w:t>, контрольных кабельных линиях, ВЗУ (при необходимости).</w:t>
            </w:r>
          </w:p>
        </w:tc>
        <w:tc>
          <w:tcPr>
            <w:tcW w:w="997" w:type="dxa"/>
            <w:tcBorders>
              <w:top w:val="nil"/>
              <w:left w:val="nil"/>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услуга</w:t>
            </w:r>
          </w:p>
        </w:tc>
        <w:tc>
          <w:tcPr>
            <w:tcW w:w="1851" w:type="dxa"/>
            <w:tcBorders>
              <w:top w:val="nil"/>
              <w:left w:val="nil"/>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15 КЛ 6кВ</w:t>
            </w:r>
          </w:p>
          <w:p w:rsidR="00F6391E" w:rsidRPr="00AE349A" w:rsidRDefault="00F6391E" w:rsidP="00F6391E">
            <w:pPr>
              <w:spacing w:after="0"/>
              <w:jc w:val="center"/>
              <w:rPr>
                <w:rFonts w:ascii="Franklin Gothic Book" w:hAnsi="Franklin Gothic Book"/>
                <w:color w:val="000000"/>
              </w:rPr>
            </w:pPr>
          </w:p>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17 С.Ш. (6кВ, 1,65кВ)</w:t>
            </w:r>
          </w:p>
        </w:tc>
        <w:tc>
          <w:tcPr>
            <w:tcW w:w="1657" w:type="dxa"/>
            <w:gridSpan w:val="2"/>
            <w:tcBorders>
              <w:top w:val="single" w:sz="4" w:space="0" w:color="auto"/>
              <w:left w:val="nil"/>
              <w:bottom w:val="single" w:sz="4" w:space="0" w:color="auto"/>
              <w:right w:val="single" w:sz="4" w:space="0" w:color="auto"/>
            </w:tcBorders>
          </w:tcPr>
          <w:p w:rsidR="00F6391E" w:rsidRPr="00AE349A" w:rsidRDefault="00F6391E" w:rsidP="00F6391E">
            <w:pPr>
              <w:spacing w:after="0"/>
              <w:jc w:val="center"/>
              <w:rPr>
                <w:rFonts w:ascii="Franklin Gothic Book" w:hAnsi="Franklin Gothic Book"/>
                <w:color w:val="000000"/>
              </w:rPr>
            </w:pP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p>
        </w:tc>
      </w:tr>
      <w:tr w:rsidR="00F6391E" w:rsidRPr="00AE349A" w:rsidTr="004615A3">
        <w:trPr>
          <w:trHeight w:val="690"/>
          <w:jc w:val="center"/>
        </w:trPr>
        <w:tc>
          <w:tcPr>
            <w:tcW w:w="567"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6</w:t>
            </w:r>
          </w:p>
        </w:tc>
        <w:tc>
          <w:tcPr>
            <w:tcW w:w="4079"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rPr>
                <w:rFonts w:ascii="Franklin Gothic Book" w:hAnsi="Franklin Gothic Book"/>
                <w:color w:val="000000"/>
              </w:rPr>
            </w:pPr>
            <w:r w:rsidRPr="00AE349A">
              <w:rPr>
                <w:rFonts w:ascii="Franklin Gothic Book" w:hAnsi="Franklin Gothic Book"/>
                <w:color w:val="000000"/>
              </w:rPr>
              <w:t xml:space="preserve">Профилактические испытания и измерения силовых трансформаторов </w:t>
            </w:r>
          </w:p>
        </w:tc>
        <w:tc>
          <w:tcPr>
            <w:tcW w:w="997" w:type="dxa"/>
            <w:tcBorders>
              <w:top w:val="nil"/>
              <w:left w:val="nil"/>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услуга</w:t>
            </w:r>
          </w:p>
        </w:tc>
        <w:tc>
          <w:tcPr>
            <w:tcW w:w="1851" w:type="dxa"/>
            <w:tcBorders>
              <w:top w:val="nil"/>
              <w:left w:val="nil"/>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18 ТМ</w:t>
            </w:r>
          </w:p>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12 ТСН</w:t>
            </w:r>
          </w:p>
        </w:tc>
        <w:tc>
          <w:tcPr>
            <w:tcW w:w="1657" w:type="dxa"/>
            <w:gridSpan w:val="2"/>
            <w:tcBorders>
              <w:top w:val="single" w:sz="4" w:space="0" w:color="auto"/>
              <w:left w:val="nil"/>
              <w:bottom w:val="single" w:sz="4" w:space="0" w:color="auto"/>
              <w:right w:val="single" w:sz="4" w:space="0" w:color="auto"/>
            </w:tcBorders>
          </w:tcPr>
          <w:p w:rsidR="00F6391E" w:rsidRPr="00AE349A" w:rsidRDefault="00F6391E" w:rsidP="00F6391E">
            <w:pPr>
              <w:spacing w:after="0"/>
              <w:jc w:val="center"/>
              <w:rPr>
                <w:rFonts w:ascii="Franklin Gothic Book" w:hAnsi="Franklin Gothic Book"/>
                <w:color w:val="000000"/>
              </w:rPr>
            </w:pP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p>
        </w:tc>
      </w:tr>
      <w:tr w:rsidR="00F6391E" w:rsidRPr="00AE349A" w:rsidTr="004615A3">
        <w:trPr>
          <w:trHeight w:val="630"/>
          <w:jc w:val="center"/>
        </w:trPr>
        <w:tc>
          <w:tcPr>
            <w:tcW w:w="567"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7</w:t>
            </w:r>
          </w:p>
        </w:tc>
        <w:tc>
          <w:tcPr>
            <w:tcW w:w="4079"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rPr>
                <w:rFonts w:ascii="Franklin Gothic Book" w:hAnsi="Franklin Gothic Book"/>
                <w:color w:val="000000"/>
              </w:rPr>
            </w:pPr>
            <w:r w:rsidRPr="00AE349A">
              <w:rPr>
                <w:rFonts w:ascii="Franklin Gothic Book" w:hAnsi="Franklin Gothic Book"/>
                <w:color w:val="000000"/>
              </w:rPr>
              <w:t xml:space="preserve">Комплекс испытаний и измерений в рамках подготовки к грозовому сезону </w:t>
            </w:r>
          </w:p>
        </w:tc>
        <w:tc>
          <w:tcPr>
            <w:tcW w:w="997" w:type="dxa"/>
            <w:tcBorders>
              <w:top w:val="nil"/>
              <w:left w:val="nil"/>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услуга</w:t>
            </w:r>
          </w:p>
        </w:tc>
        <w:tc>
          <w:tcPr>
            <w:tcW w:w="1851" w:type="dxa"/>
            <w:tcBorders>
              <w:top w:val="nil"/>
              <w:left w:val="nil"/>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7 ЗУ</w:t>
            </w:r>
          </w:p>
        </w:tc>
        <w:tc>
          <w:tcPr>
            <w:tcW w:w="1657" w:type="dxa"/>
            <w:gridSpan w:val="2"/>
            <w:tcBorders>
              <w:top w:val="single" w:sz="4" w:space="0" w:color="auto"/>
              <w:left w:val="nil"/>
              <w:bottom w:val="single" w:sz="4" w:space="0" w:color="auto"/>
              <w:right w:val="single" w:sz="4" w:space="0" w:color="auto"/>
            </w:tcBorders>
          </w:tcPr>
          <w:p w:rsidR="00F6391E" w:rsidRPr="00AE349A" w:rsidRDefault="00F6391E" w:rsidP="00F6391E">
            <w:pPr>
              <w:spacing w:after="0"/>
              <w:jc w:val="center"/>
              <w:rPr>
                <w:rFonts w:ascii="Franklin Gothic Book" w:hAnsi="Franklin Gothic Book"/>
                <w:color w:val="000000"/>
              </w:rPr>
            </w:pP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p>
        </w:tc>
      </w:tr>
      <w:tr w:rsidR="00F6391E" w:rsidRPr="00AE349A" w:rsidTr="004615A3">
        <w:trPr>
          <w:trHeight w:val="705"/>
          <w:jc w:val="center"/>
        </w:trPr>
        <w:tc>
          <w:tcPr>
            <w:tcW w:w="567"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8</w:t>
            </w:r>
          </w:p>
        </w:tc>
        <w:tc>
          <w:tcPr>
            <w:tcW w:w="4079"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rPr>
                <w:rFonts w:ascii="Franklin Gothic Book" w:hAnsi="Franklin Gothic Book"/>
                <w:color w:val="000000"/>
              </w:rPr>
            </w:pPr>
            <w:proofErr w:type="spellStart"/>
            <w:r w:rsidRPr="00AE349A">
              <w:rPr>
                <w:rFonts w:ascii="Franklin Gothic Book" w:hAnsi="Franklin Gothic Book"/>
                <w:color w:val="000000"/>
              </w:rPr>
              <w:t>Тепловизионный</w:t>
            </w:r>
            <w:proofErr w:type="spellEnd"/>
            <w:r w:rsidRPr="00AE349A">
              <w:rPr>
                <w:rFonts w:ascii="Franklin Gothic Book" w:hAnsi="Franklin Gothic Book"/>
                <w:color w:val="000000"/>
              </w:rPr>
              <w:t xml:space="preserve"> контроль силового оборудования всех ПС  </w:t>
            </w:r>
          </w:p>
        </w:tc>
        <w:tc>
          <w:tcPr>
            <w:tcW w:w="997" w:type="dxa"/>
            <w:tcBorders>
              <w:top w:val="nil"/>
              <w:left w:val="nil"/>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услуга</w:t>
            </w:r>
          </w:p>
        </w:tc>
        <w:tc>
          <w:tcPr>
            <w:tcW w:w="1851" w:type="dxa"/>
            <w:tcBorders>
              <w:top w:val="nil"/>
              <w:left w:val="nil"/>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 xml:space="preserve">16 </w:t>
            </w:r>
            <w:proofErr w:type="spellStart"/>
            <w:r w:rsidRPr="00AE349A">
              <w:rPr>
                <w:rFonts w:ascii="Franklin Gothic Book" w:hAnsi="Franklin Gothic Book"/>
                <w:color w:val="000000"/>
              </w:rPr>
              <w:t>шт</w:t>
            </w:r>
            <w:proofErr w:type="spellEnd"/>
            <w:r w:rsidRPr="00AE349A">
              <w:rPr>
                <w:rFonts w:ascii="Franklin Gothic Book" w:hAnsi="Franklin Gothic Book"/>
                <w:color w:val="000000"/>
              </w:rPr>
              <w:t xml:space="preserve"> (РУ, ЗРУ, ОРУ)</w:t>
            </w:r>
          </w:p>
        </w:tc>
        <w:tc>
          <w:tcPr>
            <w:tcW w:w="1657" w:type="dxa"/>
            <w:gridSpan w:val="2"/>
            <w:tcBorders>
              <w:top w:val="single" w:sz="4" w:space="0" w:color="auto"/>
              <w:left w:val="nil"/>
              <w:bottom w:val="single" w:sz="4" w:space="0" w:color="auto"/>
              <w:right w:val="single" w:sz="4" w:space="0" w:color="auto"/>
            </w:tcBorders>
          </w:tcPr>
          <w:p w:rsidR="00F6391E" w:rsidRPr="00AE349A" w:rsidRDefault="00F6391E" w:rsidP="00F6391E">
            <w:pPr>
              <w:spacing w:after="0"/>
              <w:jc w:val="center"/>
              <w:rPr>
                <w:rFonts w:ascii="Franklin Gothic Book" w:hAnsi="Franklin Gothic Book"/>
                <w:color w:val="000000"/>
              </w:rPr>
            </w:pP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p>
        </w:tc>
      </w:tr>
      <w:tr w:rsidR="00F6391E" w:rsidRPr="00AE349A" w:rsidTr="004615A3">
        <w:trPr>
          <w:trHeight w:val="660"/>
          <w:jc w:val="center"/>
        </w:trPr>
        <w:tc>
          <w:tcPr>
            <w:tcW w:w="567" w:type="dxa"/>
            <w:tcBorders>
              <w:top w:val="nil"/>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9</w:t>
            </w:r>
          </w:p>
        </w:tc>
        <w:tc>
          <w:tcPr>
            <w:tcW w:w="4079" w:type="dxa"/>
            <w:tcBorders>
              <w:top w:val="nil"/>
              <w:left w:val="nil"/>
              <w:bottom w:val="single" w:sz="4" w:space="0" w:color="auto"/>
              <w:right w:val="single" w:sz="4" w:space="0" w:color="auto"/>
            </w:tcBorders>
            <w:shd w:val="clear" w:color="auto" w:fill="auto"/>
            <w:vAlign w:val="center"/>
            <w:hideMark/>
          </w:tcPr>
          <w:p w:rsidR="00F6391E" w:rsidRPr="00AE349A" w:rsidRDefault="00F6391E" w:rsidP="00F6391E">
            <w:pPr>
              <w:spacing w:after="0"/>
              <w:rPr>
                <w:rFonts w:ascii="Franklin Gothic Book" w:hAnsi="Franklin Gothic Book"/>
                <w:color w:val="000000"/>
              </w:rPr>
            </w:pPr>
            <w:r w:rsidRPr="00AE349A">
              <w:rPr>
                <w:rFonts w:ascii="Franklin Gothic Book" w:hAnsi="Franklin Gothic Book"/>
                <w:color w:val="000000"/>
              </w:rPr>
              <w:t xml:space="preserve">Оптико-электронный контроль подвесной и опорно-стержневой изоляции  </w:t>
            </w:r>
          </w:p>
        </w:tc>
        <w:tc>
          <w:tcPr>
            <w:tcW w:w="997" w:type="dxa"/>
            <w:tcBorders>
              <w:top w:val="nil"/>
              <w:left w:val="nil"/>
              <w:bottom w:val="single" w:sz="4" w:space="0" w:color="auto"/>
              <w:right w:val="single" w:sz="4" w:space="0" w:color="auto"/>
            </w:tcBorders>
            <w:shd w:val="clear" w:color="auto" w:fill="auto"/>
          </w:tcPr>
          <w:p w:rsidR="00F6391E" w:rsidRPr="00AE349A" w:rsidRDefault="00F6391E" w:rsidP="00F6391E">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1" w:type="dxa"/>
            <w:tcBorders>
              <w:top w:val="nil"/>
              <w:left w:val="nil"/>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 xml:space="preserve">7 </w:t>
            </w:r>
            <w:proofErr w:type="spellStart"/>
            <w:r w:rsidRPr="00AE349A">
              <w:rPr>
                <w:rFonts w:ascii="Franklin Gothic Book" w:hAnsi="Franklin Gothic Book"/>
                <w:color w:val="000000"/>
              </w:rPr>
              <w:t>шт</w:t>
            </w:r>
            <w:proofErr w:type="spellEnd"/>
            <w:r w:rsidRPr="00AE349A">
              <w:rPr>
                <w:rFonts w:ascii="Franklin Gothic Book" w:hAnsi="Franklin Gothic Book"/>
                <w:color w:val="000000"/>
              </w:rPr>
              <w:t xml:space="preserve"> (ОРУ)</w:t>
            </w:r>
          </w:p>
        </w:tc>
        <w:tc>
          <w:tcPr>
            <w:tcW w:w="1657" w:type="dxa"/>
            <w:gridSpan w:val="2"/>
            <w:tcBorders>
              <w:top w:val="single" w:sz="4" w:space="0" w:color="auto"/>
              <w:left w:val="nil"/>
              <w:bottom w:val="single" w:sz="4" w:space="0" w:color="auto"/>
              <w:right w:val="single" w:sz="4" w:space="0" w:color="auto"/>
            </w:tcBorders>
          </w:tcPr>
          <w:p w:rsidR="00F6391E" w:rsidRPr="00AE349A" w:rsidRDefault="00F6391E" w:rsidP="00F6391E">
            <w:pPr>
              <w:spacing w:after="0"/>
              <w:jc w:val="center"/>
              <w:rPr>
                <w:rFonts w:ascii="Franklin Gothic Book" w:hAnsi="Franklin Gothic Book"/>
                <w:color w:val="000000"/>
              </w:rPr>
            </w:pP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p>
        </w:tc>
      </w:tr>
      <w:tr w:rsidR="00F6391E" w:rsidRPr="00AE349A" w:rsidTr="004615A3">
        <w:trPr>
          <w:trHeight w:val="660"/>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lastRenderedPageBreak/>
              <w:t>10</w:t>
            </w:r>
          </w:p>
        </w:tc>
        <w:tc>
          <w:tcPr>
            <w:tcW w:w="40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391E" w:rsidRPr="00AE349A" w:rsidRDefault="00F6391E" w:rsidP="00F6391E">
            <w:pPr>
              <w:spacing w:after="0"/>
              <w:rPr>
                <w:rFonts w:ascii="Franklin Gothic Book" w:hAnsi="Franklin Gothic Book"/>
                <w:color w:val="000000"/>
              </w:rPr>
            </w:pPr>
            <w:proofErr w:type="spellStart"/>
            <w:r w:rsidRPr="00AE349A">
              <w:rPr>
                <w:rFonts w:ascii="Franklin Gothic Book" w:hAnsi="Franklin Gothic Book"/>
                <w:color w:val="000000"/>
              </w:rPr>
              <w:t>Виброакустическй</w:t>
            </w:r>
            <w:proofErr w:type="spellEnd"/>
            <w:r w:rsidRPr="00AE349A">
              <w:rPr>
                <w:rFonts w:ascii="Franklin Gothic Book" w:hAnsi="Franklin Gothic Book"/>
                <w:color w:val="000000"/>
              </w:rPr>
              <w:t xml:space="preserve"> контроль опорно-стержневой изоляции всех ПС согласно ТЗ</w:t>
            </w:r>
          </w:p>
        </w:tc>
        <w:tc>
          <w:tcPr>
            <w:tcW w:w="997" w:type="dxa"/>
            <w:tcBorders>
              <w:top w:val="single" w:sz="4" w:space="0" w:color="auto"/>
              <w:left w:val="single" w:sz="4" w:space="0" w:color="auto"/>
              <w:bottom w:val="single" w:sz="4" w:space="0" w:color="auto"/>
              <w:right w:val="single" w:sz="4" w:space="0" w:color="auto"/>
            </w:tcBorders>
            <w:shd w:val="clear" w:color="auto" w:fill="auto"/>
          </w:tcPr>
          <w:p w:rsidR="00F6391E" w:rsidRPr="00AE349A" w:rsidRDefault="00F6391E" w:rsidP="00F6391E">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1"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 xml:space="preserve">7 </w:t>
            </w:r>
            <w:proofErr w:type="spellStart"/>
            <w:r w:rsidRPr="00AE349A">
              <w:rPr>
                <w:rFonts w:ascii="Franklin Gothic Book" w:hAnsi="Franklin Gothic Book"/>
                <w:color w:val="000000"/>
              </w:rPr>
              <w:t>шт</w:t>
            </w:r>
            <w:proofErr w:type="spellEnd"/>
            <w:r w:rsidRPr="00AE349A">
              <w:rPr>
                <w:rFonts w:ascii="Franklin Gothic Book" w:hAnsi="Franklin Gothic Book"/>
                <w:color w:val="000000"/>
              </w:rPr>
              <w:t xml:space="preserve"> (ОРУ)</w:t>
            </w:r>
          </w:p>
        </w:tc>
        <w:tc>
          <w:tcPr>
            <w:tcW w:w="1657" w:type="dxa"/>
            <w:gridSpan w:val="2"/>
            <w:tcBorders>
              <w:top w:val="single" w:sz="4" w:space="0" w:color="auto"/>
              <w:left w:val="single" w:sz="4" w:space="0" w:color="auto"/>
              <w:bottom w:val="single" w:sz="4" w:space="0" w:color="auto"/>
              <w:right w:val="single" w:sz="4" w:space="0" w:color="auto"/>
            </w:tcBorders>
          </w:tcPr>
          <w:p w:rsidR="00F6391E" w:rsidRPr="00AE349A" w:rsidRDefault="00F6391E" w:rsidP="00F6391E">
            <w:pPr>
              <w:spacing w:after="0"/>
              <w:jc w:val="center"/>
              <w:rPr>
                <w:rFonts w:ascii="Franklin Gothic Book" w:hAnsi="Franklin Gothic Book"/>
                <w:color w:val="000000"/>
              </w:rPr>
            </w:pP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p>
        </w:tc>
      </w:tr>
      <w:tr w:rsidR="00F6391E" w:rsidRPr="00AE349A" w:rsidTr="004615A3">
        <w:trPr>
          <w:trHeight w:val="330"/>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11</w:t>
            </w:r>
          </w:p>
        </w:tc>
        <w:tc>
          <w:tcPr>
            <w:tcW w:w="4079" w:type="dxa"/>
            <w:tcBorders>
              <w:top w:val="single" w:sz="4" w:space="0" w:color="auto"/>
              <w:left w:val="nil"/>
              <w:bottom w:val="single" w:sz="4" w:space="0" w:color="auto"/>
              <w:right w:val="single" w:sz="4" w:space="0" w:color="auto"/>
            </w:tcBorders>
            <w:shd w:val="clear" w:color="auto" w:fill="auto"/>
            <w:vAlign w:val="center"/>
            <w:hideMark/>
          </w:tcPr>
          <w:p w:rsidR="00F6391E" w:rsidRPr="00AE349A" w:rsidRDefault="00F6391E" w:rsidP="00F6391E">
            <w:pPr>
              <w:spacing w:after="0"/>
              <w:rPr>
                <w:rFonts w:ascii="Franklin Gothic Book" w:hAnsi="Franklin Gothic Book"/>
                <w:color w:val="000000"/>
              </w:rPr>
            </w:pPr>
            <w:r w:rsidRPr="00AE349A">
              <w:rPr>
                <w:rFonts w:ascii="Franklin Gothic Book" w:hAnsi="Franklin Gothic Book"/>
                <w:color w:val="000000"/>
              </w:rPr>
              <w:t xml:space="preserve">Испытания защитных средств согласно графику </w:t>
            </w:r>
            <w:proofErr w:type="spellStart"/>
            <w:r w:rsidRPr="00AE349A">
              <w:rPr>
                <w:rFonts w:ascii="Franklin Gothic Book" w:hAnsi="Franklin Gothic Book"/>
                <w:color w:val="000000"/>
              </w:rPr>
              <w:t>ЦСиП</w:t>
            </w:r>
            <w:proofErr w:type="spellEnd"/>
          </w:p>
        </w:tc>
        <w:tc>
          <w:tcPr>
            <w:tcW w:w="997" w:type="dxa"/>
            <w:tcBorders>
              <w:top w:val="single" w:sz="4" w:space="0" w:color="auto"/>
              <w:left w:val="nil"/>
              <w:bottom w:val="single" w:sz="4" w:space="0" w:color="auto"/>
              <w:right w:val="single" w:sz="4" w:space="0" w:color="auto"/>
            </w:tcBorders>
            <w:shd w:val="clear" w:color="auto" w:fill="auto"/>
          </w:tcPr>
          <w:p w:rsidR="00F6391E" w:rsidRPr="00AE349A" w:rsidRDefault="00F6391E" w:rsidP="00F6391E">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1" w:type="dxa"/>
            <w:tcBorders>
              <w:top w:val="single" w:sz="4" w:space="0" w:color="auto"/>
              <w:left w:val="nil"/>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r w:rsidRPr="00AE349A">
              <w:rPr>
                <w:rFonts w:ascii="Franklin Gothic Book" w:hAnsi="Franklin Gothic Book"/>
                <w:color w:val="000000"/>
              </w:rPr>
              <w:t xml:space="preserve">255 </w:t>
            </w:r>
            <w:proofErr w:type="spellStart"/>
            <w:r w:rsidRPr="00AE349A">
              <w:rPr>
                <w:rFonts w:ascii="Franklin Gothic Book" w:hAnsi="Franklin Gothic Book"/>
                <w:color w:val="000000"/>
              </w:rPr>
              <w:t>шт</w:t>
            </w:r>
            <w:proofErr w:type="spellEnd"/>
          </w:p>
        </w:tc>
        <w:tc>
          <w:tcPr>
            <w:tcW w:w="1657" w:type="dxa"/>
            <w:gridSpan w:val="2"/>
            <w:tcBorders>
              <w:top w:val="single" w:sz="4" w:space="0" w:color="auto"/>
              <w:left w:val="nil"/>
              <w:bottom w:val="single" w:sz="4" w:space="0" w:color="auto"/>
              <w:right w:val="single" w:sz="4" w:space="0" w:color="auto"/>
            </w:tcBorders>
          </w:tcPr>
          <w:p w:rsidR="00F6391E" w:rsidRPr="00AE349A" w:rsidRDefault="00F6391E" w:rsidP="00F6391E">
            <w:pPr>
              <w:spacing w:after="0"/>
              <w:jc w:val="center"/>
              <w:rPr>
                <w:rFonts w:ascii="Franklin Gothic Book" w:hAnsi="Franklin Gothic Book"/>
                <w:color w:val="000000"/>
              </w:rPr>
            </w:pP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p>
        </w:tc>
      </w:tr>
      <w:tr w:rsidR="004615A3" w:rsidRPr="00AE349A" w:rsidTr="004615A3">
        <w:trPr>
          <w:trHeight w:val="699"/>
          <w:jc w:val="center"/>
        </w:trPr>
        <w:tc>
          <w:tcPr>
            <w:tcW w:w="567" w:type="dxa"/>
            <w:tcBorders>
              <w:top w:val="nil"/>
              <w:left w:val="single" w:sz="4" w:space="0" w:color="auto"/>
              <w:bottom w:val="single" w:sz="4" w:space="0" w:color="auto"/>
              <w:right w:val="single" w:sz="4" w:space="0" w:color="auto"/>
            </w:tcBorders>
            <w:shd w:val="clear" w:color="auto" w:fill="auto"/>
            <w:vAlign w:val="center"/>
          </w:tcPr>
          <w:p w:rsidR="004615A3" w:rsidRPr="00AE349A" w:rsidRDefault="004615A3" w:rsidP="004615A3">
            <w:pPr>
              <w:spacing w:after="0"/>
              <w:jc w:val="center"/>
              <w:rPr>
                <w:rFonts w:ascii="Franklin Gothic Book" w:hAnsi="Franklin Gothic Book"/>
                <w:color w:val="000000"/>
              </w:rPr>
            </w:pPr>
            <w:r w:rsidRPr="00AE349A">
              <w:rPr>
                <w:rFonts w:ascii="Franklin Gothic Book" w:hAnsi="Franklin Gothic Book"/>
                <w:color w:val="000000"/>
              </w:rPr>
              <w:t>12</w:t>
            </w:r>
          </w:p>
        </w:tc>
        <w:tc>
          <w:tcPr>
            <w:tcW w:w="4079" w:type="dxa"/>
            <w:tcBorders>
              <w:top w:val="nil"/>
              <w:left w:val="nil"/>
              <w:bottom w:val="single" w:sz="4" w:space="0" w:color="auto"/>
              <w:right w:val="single" w:sz="4" w:space="0" w:color="auto"/>
            </w:tcBorders>
            <w:shd w:val="clear" w:color="auto" w:fill="auto"/>
            <w:vAlign w:val="center"/>
            <w:hideMark/>
          </w:tcPr>
          <w:p w:rsidR="004615A3" w:rsidRPr="00AE349A" w:rsidRDefault="004615A3" w:rsidP="004615A3">
            <w:pPr>
              <w:spacing w:after="0"/>
              <w:rPr>
                <w:rFonts w:ascii="Franklin Gothic Book" w:hAnsi="Franklin Gothic Book"/>
                <w:color w:val="000000"/>
              </w:rPr>
            </w:pPr>
            <w:r w:rsidRPr="00AE349A">
              <w:rPr>
                <w:rFonts w:ascii="Franklin Gothic Book" w:hAnsi="Franklin Gothic Book"/>
                <w:color w:val="000000"/>
              </w:rPr>
              <w:t xml:space="preserve">Оказание технической помощи оперативному персоналу (определение причин отказов выключателей, отыскание земли в оперативных цепях, отказы ВЗУ и др.). </w:t>
            </w:r>
          </w:p>
        </w:tc>
        <w:tc>
          <w:tcPr>
            <w:tcW w:w="997" w:type="dxa"/>
            <w:tcBorders>
              <w:top w:val="nil"/>
              <w:left w:val="nil"/>
              <w:bottom w:val="single" w:sz="4" w:space="0" w:color="auto"/>
              <w:right w:val="single" w:sz="4" w:space="0" w:color="auto"/>
            </w:tcBorders>
            <w:shd w:val="clear" w:color="auto" w:fill="auto"/>
          </w:tcPr>
          <w:p w:rsidR="004615A3" w:rsidRPr="00AE349A" w:rsidRDefault="004615A3" w:rsidP="004615A3">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1" w:type="dxa"/>
            <w:tcBorders>
              <w:top w:val="nil"/>
              <w:left w:val="nil"/>
              <w:bottom w:val="single" w:sz="4" w:space="0" w:color="auto"/>
              <w:right w:val="single" w:sz="4" w:space="0" w:color="auto"/>
            </w:tcBorders>
            <w:shd w:val="clear" w:color="auto" w:fill="auto"/>
          </w:tcPr>
          <w:p w:rsidR="004615A3" w:rsidRPr="00AE349A" w:rsidRDefault="004615A3" w:rsidP="004615A3">
            <w:pPr>
              <w:jc w:val="center"/>
            </w:pPr>
            <w:r w:rsidRPr="00AE349A">
              <w:rPr>
                <w:rFonts w:ascii="Franklin Gothic Book" w:hAnsi="Franklin Gothic Book"/>
                <w:color w:val="000000"/>
              </w:rPr>
              <w:t>12 мес.</w:t>
            </w:r>
          </w:p>
        </w:tc>
        <w:tc>
          <w:tcPr>
            <w:tcW w:w="1657" w:type="dxa"/>
            <w:gridSpan w:val="2"/>
            <w:tcBorders>
              <w:top w:val="single" w:sz="4" w:space="0" w:color="auto"/>
              <w:left w:val="nil"/>
              <w:bottom w:val="single" w:sz="4" w:space="0" w:color="auto"/>
              <w:right w:val="single" w:sz="4" w:space="0" w:color="auto"/>
            </w:tcBorders>
          </w:tcPr>
          <w:p w:rsidR="004615A3" w:rsidRPr="00AE349A" w:rsidRDefault="004615A3" w:rsidP="004615A3">
            <w:pPr>
              <w:spacing w:after="0"/>
              <w:jc w:val="center"/>
              <w:rPr>
                <w:rFonts w:ascii="Franklin Gothic Book" w:hAnsi="Franklin Gothic Book"/>
                <w:color w:val="000000"/>
              </w:rPr>
            </w:pP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4615A3" w:rsidRPr="00AE349A" w:rsidRDefault="004615A3" w:rsidP="004615A3">
            <w:pPr>
              <w:spacing w:after="0"/>
              <w:jc w:val="center"/>
              <w:rPr>
                <w:rFonts w:ascii="Franklin Gothic Book" w:hAnsi="Franklin Gothic Book"/>
                <w:color w:val="000000"/>
              </w:rPr>
            </w:pPr>
          </w:p>
        </w:tc>
      </w:tr>
      <w:tr w:rsidR="004615A3" w:rsidRPr="00AE349A" w:rsidTr="004615A3">
        <w:trPr>
          <w:trHeight w:val="990"/>
          <w:jc w:val="center"/>
        </w:trPr>
        <w:tc>
          <w:tcPr>
            <w:tcW w:w="567" w:type="dxa"/>
            <w:tcBorders>
              <w:top w:val="nil"/>
              <w:left w:val="single" w:sz="4" w:space="0" w:color="auto"/>
              <w:bottom w:val="single" w:sz="4" w:space="0" w:color="auto"/>
              <w:right w:val="single" w:sz="4" w:space="0" w:color="auto"/>
            </w:tcBorders>
            <w:shd w:val="clear" w:color="auto" w:fill="auto"/>
            <w:vAlign w:val="center"/>
          </w:tcPr>
          <w:p w:rsidR="004615A3" w:rsidRPr="00AE349A" w:rsidRDefault="004615A3" w:rsidP="004615A3">
            <w:pPr>
              <w:spacing w:after="0"/>
              <w:jc w:val="center"/>
              <w:rPr>
                <w:rFonts w:ascii="Franklin Gothic Book" w:hAnsi="Franklin Gothic Book"/>
                <w:color w:val="000000"/>
              </w:rPr>
            </w:pPr>
            <w:r w:rsidRPr="00AE349A">
              <w:rPr>
                <w:rFonts w:ascii="Franklin Gothic Book" w:hAnsi="Franklin Gothic Book"/>
                <w:color w:val="000000"/>
              </w:rPr>
              <w:t>13</w:t>
            </w:r>
          </w:p>
        </w:tc>
        <w:tc>
          <w:tcPr>
            <w:tcW w:w="4079" w:type="dxa"/>
            <w:tcBorders>
              <w:top w:val="nil"/>
              <w:left w:val="nil"/>
              <w:bottom w:val="single" w:sz="4" w:space="0" w:color="auto"/>
              <w:right w:val="single" w:sz="4" w:space="0" w:color="auto"/>
            </w:tcBorders>
            <w:shd w:val="clear" w:color="auto" w:fill="auto"/>
            <w:vAlign w:val="center"/>
            <w:hideMark/>
          </w:tcPr>
          <w:p w:rsidR="004615A3" w:rsidRPr="00AE349A" w:rsidRDefault="004615A3" w:rsidP="004615A3">
            <w:pPr>
              <w:spacing w:after="0"/>
              <w:rPr>
                <w:rFonts w:ascii="Franklin Gothic Book" w:hAnsi="Franklin Gothic Book"/>
                <w:color w:val="000000"/>
              </w:rPr>
            </w:pPr>
            <w:r w:rsidRPr="00AE349A">
              <w:rPr>
                <w:rFonts w:ascii="Franklin Gothic Book" w:hAnsi="Franklin Gothic Book"/>
                <w:color w:val="000000"/>
              </w:rPr>
              <w:t xml:space="preserve">Осуществление технического надзора за правильным содержанием и   эксплуатацией релейной защиты и автоматики объектов электросетевого комплекса  </w:t>
            </w:r>
          </w:p>
        </w:tc>
        <w:tc>
          <w:tcPr>
            <w:tcW w:w="997" w:type="dxa"/>
            <w:tcBorders>
              <w:top w:val="nil"/>
              <w:left w:val="nil"/>
              <w:bottom w:val="single" w:sz="4" w:space="0" w:color="auto"/>
              <w:right w:val="single" w:sz="4" w:space="0" w:color="auto"/>
            </w:tcBorders>
            <w:shd w:val="clear" w:color="auto" w:fill="auto"/>
          </w:tcPr>
          <w:p w:rsidR="004615A3" w:rsidRPr="00AE349A" w:rsidRDefault="004615A3" w:rsidP="004615A3">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1" w:type="dxa"/>
            <w:tcBorders>
              <w:top w:val="nil"/>
              <w:left w:val="nil"/>
              <w:bottom w:val="single" w:sz="4" w:space="0" w:color="auto"/>
              <w:right w:val="single" w:sz="4" w:space="0" w:color="auto"/>
            </w:tcBorders>
            <w:shd w:val="clear" w:color="auto" w:fill="auto"/>
          </w:tcPr>
          <w:p w:rsidR="004615A3" w:rsidRPr="00AE349A" w:rsidRDefault="004615A3" w:rsidP="004615A3">
            <w:pPr>
              <w:jc w:val="center"/>
            </w:pPr>
            <w:r w:rsidRPr="00AE349A">
              <w:rPr>
                <w:rFonts w:ascii="Franklin Gothic Book" w:hAnsi="Franklin Gothic Book"/>
                <w:color w:val="000000"/>
              </w:rPr>
              <w:t>12 мес.</w:t>
            </w:r>
          </w:p>
        </w:tc>
        <w:tc>
          <w:tcPr>
            <w:tcW w:w="1657" w:type="dxa"/>
            <w:gridSpan w:val="2"/>
            <w:tcBorders>
              <w:top w:val="single" w:sz="4" w:space="0" w:color="auto"/>
              <w:left w:val="nil"/>
              <w:bottom w:val="single" w:sz="4" w:space="0" w:color="auto"/>
              <w:right w:val="single" w:sz="4" w:space="0" w:color="auto"/>
            </w:tcBorders>
          </w:tcPr>
          <w:p w:rsidR="004615A3" w:rsidRPr="00AE349A" w:rsidRDefault="004615A3" w:rsidP="004615A3">
            <w:pPr>
              <w:spacing w:after="0"/>
              <w:jc w:val="center"/>
              <w:rPr>
                <w:rFonts w:ascii="Franklin Gothic Book" w:hAnsi="Franklin Gothic Book"/>
                <w:color w:val="000000"/>
              </w:rPr>
            </w:pP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4615A3" w:rsidRPr="00AE349A" w:rsidRDefault="004615A3" w:rsidP="004615A3">
            <w:pPr>
              <w:spacing w:after="0"/>
              <w:jc w:val="center"/>
              <w:rPr>
                <w:rFonts w:ascii="Franklin Gothic Book" w:hAnsi="Franklin Gothic Book"/>
                <w:color w:val="000000"/>
              </w:rPr>
            </w:pPr>
          </w:p>
        </w:tc>
      </w:tr>
      <w:tr w:rsidR="004615A3" w:rsidRPr="00AE349A" w:rsidTr="004615A3">
        <w:trPr>
          <w:trHeight w:val="660"/>
          <w:jc w:val="center"/>
        </w:trPr>
        <w:tc>
          <w:tcPr>
            <w:tcW w:w="567" w:type="dxa"/>
            <w:tcBorders>
              <w:top w:val="nil"/>
              <w:left w:val="single" w:sz="4" w:space="0" w:color="auto"/>
              <w:bottom w:val="single" w:sz="4" w:space="0" w:color="auto"/>
              <w:right w:val="single" w:sz="4" w:space="0" w:color="auto"/>
            </w:tcBorders>
            <w:shd w:val="clear" w:color="auto" w:fill="auto"/>
            <w:vAlign w:val="center"/>
          </w:tcPr>
          <w:p w:rsidR="004615A3" w:rsidRPr="00AE349A" w:rsidRDefault="004615A3" w:rsidP="004615A3">
            <w:pPr>
              <w:spacing w:after="0"/>
              <w:jc w:val="center"/>
              <w:rPr>
                <w:rFonts w:ascii="Franklin Gothic Book" w:hAnsi="Franklin Gothic Book"/>
                <w:color w:val="000000"/>
              </w:rPr>
            </w:pPr>
            <w:r w:rsidRPr="00AE349A">
              <w:rPr>
                <w:rFonts w:ascii="Franklin Gothic Book" w:hAnsi="Franklin Gothic Book"/>
                <w:color w:val="000000"/>
              </w:rPr>
              <w:t>14</w:t>
            </w:r>
          </w:p>
        </w:tc>
        <w:tc>
          <w:tcPr>
            <w:tcW w:w="4079" w:type="dxa"/>
            <w:tcBorders>
              <w:top w:val="nil"/>
              <w:left w:val="nil"/>
              <w:bottom w:val="single" w:sz="4" w:space="0" w:color="auto"/>
              <w:right w:val="single" w:sz="4" w:space="0" w:color="auto"/>
            </w:tcBorders>
            <w:shd w:val="clear" w:color="auto" w:fill="auto"/>
            <w:vAlign w:val="center"/>
            <w:hideMark/>
          </w:tcPr>
          <w:p w:rsidR="004615A3" w:rsidRPr="00AE349A" w:rsidRDefault="004615A3" w:rsidP="004615A3">
            <w:pPr>
              <w:spacing w:after="0"/>
              <w:rPr>
                <w:rFonts w:ascii="Franklin Gothic Book" w:hAnsi="Franklin Gothic Book"/>
                <w:color w:val="000000"/>
              </w:rPr>
            </w:pPr>
            <w:r w:rsidRPr="00AE349A">
              <w:rPr>
                <w:rFonts w:ascii="Franklin Gothic Book" w:hAnsi="Franklin Gothic Book"/>
                <w:color w:val="000000"/>
              </w:rPr>
              <w:t xml:space="preserve">Анализ селективности. Расчёт </w:t>
            </w:r>
            <w:proofErr w:type="spellStart"/>
            <w:r w:rsidRPr="00AE349A">
              <w:rPr>
                <w:rFonts w:ascii="Franklin Gothic Book" w:hAnsi="Franklin Gothic Book"/>
                <w:color w:val="000000"/>
              </w:rPr>
              <w:t>уставок</w:t>
            </w:r>
            <w:proofErr w:type="spellEnd"/>
            <w:r w:rsidRPr="00AE349A">
              <w:rPr>
                <w:rFonts w:ascii="Franklin Gothic Book" w:hAnsi="Franklin Gothic Book"/>
                <w:color w:val="000000"/>
              </w:rPr>
              <w:t xml:space="preserve"> </w:t>
            </w:r>
            <w:proofErr w:type="spellStart"/>
            <w:r w:rsidRPr="00AE349A">
              <w:rPr>
                <w:rFonts w:ascii="Franklin Gothic Book" w:hAnsi="Franklin Gothic Book"/>
                <w:color w:val="000000"/>
              </w:rPr>
              <w:t>РЗиА</w:t>
            </w:r>
            <w:proofErr w:type="spellEnd"/>
            <w:r w:rsidRPr="00AE349A">
              <w:rPr>
                <w:rFonts w:ascii="Franklin Gothic Book" w:hAnsi="Franklin Gothic Book"/>
                <w:color w:val="000000"/>
              </w:rPr>
              <w:t xml:space="preserve"> (при необходимости). </w:t>
            </w:r>
          </w:p>
        </w:tc>
        <w:tc>
          <w:tcPr>
            <w:tcW w:w="997" w:type="dxa"/>
            <w:tcBorders>
              <w:top w:val="nil"/>
              <w:left w:val="nil"/>
              <w:bottom w:val="single" w:sz="4" w:space="0" w:color="auto"/>
              <w:right w:val="single" w:sz="4" w:space="0" w:color="auto"/>
            </w:tcBorders>
            <w:shd w:val="clear" w:color="auto" w:fill="auto"/>
          </w:tcPr>
          <w:p w:rsidR="004615A3" w:rsidRPr="00AE349A" w:rsidRDefault="004615A3" w:rsidP="004615A3">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1" w:type="dxa"/>
            <w:tcBorders>
              <w:top w:val="nil"/>
              <w:left w:val="nil"/>
              <w:bottom w:val="single" w:sz="4" w:space="0" w:color="auto"/>
              <w:right w:val="single" w:sz="4" w:space="0" w:color="auto"/>
            </w:tcBorders>
            <w:shd w:val="clear" w:color="auto" w:fill="auto"/>
          </w:tcPr>
          <w:p w:rsidR="004615A3" w:rsidRPr="00AE349A" w:rsidRDefault="004615A3" w:rsidP="004615A3">
            <w:pPr>
              <w:jc w:val="center"/>
            </w:pPr>
            <w:r w:rsidRPr="00AE349A">
              <w:rPr>
                <w:rFonts w:ascii="Franklin Gothic Book" w:hAnsi="Franklin Gothic Book"/>
                <w:color w:val="000000"/>
              </w:rPr>
              <w:t>12 мес.</w:t>
            </w:r>
          </w:p>
        </w:tc>
        <w:tc>
          <w:tcPr>
            <w:tcW w:w="1657" w:type="dxa"/>
            <w:gridSpan w:val="2"/>
            <w:tcBorders>
              <w:top w:val="single" w:sz="4" w:space="0" w:color="auto"/>
              <w:left w:val="nil"/>
              <w:bottom w:val="single" w:sz="4" w:space="0" w:color="auto"/>
              <w:right w:val="single" w:sz="4" w:space="0" w:color="auto"/>
            </w:tcBorders>
          </w:tcPr>
          <w:p w:rsidR="004615A3" w:rsidRPr="00AE349A" w:rsidRDefault="004615A3" w:rsidP="004615A3">
            <w:pPr>
              <w:spacing w:after="0"/>
              <w:jc w:val="center"/>
              <w:rPr>
                <w:rFonts w:ascii="Franklin Gothic Book" w:hAnsi="Franklin Gothic Book"/>
                <w:color w:val="000000"/>
              </w:rPr>
            </w:pP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4615A3" w:rsidRPr="00AE349A" w:rsidRDefault="004615A3" w:rsidP="004615A3">
            <w:pPr>
              <w:spacing w:after="0"/>
              <w:jc w:val="center"/>
              <w:rPr>
                <w:rFonts w:ascii="Franklin Gothic Book" w:hAnsi="Franklin Gothic Book"/>
                <w:color w:val="000000"/>
              </w:rPr>
            </w:pPr>
          </w:p>
        </w:tc>
      </w:tr>
      <w:tr w:rsidR="004615A3" w:rsidRPr="00AE349A" w:rsidTr="004615A3">
        <w:trPr>
          <w:trHeight w:val="660"/>
          <w:jc w:val="center"/>
        </w:trPr>
        <w:tc>
          <w:tcPr>
            <w:tcW w:w="567" w:type="dxa"/>
            <w:tcBorders>
              <w:top w:val="nil"/>
              <w:left w:val="single" w:sz="4" w:space="0" w:color="auto"/>
              <w:bottom w:val="single" w:sz="4" w:space="0" w:color="auto"/>
              <w:right w:val="single" w:sz="4" w:space="0" w:color="auto"/>
            </w:tcBorders>
            <w:shd w:val="clear" w:color="auto" w:fill="auto"/>
            <w:vAlign w:val="center"/>
          </w:tcPr>
          <w:p w:rsidR="004615A3" w:rsidRPr="00AE349A" w:rsidRDefault="004615A3" w:rsidP="004615A3">
            <w:pPr>
              <w:spacing w:after="0"/>
              <w:jc w:val="center"/>
              <w:rPr>
                <w:rFonts w:ascii="Franklin Gothic Book" w:hAnsi="Franklin Gothic Book"/>
                <w:color w:val="000000"/>
              </w:rPr>
            </w:pPr>
            <w:r w:rsidRPr="00AE349A">
              <w:rPr>
                <w:rFonts w:ascii="Franklin Gothic Book" w:hAnsi="Franklin Gothic Book"/>
                <w:color w:val="000000"/>
              </w:rPr>
              <w:t>15</w:t>
            </w:r>
          </w:p>
        </w:tc>
        <w:tc>
          <w:tcPr>
            <w:tcW w:w="4079" w:type="dxa"/>
            <w:tcBorders>
              <w:top w:val="nil"/>
              <w:left w:val="nil"/>
              <w:bottom w:val="single" w:sz="4" w:space="0" w:color="auto"/>
              <w:right w:val="single" w:sz="4" w:space="0" w:color="auto"/>
            </w:tcBorders>
            <w:shd w:val="clear" w:color="auto" w:fill="auto"/>
            <w:vAlign w:val="center"/>
            <w:hideMark/>
          </w:tcPr>
          <w:p w:rsidR="004615A3" w:rsidRPr="00AE349A" w:rsidRDefault="004615A3" w:rsidP="004615A3">
            <w:pPr>
              <w:spacing w:after="0"/>
              <w:rPr>
                <w:rFonts w:ascii="Franklin Gothic Book" w:hAnsi="Franklin Gothic Book"/>
                <w:color w:val="000000"/>
              </w:rPr>
            </w:pPr>
            <w:r w:rsidRPr="00AE349A">
              <w:rPr>
                <w:rFonts w:ascii="Franklin Gothic Book" w:hAnsi="Franklin Gothic Book"/>
                <w:color w:val="000000"/>
              </w:rPr>
              <w:t xml:space="preserve">Ведение технической документации согласно ПТЭЭП, инструкции по эксплуатации </w:t>
            </w:r>
            <w:proofErr w:type="spellStart"/>
            <w:r w:rsidRPr="00AE349A">
              <w:rPr>
                <w:rFonts w:ascii="Franklin Gothic Book" w:hAnsi="Franklin Gothic Book"/>
                <w:color w:val="000000"/>
              </w:rPr>
              <w:t>РЗиА</w:t>
            </w:r>
            <w:proofErr w:type="spellEnd"/>
          </w:p>
        </w:tc>
        <w:tc>
          <w:tcPr>
            <w:tcW w:w="997" w:type="dxa"/>
            <w:tcBorders>
              <w:top w:val="nil"/>
              <w:left w:val="nil"/>
              <w:bottom w:val="single" w:sz="4" w:space="0" w:color="auto"/>
              <w:right w:val="single" w:sz="4" w:space="0" w:color="auto"/>
            </w:tcBorders>
            <w:shd w:val="clear" w:color="auto" w:fill="auto"/>
          </w:tcPr>
          <w:p w:rsidR="004615A3" w:rsidRPr="00AE349A" w:rsidRDefault="004615A3" w:rsidP="004615A3">
            <w:pPr>
              <w:spacing w:after="160" w:line="259" w:lineRule="auto"/>
              <w:jc w:val="left"/>
              <w:rPr>
                <w:rFonts w:ascii="Calibri" w:eastAsia="Calibri" w:hAnsi="Calibri"/>
                <w:sz w:val="22"/>
                <w:szCs w:val="22"/>
                <w:lang w:eastAsia="en-US"/>
              </w:rPr>
            </w:pPr>
            <w:r w:rsidRPr="00AE349A">
              <w:rPr>
                <w:rFonts w:ascii="Franklin Gothic Book" w:hAnsi="Franklin Gothic Book"/>
                <w:color w:val="000000"/>
              </w:rPr>
              <w:t>услуга</w:t>
            </w:r>
          </w:p>
        </w:tc>
        <w:tc>
          <w:tcPr>
            <w:tcW w:w="1851" w:type="dxa"/>
            <w:tcBorders>
              <w:top w:val="nil"/>
              <w:left w:val="nil"/>
              <w:bottom w:val="single" w:sz="4" w:space="0" w:color="auto"/>
              <w:right w:val="single" w:sz="4" w:space="0" w:color="auto"/>
            </w:tcBorders>
            <w:shd w:val="clear" w:color="auto" w:fill="auto"/>
          </w:tcPr>
          <w:p w:rsidR="004615A3" w:rsidRPr="00AE349A" w:rsidRDefault="004615A3" w:rsidP="004615A3">
            <w:pPr>
              <w:jc w:val="center"/>
            </w:pPr>
            <w:r w:rsidRPr="00AE349A">
              <w:rPr>
                <w:rFonts w:ascii="Franklin Gothic Book" w:hAnsi="Franklin Gothic Book"/>
                <w:color w:val="000000"/>
              </w:rPr>
              <w:t>12 мес.</w:t>
            </w:r>
          </w:p>
        </w:tc>
        <w:tc>
          <w:tcPr>
            <w:tcW w:w="1657" w:type="dxa"/>
            <w:gridSpan w:val="2"/>
            <w:tcBorders>
              <w:top w:val="single" w:sz="4" w:space="0" w:color="auto"/>
              <w:left w:val="nil"/>
              <w:bottom w:val="single" w:sz="4" w:space="0" w:color="auto"/>
              <w:right w:val="single" w:sz="4" w:space="0" w:color="auto"/>
            </w:tcBorders>
          </w:tcPr>
          <w:p w:rsidR="004615A3" w:rsidRPr="00AE349A" w:rsidRDefault="004615A3" w:rsidP="004615A3">
            <w:pPr>
              <w:spacing w:after="0"/>
              <w:jc w:val="center"/>
              <w:rPr>
                <w:rFonts w:ascii="Franklin Gothic Book" w:hAnsi="Franklin Gothic Book"/>
                <w:color w:val="000000"/>
              </w:rPr>
            </w:pP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4615A3" w:rsidRPr="00AE349A" w:rsidRDefault="004615A3" w:rsidP="004615A3">
            <w:pPr>
              <w:spacing w:after="0"/>
              <w:jc w:val="center"/>
              <w:rPr>
                <w:rFonts w:ascii="Franklin Gothic Book" w:hAnsi="Franklin Gothic Book"/>
                <w:color w:val="000000"/>
              </w:rPr>
            </w:pPr>
          </w:p>
        </w:tc>
      </w:tr>
      <w:tr w:rsidR="00F6391E" w:rsidRPr="00AE349A" w:rsidTr="004615A3">
        <w:trPr>
          <w:trHeight w:val="660"/>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p>
        </w:tc>
        <w:tc>
          <w:tcPr>
            <w:tcW w:w="8584" w:type="dxa"/>
            <w:gridSpan w:val="5"/>
            <w:tcBorders>
              <w:top w:val="single" w:sz="4" w:space="0" w:color="auto"/>
              <w:left w:val="nil"/>
              <w:bottom w:val="single" w:sz="4" w:space="0" w:color="auto"/>
              <w:right w:val="single" w:sz="4" w:space="0" w:color="auto"/>
            </w:tcBorders>
            <w:shd w:val="clear" w:color="auto" w:fill="auto"/>
            <w:vAlign w:val="center"/>
          </w:tcPr>
          <w:p w:rsidR="00F6391E" w:rsidRPr="00AE349A" w:rsidRDefault="00F6391E" w:rsidP="00F6391E">
            <w:pPr>
              <w:spacing w:after="0"/>
              <w:jc w:val="left"/>
              <w:rPr>
                <w:rFonts w:ascii="Franklin Gothic Book" w:hAnsi="Franklin Gothic Book"/>
                <w:color w:val="000000"/>
              </w:rPr>
            </w:pPr>
            <w:r w:rsidRPr="00AE349A">
              <w:rPr>
                <w:rFonts w:ascii="Franklin Gothic Book" w:hAnsi="Franklin Gothic Book"/>
                <w:color w:val="000000"/>
              </w:rPr>
              <w:t xml:space="preserve">Итог без НДС </w:t>
            </w: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p>
        </w:tc>
      </w:tr>
      <w:tr w:rsidR="00F6391E" w:rsidRPr="00AE349A" w:rsidTr="004615A3">
        <w:trPr>
          <w:trHeight w:val="660"/>
          <w:jc w:val="cent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p>
        </w:tc>
        <w:tc>
          <w:tcPr>
            <w:tcW w:w="8584" w:type="dxa"/>
            <w:gridSpan w:val="5"/>
            <w:tcBorders>
              <w:top w:val="single" w:sz="4" w:space="0" w:color="auto"/>
              <w:left w:val="nil"/>
              <w:bottom w:val="single" w:sz="4" w:space="0" w:color="auto"/>
              <w:right w:val="single" w:sz="4" w:space="0" w:color="auto"/>
            </w:tcBorders>
            <w:shd w:val="clear" w:color="auto" w:fill="auto"/>
            <w:vAlign w:val="center"/>
          </w:tcPr>
          <w:p w:rsidR="00F6391E" w:rsidRPr="00AE349A" w:rsidRDefault="00F6391E" w:rsidP="00F6391E">
            <w:pPr>
              <w:spacing w:after="0"/>
              <w:jc w:val="left"/>
              <w:rPr>
                <w:rFonts w:ascii="Franklin Gothic Book" w:hAnsi="Franklin Gothic Book"/>
                <w:color w:val="000000"/>
              </w:rPr>
            </w:pPr>
            <w:r w:rsidRPr="00AE349A">
              <w:rPr>
                <w:rFonts w:ascii="Franklin Gothic Book" w:hAnsi="Franklin Gothic Book"/>
                <w:color w:val="000000"/>
              </w:rPr>
              <w:t>ВСЕГО по прейскуранту</w:t>
            </w:r>
          </w:p>
        </w:tc>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rsidR="00F6391E" w:rsidRPr="00AE349A" w:rsidRDefault="00F6391E" w:rsidP="00F6391E">
            <w:pPr>
              <w:spacing w:after="0"/>
              <w:jc w:val="center"/>
              <w:rPr>
                <w:rFonts w:ascii="Franklin Gothic Book" w:hAnsi="Franklin Gothic Book"/>
                <w:color w:val="000000"/>
              </w:rPr>
            </w:pPr>
          </w:p>
        </w:tc>
      </w:tr>
      <w:tr w:rsidR="00F6391E" w:rsidRPr="00AE349A" w:rsidTr="004615A3">
        <w:trPr>
          <w:trHeight w:val="660"/>
          <w:jc w:val="center"/>
        </w:trPr>
        <w:tc>
          <w:tcPr>
            <w:tcW w:w="7509" w:type="dxa"/>
            <w:gridSpan w:val="5"/>
            <w:tcBorders>
              <w:top w:val="single" w:sz="4" w:space="0" w:color="auto"/>
            </w:tcBorders>
            <w:shd w:val="clear" w:color="auto" w:fill="auto"/>
            <w:vAlign w:val="bottom"/>
          </w:tcPr>
          <w:p w:rsidR="00F6391E" w:rsidRPr="00AE349A" w:rsidRDefault="00F6391E" w:rsidP="00F6391E">
            <w:pPr>
              <w:spacing w:after="0"/>
              <w:jc w:val="left"/>
              <w:rPr>
                <w:rFonts w:ascii="Franklin Gothic Book" w:hAnsi="Franklin Gothic Book"/>
                <w:color w:val="000000"/>
              </w:rPr>
            </w:pPr>
            <w:r w:rsidRPr="00AE349A">
              <w:rPr>
                <w:rFonts w:ascii="Calibri" w:hAnsi="Calibri"/>
                <w:color w:val="000000"/>
                <w:sz w:val="22"/>
                <w:szCs w:val="22"/>
              </w:rPr>
              <w:t>Стоимость по данному прейскуранту  применима только на данный объём работ.</w:t>
            </w:r>
          </w:p>
        </w:tc>
        <w:tc>
          <w:tcPr>
            <w:tcW w:w="1642" w:type="dxa"/>
            <w:tcBorders>
              <w:top w:val="single" w:sz="4" w:space="0" w:color="auto"/>
            </w:tcBorders>
          </w:tcPr>
          <w:p w:rsidR="00F6391E" w:rsidRPr="00AE349A" w:rsidRDefault="00F6391E" w:rsidP="00F6391E">
            <w:pPr>
              <w:spacing w:after="0"/>
              <w:jc w:val="center"/>
              <w:rPr>
                <w:rFonts w:ascii="Franklin Gothic Book" w:hAnsi="Franklin Gothic Book"/>
                <w:color w:val="000000"/>
              </w:rPr>
            </w:pPr>
          </w:p>
        </w:tc>
        <w:tc>
          <w:tcPr>
            <w:tcW w:w="1696" w:type="dxa"/>
            <w:tcBorders>
              <w:top w:val="single" w:sz="4" w:space="0" w:color="auto"/>
            </w:tcBorders>
            <w:shd w:val="clear" w:color="auto" w:fill="auto"/>
            <w:vAlign w:val="bottom"/>
          </w:tcPr>
          <w:p w:rsidR="00F6391E" w:rsidRPr="00AE349A" w:rsidRDefault="00F6391E" w:rsidP="00F6391E">
            <w:pPr>
              <w:spacing w:after="0"/>
              <w:jc w:val="center"/>
              <w:rPr>
                <w:rFonts w:ascii="Franklin Gothic Book" w:hAnsi="Franklin Gothic Book"/>
                <w:color w:val="000000"/>
              </w:rPr>
            </w:pPr>
          </w:p>
        </w:tc>
      </w:tr>
      <w:tr w:rsidR="00F6391E" w:rsidRPr="00AE349A" w:rsidTr="004615A3">
        <w:trPr>
          <w:trHeight w:val="660"/>
          <w:jc w:val="center"/>
        </w:trPr>
        <w:tc>
          <w:tcPr>
            <w:tcW w:w="7509" w:type="dxa"/>
            <w:gridSpan w:val="5"/>
            <w:shd w:val="clear" w:color="auto" w:fill="auto"/>
            <w:vAlign w:val="bottom"/>
          </w:tcPr>
          <w:p w:rsidR="00F6391E" w:rsidRPr="00AE349A" w:rsidRDefault="00F6391E" w:rsidP="00F6391E">
            <w:pPr>
              <w:spacing w:after="0"/>
              <w:jc w:val="left"/>
              <w:rPr>
                <w:rFonts w:ascii="Franklin Gothic Book" w:hAnsi="Franklin Gothic Book"/>
                <w:color w:val="000000"/>
              </w:rPr>
            </w:pPr>
            <w:r w:rsidRPr="00AE349A">
              <w:rPr>
                <w:rFonts w:ascii="Calibri" w:hAnsi="Calibri"/>
                <w:color w:val="000000"/>
                <w:sz w:val="22"/>
                <w:szCs w:val="22"/>
              </w:rPr>
              <w:t>Изменение объёма работ в любую сторону повлечёт пересмотр ценового предложения.</w:t>
            </w:r>
          </w:p>
        </w:tc>
        <w:tc>
          <w:tcPr>
            <w:tcW w:w="1642" w:type="dxa"/>
          </w:tcPr>
          <w:p w:rsidR="00F6391E" w:rsidRPr="00AE349A" w:rsidRDefault="00F6391E" w:rsidP="00F6391E">
            <w:pPr>
              <w:spacing w:after="0"/>
              <w:jc w:val="center"/>
              <w:rPr>
                <w:rFonts w:ascii="Franklin Gothic Book" w:hAnsi="Franklin Gothic Book"/>
                <w:color w:val="000000"/>
              </w:rPr>
            </w:pPr>
          </w:p>
        </w:tc>
        <w:tc>
          <w:tcPr>
            <w:tcW w:w="1696" w:type="dxa"/>
            <w:shd w:val="clear" w:color="auto" w:fill="auto"/>
            <w:vAlign w:val="bottom"/>
          </w:tcPr>
          <w:p w:rsidR="00F6391E" w:rsidRPr="00AE349A" w:rsidRDefault="00F6391E" w:rsidP="00F6391E">
            <w:pPr>
              <w:spacing w:after="0"/>
              <w:jc w:val="center"/>
              <w:rPr>
                <w:rFonts w:ascii="Franklin Gothic Book" w:hAnsi="Franklin Gothic Book"/>
                <w:color w:val="000000"/>
              </w:rPr>
            </w:pPr>
          </w:p>
        </w:tc>
      </w:tr>
      <w:tr w:rsidR="00F6391E" w:rsidRPr="00AE349A" w:rsidTr="004615A3">
        <w:trPr>
          <w:trHeight w:val="660"/>
          <w:jc w:val="center"/>
        </w:trPr>
        <w:tc>
          <w:tcPr>
            <w:tcW w:w="7509" w:type="dxa"/>
            <w:gridSpan w:val="5"/>
            <w:shd w:val="clear" w:color="auto" w:fill="auto"/>
            <w:vAlign w:val="bottom"/>
          </w:tcPr>
          <w:p w:rsidR="00F6391E" w:rsidRPr="00AE349A" w:rsidRDefault="00F6391E" w:rsidP="00F6391E">
            <w:pPr>
              <w:spacing w:after="0"/>
              <w:jc w:val="left"/>
              <w:rPr>
                <w:rFonts w:ascii="Franklin Gothic Book" w:hAnsi="Franklin Gothic Book"/>
                <w:color w:val="000000"/>
              </w:rPr>
            </w:pPr>
            <w:r w:rsidRPr="00AE349A">
              <w:rPr>
                <w:rFonts w:ascii="Calibri" w:hAnsi="Calibri"/>
                <w:color w:val="000000"/>
                <w:sz w:val="22"/>
                <w:szCs w:val="22"/>
              </w:rPr>
              <w:t>Оплата за услуги производится равными долями в течение всего срока действия договора (12 мес.).</w:t>
            </w:r>
          </w:p>
        </w:tc>
        <w:tc>
          <w:tcPr>
            <w:tcW w:w="1642" w:type="dxa"/>
          </w:tcPr>
          <w:p w:rsidR="00F6391E" w:rsidRPr="00AE349A" w:rsidRDefault="00F6391E" w:rsidP="00F6391E">
            <w:pPr>
              <w:spacing w:after="0"/>
              <w:jc w:val="center"/>
              <w:rPr>
                <w:rFonts w:ascii="Franklin Gothic Book" w:hAnsi="Franklin Gothic Book"/>
                <w:color w:val="000000"/>
              </w:rPr>
            </w:pPr>
          </w:p>
        </w:tc>
        <w:tc>
          <w:tcPr>
            <w:tcW w:w="1696" w:type="dxa"/>
            <w:shd w:val="clear" w:color="auto" w:fill="auto"/>
            <w:vAlign w:val="center"/>
          </w:tcPr>
          <w:p w:rsidR="00F6391E" w:rsidRPr="00AE349A" w:rsidRDefault="00F6391E" w:rsidP="00F6391E">
            <w:pPr>
              <w:spacing w:after="0"/>
              <w:jc w:val="center"/>
              <w:rPr>
                <w:rFonts w:ascii="Franklin Gothic Book" w:hAnsi="Franklin Gothic Book"/>
                <w:color w:val="000000"/>
              </w:rPr>
            </w:pPr>
          </w:p>
        </w:tc>
      </w:tr>
    </w:tbl>
    <w:p w:rsidR="00F6391E" w:rsidRPr="00AE349A" w:rsidRDefault="00F6391E" w:rsidP="00F6391E">
      <w:pPr>
        <w:spacing w:after="160" w:line="259" w:lineRule="auto"/>
        <w:jc w:val="left"/>
        <w:rPr>
          <w:rFonts w:ascii="Calibri" w:eastAsia="Calibri" w:hAnsi="Calibri"/>
          <w:sz w:val="22"/>
          <w:szCs w:val="22"/>
          <w:lang w:eastAsia="en-US"/>
        </w:rPr>
      </w:pPr>
    </w:p>
    <w:p w:rsidR="00A23BB6" w:rsidRPr="00AE349A" w:rsidRDefault="00A23BB6" w:rsidP="0075705B">
      <w:pPr>
        <w:tabs>
          <w:tab w:val="left" w:pos="1075"/>
        </w:tabs>
        <w:rPr>
          <w:rStyle w:val="aff5"/>
          <w:rFonts w:ascii="Arial" w:hAnsi="Arial" w:cs="Arial"/>
        </w:rPr>
      </w:pPr>
    </w:p>
    <w:tbl>
      <w:tblPr>
        <w:tblW w:w="0" w:type="auto"/>
        <w:tblInd w:w="534" w:type="dxa"/>
        <w:tblLook w:val="01E0" w:firstRow="1" w:lastRow="1" w:firstColumn="1" w:lastColumn="1" w:noHBand="0" w:noVBand="0"/>
      </w:tblPr>
      <w:tblGrid>
        <w:gridCol w:w="4819"/>
        <w:gridCol w:w="4536"/>
      </w:tblGrid>
      <w:tr w:rsidR="004615A3" w:rsidRPr="00AE349A" w:rsidTr="006216B7">
        <w:tc>
          <w:tcPr>
            <w:tcW w:w="4819" w:type="dxa"/>
          </w:tcPr>
          <w:p w:rsidR="004615A3" w:rsidRPr="00AE349A" w:rsidRDefault="004615A3" w:rsidP="006216B7">
            <w:pPr>
              <w:spacing w:after="0"/>
              <w:jc w:val="left"/>
              <w:rPr>
                <w:rFonts w:ascii="Arial" w:hAnsi="Arial" w:cs="Arial"/>
                <w:b/>
                <w:bCs/>
                <w:snapToGrid w:val="0"/>
              </w:rPr>
            </w:pPr>
          </w:p>
          <w:p w:rsidR="004615A3" w:rsidRPr="00AE349A" w:rsidRDefault="004615A3" w:rsidP="006216B7">
            <w:pPr>
              <w:spacing w:after="0"/>
              <w:jc w:val="left"/>
              <w:rPr>
                <w:rFonts w:ascii="Arial" w:hAnsi="Arial" w:cs="Arial"/>
                <w:b/>
                <w:bCs/>
                <w:snapToGrid w:val="0"/>
              </w:rPr>
            </w:pPr>
            <w:r w:rsidRPr="00AE349A">
              <w:rPr>
                <w:rFonts w:ascii="Arial" w:hAnsi="Arial" w:cs="Arial"/>
                <w:b/>
                <w:bCs/>
                <w:snapToGrid w:val="0"/>
              </w:rPr>
              <w:t>«ЗАКАЗЧИК»</w:t>
            </w:r>
          </w:p>
          <w:p w:rsidR="004615A3" w:rsidRPr="00AE349A" w:rsidRDefault="004615A3" w:rsidP="006216B7">
            <w:pPr>
              <w:spacing w:after="0"/>
              <w:jc w:val="left"/>
              <w:rPr>
                <w:rFonts w:ascii="Arial" w:hAnsi="Arial" w:cs="Arial"/>
                <w:snapToGrid w:val="0"/>
              </w:rPr>
            </w:pPr>
            <w:r w:rsidRPr="00AE349A">
              <w:rPr>
                <w:rFonts w:ascii="Arial" w:hAnsi="Arial" w:cs="Arial"/>
                <w:snapToGrid w:val="0"/>
              </w:rPr>
              <w:t>_</w:t>
            </w:r>
            <w:r w:rsidRPr="00AE349A">
              <w:rPr>
                <w:rFonts w:ascii="Arial" w:hAnsi="Arial" w:cs="Arial"/>
                <w:snapToGrid w:val="0"/>
                <w:u w:val="single"/>
              </w:rPr>
              <w:t>___________________</w:t>
            </w:r>
            <w:r w:rsidRPr="00AE349A">
              <w:rPr>
                <w:rFonts w:ascii="Arial" w:hAnsi="Arial" w:cs="Arial"/>
                <w:snapToGrid w:val="0"/>
                <w:sz w:val="22"/>
                <w:szCs w:val="22"/>
              </w:rPr>
              <w:t xml:space="preserve"> /И.Н. Беспалов  </w:t>
            </w:r>
          </w:p>
          <w:p w:rsidR="004615A3" w:rsidRPr="00AE349A" w:rsidRDefault="004615A3" w:rsidP="006216B7">
            <w:pPr>
              <w:spacing w:after="0"/>
              <w:jc w:val="left"/>
              <w:rPr>
                <w:rFonts w:ascii="Arial" w:hAnsi="Arial" w:cs="Arial"/>
                <w:b/>
                <w:bCs/>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c>
          <w:tcPr>
            <w:tcW w:w="4536" w:type="dxa"/>
          </w:tcPr>
          <w:p w:rsidR="004615A3" w:rsidRPr="00AE349A" w:rsidRDefault="004615A3" w:rsidP="006216B7">
            <w:pPr>
              <w:spacing w:after="0"/>
              <w:jc w:val="left"/>
              <w:rPr>
                <w:rFonts w:ascii="Arial" w:hAnsi="Arial" w:cs="Arial"/>
                <w:b/>
                <w:bCs/>
                <w:snapToGrid w:val="0"/>
              </w:rPr>
            </w:pPr>
          </w:p>
          <w:p w:rsidR="004615A3" w:rsidRPr="00AE349A" w:rsidRDefault="004615A3" w:rsidP="006216B7">
            <w:pPr>
              <w:spacing w:after="0"/>
              <w:jc w:val="left"/>
              <w:rPr>
                <w:rFonts w:ascii="Arial" w:hAnsi="Arial" w:cs="Arial"/>
                <w:snapToGrid w:val="0"/>
              </w:rPr>
            </w:pPr>
            <w:r w:rsidRPr="00AE349A">
              <w:rPr>
                <w:rFonts w:ascii="Arial" w:hAnsi="Arial" w:cs="Arial"/>
                <w:b/>
                <w:bCs/>
                <w:snapToGrid w:val="0"/>
              </w:rPr>
              <w:t>«ИСПОЛНИТЕЛЬ»</w:t>
            </w:r>
            <w:r w:rsidRPr="00AE349A">
              <w:rPr>
                <w:rFonts w:ascii="Arial" w:hAnsi="Arial" w:cs="Arial"/>
                <w:snapToGrid w:val="0"/>
              </w:rPr>
              <w:t xml:space="preserve"> </w:t>
            </w:r>
          </w:p>
          <w:p w:rsidR="004615A3" w:rsidRPr="00AE349A" w:rsidRDefault="004615A3" w:rsidP="006216B7">
            <w:pPr>
              <w:spacing w:after="0"/>
              <w:jc w:val="left"/>
              <w:rPr>
                <w:rFonts w:ascii="Arial" w:hAnsi="Arial" w:cs="Arial"/>
                <w:snapToGrid w:val="0"/>
                <w:u w:val="single"/>
              </w:rPr>
            </w:pPr>
            <w:r w:rsidRPr="00AE349A">
              <w:rPr>
                <w:rFonts w:ascii="Arial" w:hAnsi="Arial" w:cs="Arial"/>
                <w:snapToGrid w:val="0"/>
                <w:u w:val="single"/>
              </w:rPr>
              <w:t>____________________ __________</w:t>
            </w:r>
          </w:p>
          <w:p w:rsidR="004615A3" w:rsidRPr="00AE349A" w:rsidRDefault="004615A3" w:rsidP="006216B7">
            <w:pPr>
              <w:spacing w:after="0"/>
              <w:jc w:val="left"/>
              <w:rPr>
                <w:rFonts w:ascii="Arial" w:hAnsi="Arial" w:cs="Arial"/>
                <w:b/>
                <w:snapToGrid w:val="0"/>
              </w:rPr>
            </w:pPr>
            <w:proofErr w:type="spellStart"/>
            <w:r w:rsidRPr="00AE349A">
              <w:rPr>
                <w:rFonts w:ascii="Arial" w:hAnsi="Arial" w:cs="Arial"/>
                <w:snapToGrid w:val="0"/>
              </w:rPr>
              <w:t>м.п</w:t>
            </w:r>
            <w:proofErr w:type="spellEnd"/>
            <w:r w:rsidRPr="00AE349A">
              <w:rPr>
                <w:rFonts w:ascii="Arial" w:hAnsi="Arial" w:cs="Arial"/>
                <w:snapToGrid w:val="0"/>
              </w:rPr>
              <w:t>.</w:t>
            </w:r>
          </w:p>
        </w:tc>
      </w:tr>
    </w:tbl>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p w:rsidR="00A23BB6" w:rsidRPr="00AE349A" w:rsidRDefault="00A23BB6" w:rsidP="0075705B">
      <w:pPr>
        <w:tabs>
          <w:tab w:val="left" w:pos="1075"/>
        </w:tabs>
        <w:rPr>
          <w:rStyle w:val="aff5"/>
          <w:rFonts w:ascii="Arial" w:hAnsi="Arial" w:cs="Arial"/>
        </w:rPr>
      </w:pPr>
    </w:p>
    <w:p w:rsidR="004615A3" w:rsidRPr="00AE349A" w:rsidRDefault="004615A3" w:rsidP="0075705B">
      <w:pPr>
        <w:tabs>
          <w:tab w:val="left" w:pos="1075"/>
        </w:tabs>
        <w:rPr>
          <w:rStyle w:val="aff5"/>
          <w:rFonts w:ascii="Arial" w:hAnsi="Arial" w:cs="Arial"/>
        </w:rPr>
      </w:pPr>
    </w:p>
    <w:p w:rsidR="00A773F2" w:rsidRPr="00AE349A" w:rsidRDefault="000F2523" w:rsidP="0075705B">
      <w:pPr>
        <w:tabs>
          <w:tab w:val="left" w:pos="1075"/>
        </w:tabs>
        <w:rPr>
          <w:rStyle w:val="aff5"/>
          <w:rFonts w:ascii="Arial" w:hAnsi="Arial" w:cs="Arial"/>
        </w:rPr>
      </w:pPr>
      <w:r w:rsidRPr="00AE349A">
        <w:rPr>
          <w:rStyle w:val="aff5"/>
          <w:rFonts w:ascii="Arial" w:hAnsi="Arial" w:cs="Arial"/>
        </w:rPr>
        <w:lastRenderedPageBreak/>
        <w:t xml:space="preserve">РАЗДЕЛ </w:t>
      </w:r>
      <w:r w:rsidR="00AC0312" w:rsidRPr="00AE349A">
        <w:rPr>
          <w:rStyle w:val="aff5"/>
          <w:rFonts w:ascii="Arial" w:hAnsi="Arial" w:cs="Arial"/>
        </w:rPr>
        <w:t>4</w:t>
      </w:r>
      <w:r w:rsidRPr="00AE349A">
        <w:rPr>
          <w:rStyle w:val="aff5"/>
          <w:rFonts w:ascii="Arial" w:hAnsi="Arial" w:cs="Arial"/>
        </w:rPr>
        <w:t>.</w:t>
      </w:r>
      <w:r w:rsidRPr="00AE349A">
        <w:rPr>
          <w:rStyle w:val="aff5"/>
          <w:rFonts w:ascii="Arial" w:hAnsi="Arial" w:cs="Arial"/>
          <w:b w:val="0"/>
        </w:rPr>
        <w:t xml:space="preserve"> </w:t>
      </w:r>
      <w:r w:rsidRPr="00AE349A">
        <w:rPr>
          <w:rFonts w:ascii="Arial" w:hAnsi="Arial" w:cs="Arial"/>
          <w:b/>
          <w:caps/>
        </w:rPr>
        <w:t>Техническая часть документации о закупке</w:t>
      </w:r>
      <w:r w:rsidRPr="00AE349A">
        <w:rPr>
          <w:rStyle w:val="aff5"/>
          <w:rFonts w:ascii="Arial" w:hAnsi="Arial" w:cs="Arial"/>
        </w:rPr>
        <w:t xml:space="preserve"> </w:t>
      </w:r>
    </w:p>
    <w:p w:rsidR="00A463CC" w:rsidRPr="00AE349A" w:rsidRDefault="00A463CC" w:rsidP="00A463CC">
      <w:pPr>
        <w:numPr>
          <w:ilvl w:val="6"/>
          <w:numId w:val="8"/>
        </w:numPr>
        <w:tabs>
          <w:tab w:val="num" w:pos="0"/>
          <w:tab w:val="left" w:pos="851"/>
        </w:tabs>
        <w:spacing w:after="0"/>
        <w:ind w:left="0" w:firstLine="567"/>
        <w:rPr>
          <w:rFonts w:ascii="Arial" w:hAnsi="Arial" w:cs="Arial"/>
          <w:b/>
          <w:bCs/>
        </w:rPr>
      </w:pPr>
      <w:r w:rsidRPr="00AE349A">
        <w:rPr>
          <w:rFonts w:ascii="Arial" w:hAnsi="Arial" w:cs="Arial"/>
          <w:b/>
          <w:bCs/>
        </w:rPr>
        <w:t xml:space="preserve">Период оказания услуг:  </w:t>
      </w:r>
    </w:p>
    <w:p w:rsidR="00A463CC" w:rsidRPr="00AE349A" w:rsidRDefault="00A463CC" w:rsidP="00A463CC">
      <w:pPr>
        <w:tabs>
          <w:tab w:val="num" w:pos="0"/>
          <w:tab w:val="left" w:pos="851"/>
        </w:tabs>
        <w:spacing w:after="0"/>
        <w:ind w:firstLine="567"/>
        <w:rPr>
          <w:rFonts w:ascii="Arial" w:hAnsi="Arial" w:cs="Arial"/>
        </w:rPr>
      </w:pPr>
      <w:r w:rsidRPr="00AE349A">
        <w:rPr>
          <w:rFonts w:ascii="Arial" w:hAnsi="Arial" w:cs="Arial"/>
        </w:rPr>
        <w:t xml:space="preserve">с 01 </w:t>
      </w:r>
      <w:r w:rsidR="003F472C" w:rsidRPr="00AE349A">
        <w:rPr>
          <w:rFonts w:ascii="Arial" w:hAnsi="Arial" w:cs="Arial"/>
        </w:rPr>
        <w:t>февраля</w:t>
      </w:r>
      <w:r w:rsidRPr="00AE349A">
        <w:rPr>
          <w:rFonts w:ascii="Arial" w:hAnsi="Arial" w:cs="Arial"/>
        </w:rPr>
        <w:t xml:space="preserve"> 202</w:t>
      </w:r>
      <w:r w:rsidR="004F7B23" w:rsidRPr="00AE349A">
        <w:rPr>
          <w:rFonts w:ascii="Arial" w:hAnsi="Arial" w:cs="Arial"/>
        </w:rPr>
        <w:t>4</w:t>
      </w:r>
      <w:r w:rsidRPr="00AE349A">
        <w:rPr>
          <w:rFonts w:ascii="Arial" w:hAnsi="Arial" w:cs="Arial"/>
        </w:rPr>
        <w:t xml:space="preserve"> года по 31 декабря 20</w:t>
      </w:r>
      <w:r w:rsidR="001B3530" w:rsidRPr="00AE349A">
        <w:rPr>
          <w:rFonts w:ascii="Arial" w:hAnsi="Arial" w:cs="Arial"/>
        </w:rPr>
        <w:t>2</w:t>
      </w:r>
      <w:r w:rsidR="00727F94" w:rsidRPr="00AE349A">
        <w:rPr>
          <w:rFonts w:ascii="Arial" w:hAnsi="Arial" w:cs="Arial"/>
        </w:rPr>
        <w:t>4</w:t>
      </w:r>
      <w:r w:rsidR="00EF7CDB" w:rsidRPr="00AE349A">
        <w:rPr>
          <w:rFonts w:ascii="Arial" w:hAnsi="Arial" w:cs="Arial"/>
        </w:rPr>
        <w:t xml:space="preserve"> </w:t>
      </w:r>
      <w:r w:rsidRPr="00AE349A">
        <w:rPr>
          <w:rFonts w:ascii="Arial" w:hAnsi="Arial" w:cs="Arial"/>
        </w:rPr>
        <w:t>года.</w:t>
      </w:r>
    </w:p>
    <w:p w:rsidR="00727F94" w:rsidRPr="00AE349A" w:rsidRDefault="00727F94" w:rsidP="00A463CC">
      <w:pPr>
        <w:tabs>
          <w:tab w:val="num" w:pos="0"/>
          <w:tab w:val="left" w:pos="851"/>
        </w:tabs>
        <w:spacing w:after="0"/>
        <w:ind w:firstLine="567"/>
        <w:rPr>
          <w:rFonts w:ascii="Arial" w:hAnsi="Arial" w:cs="Arial"/>
        </w:rPr>
      </w:pPr>
      <w:r w:rsidRPr="00AE349A">
        <w:rPr>
          <w:rFonts w:ascii="Arial" w:hAnsi="Arial" w:cs="Arial"/>
        </w:rPr>
        <w:t>с 01 января 2025 года по 31 декабря 2025 года.</w:t>
      </w:r>
    </w:p>
    <w:p w:rsidR="00727F94" w:rsidRPr="00AE349A" w:rsidRDefault="00727F94" w:rsidP="00A463CC">
      <w:pPr>
        <w:tabs>
          <w:tab w:val="num" w:pos="0"/>
          <w:tab w:val="left" w:pos="851"/>
        </w:tabs>
        <w:spacing w:after="0"/>
        <w:ind w:firstLine="567"/>
        <w:rPr>
          <w:rFonts w:ascii="Arial" w:hAnsi="Arial" w:cs="Arial"/>
        </w:rPr>
      </w:pPr>
      <w:r w:rsidRPr="00AE349A">
        <w:rPr>
          <w:rFonts w:ascii="Arial" w:hAnsi="Arial" w:cs="Arial"/>
        </w:rPr>
        <w:t>с 01 января 2026 года по 31 декабря 2026 года.</w:t>
      </w:r>
    </w:p>
    <w:p w:rsidR="00E76ED1" w:rsidRPr="00AE349A" w:rsidRDefault="00E76ED1" w:rsidP="00E76ED1">
      <w:pPr>
        <w:tabs>
          <w:tab w:val="num" w:pos="0"/>
          <w:tab w:val="left" w:pos="851"/>
        </w:tabs>
        <w:spacing w:after="0"/>
        <w:ind w:firstLine="567"/>
        <w:rPr>
          <w:rFonts w:ascii="Franklin Gothic Book" w:hAnsi="Franklin Gothic Book" w:cs="Arial"/>
          <w:sz w:val="22"/>
          <w:szCs w:val="22"/>
        </w:rPr>
      </w:pPr>
    </w:p>
    <w:p w:rsidR="00A463CC" w:rsidRPr="00AE349A" w:rsidRDefault="00A463CC" w:rsidP="00A463CC">
      <w:pPr>
        <w:numPr>
          <w:ilvl w:val="6"/>
          <w:numId w:val="8"/>
        </w:numPr>
        <w:tabs>
          <w:tab w:val="num" w:pos="0"/>
          <w:tab w:val="left" w:pos="851"/>
        </w:tabs>
        <w:spacing w:after="0"/>
        <w:ind w:left="0" w:firstLine="567"/>
        <w:rPr>
          <w:rFonts w:ascii="Arial" w:hAnsi="Arial" w:cs="Arial"/>
          <w:b/>
          <w:bCs/>
        </w:rPr>
      </w:pPr>
      <w:r w:rsidRPr="00AE349A">
        <w:rPr>
          <w:rFonts w:ascii="Arial" w:hAnsi="Arial" w:cs="Arial"/>
          <w:b/>
          <w:bCs/>
        </w:rPr>
        <w:t xml:space="preserve">Место оказания услуг: </w:t>
      </w:r>
    </w:p>
    <w:p w:rsidR="00A463CC" w:rsidRPr="00AE349A" w:rsidRDefault="00A463CC" w:rsidP="00A463CC">
      <w:pPr>
        <w:tabs>
          <w:tab w:val="num" w:pos="0"/>
          <w:tab w:val="left" w:pos="851"/>
        </w:tabs>
        <w:spacing w:after="0"/>
        <w:ind w:firstLine="567"/>
        <w:rPr>
          <w:rFonts w:ascii="Arial" w:hAnsi="Arial" w:cs="Arial"/>
        </w:rPr>
      </w:pPr>
      <w:r w:rsidRPr="00AE349A">
        <w:rPr>
          <w:rFonts w:ascii="Arial" w:hAnsi="Arial" w:cs="Arial"/>
        </w:rPr>
        <w:t xml:space="preserve">Объекты электросетевого комплекса (подстанции, распределительные устройства и другие объекты) - далее </w:t>
      </w:r>
      <w:r w:rsidRPr="00AE349A">
        <w:rPr>
          <w:rFonts w:ascii="Arial" w:hAnsi="Arial" w:cs="Arial"/>
          <w:b/>
        </w:rPr>
        <w:t>Объекты,</w:t>
      </w:r>
      <w:r w:rsidRPr="00AE349A">
        <w:rPr>
          <w:rFonts w:ascii="Arial" w:hAnsi="Arial" w:cs="Arial"/>
        </w:rPr>
        <w:t xml:space="preserve"> подлежащие обслуживанию, расположены в Свердловской области, г. Нижний Тагил промышленная площадка </w:t>
      </w:r>
      <w:r w:rsidR="00410785" w:rsidRPr="00AE349A">
        <w:rPr>
          <w:rFonts w:ascii="Arial" w:hAnsi="Arial" w:cs="Arial"/>
        </w:rPr>
        <w:t>ОАО «ВГОК».</w:t>
      </w:r>
    </w:p>
    <w:p w:rsidR="00AB0CF9" w:rsidRPr="00AE349A" w:rsidRDefault="00AB0CF9" w:rsidP="00775455">
      <w:pPr>
        <w:numPr>
          <w:ilvl w:val="6"/>
          <w:numId w:val="49"/>
        </w:numPr>
        <w:tabs>
          <w:tab w:val="clear" w:pos="5040"/>
          <w:tab w:val="num" w:pos="0"/>
          <w:tab w:val="left" w:pos="851"/>
        </w:tabs>
        <w:spacing w:after="0"/>
        <w:ind w:left="0" w:firstLine="567"/>
        <w:rPr>
          <w:rFonts w:ascii="Arial" w:hAnsi="Arial" w:cs="Arial"/>
          <w:b/>
        </w:rPr>
      </w:pPr>
      <w:r w:rsidRPr="00AE349A">
        <w:rPr>
          <w:rFonts w:ascii="Arial" w:hAnsi="Arial" w:cs="Arial"/>
          <w:b/>
        </w:rPr>
        <w:t>Требования к выполнению работ.</w:t>
      </w:r>
    </w:p>
    <w:p w:rsidR="00AB0CF9" w:rsidRPr="00AE349A" w:rsidRDefault="00AB0CF9" w:rsidP="00AB0CF9">
      <w:pPr>
        <w:tabs>
          <w:tab w:val="num" w:pos="0"/>
          <w:tab w:val="left" w:pos="851"/>
        </w:tabs>
        <w:spacing w:after="0"/>
        <w:ind w:firstLine="567"/>
        <w:rPr>
          <w:rFonts w:ascii="Arial" w:hAnsi="Arial" w:cs="Arial"/>
        </w:rPr>
      </w:pPr>
      <w:r w:rsidRPr="00AE349A">
        <w:rPr>
          <w:rFonts w:ascii="Arial" w:hAnsi="Arial" w:cs="Arial"/>
        </w:rPr>
        <w:t>3.1.</w:t>
      </w:r>
      <w:r w:rsidRPr="00AE349A">
        <w:rPr>
          <w:rFonts w:ascii="Arial" w:hAnsi="Arial" w:cs="Arial"/>
        </w:rPr>
        <w:tab/>
        <w:t>Оказание комплекса услуг по эксплуатации релейной защиты и автоматики объектов электросетевого комплекса.</w:t>
      </w:r>
    </w:p>
    <w:p w:rsidR="00AB0CF9" w:rsidRPr="00AE349A" w:rsidRDefault="00AB0CF9" w:rsidP="00AB0CF9">
      <w:pPr>
        <w:tabs>
          <w:tab w:val="num" w:pos="0"/>
          <w:tab w:val="left" w:pos="851"/>
        </w:tabs>
        <w:spacing w:after="0"/>
        <w:ind w:firstLine="567"/>
        <w:rPr>
          <w:rFonts w:ascii="Arial" w:hAnsi="Arial" w:cs="Arial"/>
        </w:rPr>
      </w:pPr>
      <w:r w:rsidRPr="00AE349A">
        <w:rPr>
          <w:rFonts w:ascii="Arial" w:hAnsi="Arial" w:cs="Arial"/>
        </w:rPr>
        <w:t>3.2.</w:t>
      </w:r>
      <w:r w:rsidRPr="00AE349A">
        <w:rPr>
          <w:rFonts w:ascii="Arial" w:hAnsi="Arial" w:cs="Arial"/>
        </w:rPr>
        <w:tab/>
        <w:t xml:space="preserve"> Эксплуатация устройств </w:t>
      </w:r>
      <w:proofErr w:type="spellStart"/>
      <w:r w:rsidRPr="00AE349A">
        <w:rPr>
          <w:rFonts w:ascii="Arial" w:hAnsi="Arial" w:cs="Arial"/>
        </w:rPr>
        <w:t>РЗиА</w:t>
      </w:r>
      <w:proofErr w:type="spellEnd"/>
      <w:r w:rsidRPr="00AE349A">
        <w:rPr>
          <w:rFonts w:ascii="Arial" w:hAnsi="Arial" w:cs="Arial"/>
        </w:rPr>
        <w:t xml:space="preserve">, осуществляется в соответствии с «Правилами технической эксплуатации электрических станций и сетей РФ», «Правилами по охране труда при эксплуатации электроустановок», «Правилами технического обслуживания устройств релейной защиты, </w:t>
      </w:r>
      <w:proofErr w:type="spellStart"/>
      <w:r w:rsidRPr="00AE349A">
        <w:rPr>
          <w:rFonts w:ascii="Arial" w:hAnsi="Arial" w:cs="Arial"/>
        </w:rPr>
        <w:t>электроавтоматики</w:t>
      </w:r>
      <w:proofErr w:type="spellEnd"/>
      <w:r w:rsidRPr="00AE349A">
        <w:rPr>
          <w:rFonts w:ascii="Arial" w:hAnsi="Arial" w:cs="Arial"/>
        </w:rPr>
        <w:t>, дистанционного управления и сигнализации электростанций и подстанций (РД 153–34.3–35617–2001)», «Правилами технического обслуживания устройств релейной защиты и автоматики электрических сетей (РД 153 – 34.3 – 35.613–00)</w:t>
      </w:r>
    </w:p>
    <w:p w:rsidR="00AB0CF9" w:rsidRPr="00AE349A" w:rsidRDefault="00AB0CF9" w:rsidP="00AB0CF9">
      <w:pPr>
        <w:tabs>
          <w:tab w:val="num" w:pos="0"/>
          <w:tab w:val="left" w:pos="851"/>
        </w:tabs>
        <w:spacing w:after="0"/>
        <w:ind w:firstLine="567"/>
        <w:rPr>
          <w:rFonts w:ascii="Arial" w:hAnsi="Arial" w:cs="Arial"/>
        </w:rPr>
      </w:pPr>
      <w:r w:rsidRPr="00AE349A">
        <w:rPr>
          <w:rFonts w:ascii="Arial" w:hAnsi="Arial" w:cs="Arial"/>
        </w:rPr>
        <w:t>3.3.</w:t>
      </w:r>
      <w:r w:rsidRPr="00AE349A">
        <w:rPr>
          <w:rFonts w:ascii="Arial" w:hAnsi="Arial" w:cs="Arial"/>
        </w:rPr>
        <w:tab/>
        <w:t xml:space="preserve">Выполнить комплекс услуг по эксплуатации </w:t>
      </w:r>
      <w:proofErr w:type="gramStart"/>
      <w:r w:rsidRPr="00AE349A">
        <w:rPr>
          <w:rFonts w:ascii="Arial" w:hAnsi="Arial" w:cs="Arial"/>
        </w:rPr>
        <w:t>измерительных комплексов расхода электрической энергии</w:t>
      </w:r>
      <w:proofErr w:type="gramEnd"/>
      <w:r w:rsidRPr="00AE349A">
        <w:rPr>
          <w:rFonts w:ascii="Arial" w:hAnsi="Arial" w:cs="Arial"/>
        </w:rPr>
        <w:t xml:space="preserve"> включающих в себя техническое обслуживание, проверку, замену неисправных узлов учета (Приложение 1).</w:t>
      </w:r>
    </w:p>
    <w:p w:rsidR="00AB0CF9" w:rsidRPr="00AE349A" w:rsidRDefault="00AB0CF9" w:rsidP="00AB0CF9">
      <w:pPr>
        <w:tabs>
          <w:tab w:val="num" w:pos="0"/>
          <w:tab w:val="left" w:pos="851"/>
        </w:tabs>
        <w:spacing w:after="0"/>
        <w:ind w:firstLine="567"/>
        <w:rPr>
          <w:rFonts w:ascii="Arial" w:hAnsi="Arial" w:cs="Arial"/>
        </w:rPr>
      </w:pPr>
      <w:r w:rsidRPr="00AE349A">
        <w:rPr>
          <w:rFonts w:ascii="Arial" w:hAnsi="Arial" w:cs="Arial"/>
        </w:rPr>
        <w:t>3.4.</w:t>
      </w:r>
      <w:r w:rsidRPr="00AE349A">
        <w:rPr>
          <w:rFonts w:ascii="Arial" w:hAnsi="Arial" w:cs="Arial"/>
        </w:rPr>
        <w:tab/>
        <w:t xml:space="preserve">Выполнить работы по испытанию: СИЗ (приложение №2), изоляционных материалов на диэлектрическую </w:t>
      </w:r>
      <w:proofErr w:type="gramStart"/>
      <w:r w:rsidRPr="00AE349A">
        <w:rPr>
          <w:rFonts w:ascii="Arial" w:hAnsi="Arial" w:cs="Arial"/>
        </w:rPr>
        <w:t>прочность )</w:t>
      </w:r>
      <w:proofErr w:type="gramEnd"/>
      <w:r w:rsidRPr="00AE349A">
        <w:rPr>
          <w:rFonts w:ascii="Arial" w:hAnsi="Arial" w:cs="Arial"/>
        </w:rPr>
        <w:t xml:space="preserve"> с предоставлением протоколов.</w:t>
      </w:r>
    </w:p>
    <w:p w:rsidR="00AB0CF9" w:rsidRPr="00AE349A" w:rsidRDefault="00AB0CF9" w:rsidP="00AB0CF9">
      <w:pPr>
        <w:tabs>
          <w:tab w:val="num" w:pos="0"/>
          <w:tab w:val="left" w:pos="851"/>
        </w:tabs>
        <w:spacing w:after="0"/>
        <w:ind w:firstLine="567"/>
        <w:rPr>
          <w:rFonts w:ascii="Arial" w:hAnsi="Arial" w:cs="Arial"/>
        </w:rPr>
      </w:pPr>
      <w:r w:rsidRPr="00AE349A">
        <w:rPr>
          <w:rFonts w:ascii="Arial" w:hAnsi="Arial" w:cs="Arial"/>
        </w:rPr>
        <w:t>2.5.</w:t>
      </w:r>
      <w:r w:rsidRPr="00AE349A">
        <w:rPr>
          <w:rFonts w:ascii="Arial" w:hAnsi="Arial" w:cs="Arial"/>
        </w:rPr>
        <w:tab/>
        <w:t xml:space="preserve">Выполнить комплекс услуг по эксплуатации устройств </w:t>
      </w:r>
      <w:proofErr w:type="spellStart"/>
      <w:r w:rsidRPr="00AE349A">
        <w:rPr>
          <w:rFonts w:ascii="Arial" w:hAnsi="Arial" w:cs="Arial"/>
        </w:rPr>
        <w:t>РЗиА</w:t>
      </w:r>
      <w:proofErr w:type="spellEnd"/>
      <w:r w:rsidRPr="00AE349A">
        <w:rPr>
          <w:rFonts w:ascii="Arial" w:hAnsi="Arial" w:cs="Arial"/>
        </w:rPr>
        <w:t xml:space="preserve"> включающих в себя профилактическое восстановление, опробование, текущий ремонты, (с предоставлением протоколов проверки защит) согласно графику (Приложение №3), а также аварийно-восстановительные работы.</w:t>
      </w:r>
    </w:p>
    <w:p w:rsidR="00AB0CF9" w:rsidRPr="00AE349A" w:rsidRDefault="00AB0CF9" w:rsidP="00AB0CF9">
      <w:pPr>
        <w:tabs>
          <w:tab w:val="num" w:pos="0"/>
          <w:tab w:val="left" w:pos="851"/>
        </w:tabs>
        <w:spacing w:after="0"/>
        <w:ind w:firstLine="567"/>
        <w:rPr>
          <w:rFonts w:ascii="Arial" w:hAnsi="Arial" w:cs="Arial"/>
        </w:rPr>
      </w:pPr>
      <w:r w:rsidRPr="00AE349A">
        <w:rPr>
          <w:rFonts w:ascii="Arial" w:hAnsi="Arial" w:cs="Arial"/>
        </w:rPr>
        <w:t>3.6.</w:t>
      </w:r>
      <w:r w:rsidRPr="00AE349A">
        <w:rPr>
          <w:rFonts w:ascii="Arial" w:hAnsi="Arial" w:cs="Arial"/>
        </w:rPr>
        <w:tab/>
        <w:t>Выполнить комплекс услуг по эксплуатации щитовых приборов контроля электрических параметров, включающих в себя ремонт, калибровку, проверку, текущие ремонты согласно графика ППР, а также ав</w:t>
      </w:r>
      <w:r w:rsidR="005C5CDE" w:rsidRPr="00AE349A">
        <w:rPr>
          <w:rFonts w:ascii="Arial" w:hAnsi="Arial" w:cs="Arial"/>
        </w:rPr>
        <w:t>арийно-восстановительные работы.</w:t>
      </w:r>
    </w:p>
    <w:p w:rsidR="00AB0CF9" w:rsidRPr="00AE349A" w:rsidRDefault="00AB0CF9" w:rsidP="00AB0CF9">
      <w:pPr>
        <w:tabs>
          <w:tab w:val="num" w:pos="0"/>
          <w:tab w:val="left" w:pos="851"/>
        </w:tabs>
        <w:spacing w:after="0"/>
        <w:ind w:firstLine="567"/>
        <w:rPr>
          <w:rFonts w:ascii="Arial" w:hAnsi="Arial" w:cs="Arial"/>
        </w:rPr>
      </w:pPr>
      <w:r w:rsidRPr="00AE349A">
        <w:rPr>
          <w:rFonts w:ascii="Arial" w:hAnsi="Arial" w:cs="Arial"/>
        </w:rPr>
        <w:t>3.7.</w:t>
      </w:r>
      <w:r w:rsidRPr="00AE349A">
        <w:rPr>
          <w:rFonts w:ascii="Arial" w:hAnsi="Arial" w:cs="Arial"/>
        </w:rPr>
        <w:tab/>
        <w:t>Выполнять проверку цепей учета расхода электроэнергии (по требованию).</w:t>
      </w:r>
    </w:p>
    <w:p w:rsidR="00AB0CF9" w:rsidRPr="00AE349A" w:rsidRDefault="00AB0CF9" w:rsidP="00AB0CF9">
      <w:pPr>
        <w:tabs>
          <w:tab w:val="num" w:pos="0"/>
          <w:tab w:val="left" w:pos="851"/>
        </w:tabs>
        <w:spacing w:after="0"/>
        <w:ind w:firstLine="567"/>
        <w:rPr>
          <w:rFonts w:ascii="Arial" w:hAnsi="Arial" w:cs="Arial"/>
        </w:rPr>
      </w:pPr>
      <w:r w:rsidRPr="00AE349A">
        <w:rPr>
          <w:rFonts w:ascii="Arial" w:hAnsi="Arial" w:cs="Arial"/>
        </w:rPr>
        <w:t>3.8.</w:t>
      </w:r>
      <w:r w:rsidRPr="00AE349A">
        <w:rPr>
          <w:rFonts w:ascii="Arial" w:hAnsi="Arial" w:cs="Arial"/>
        </w:rPr>
        <w:tab/>
        <w:t xml:space="preserve">Выполнять комплекс услуг по проверки электрической прочности кабельных линий </w:t>
      </w:r>
      <w:proofErr w:type="spellStart"/>
      <w:r w:rsidRPr="00AE349A">
        <w:rPr>
          <w:rFonts w:ascii="Arial" w:hAnsi="Arial" w:cs="Arial"/>
        </w:rPr>
        <w:t>РЗиА</w:t>
      </w:r>
      <w:proofErr w:type="spellEnd"/>
      <w:r w:rsidRPr="00AE349A">
        <w:rPr>
          <w:rFonts w:ascii="Arial" w:hAnsi="Arial" w:cs="Arial"/>
        </w:rPr>
        <w:t xml:space="preserve"> при проведении текущих ремонтов оборудования.</w:t>
      </w:r>
    </w:p>
    <w:p w:rsidR="00AB0CF9" w:rsidRPr="00AE349A" w:rsidRDefault="00AB0CF9" w:rsidP="00AB0CF9">
      <w:pPr>
        <w:tabs>
          <w:tab w:val="num" w:pos="0"/>
          <w:tab w:val="left" w:pos="851"/>
        </w:tabs>
        <w:spacing w:after="0"/>
        <w:ind w:firstLine="567"/>
        <w:rPr>
          <w:rFonts w:ascii="Arial" w:hAnsi="Arial" w:cs="Arial"/>
        </w:rPr>
      </w:pPr>
      <w:r w:rsidRPr="00AE349A">
        <w:rPr>
          <w:rFonts w:ascii="Arial" w:hAnsi="Arial" w:cs="Arial"/>
        </w:rPr>
        <w:t>3.9.</w:t>
      </w:r>
      <w:r w:rsidRPr="00AE349A">
        <w:rPr>
          <w:rFonts w:ascii="Arial" w:hAnsi="Arial" w:cs="Arial"/>
        </w:rPr>
        <w:tab/>
        <w:t xml:space="preserve">Выполнить комплекс услуг по производству высоковольтных испытаний электрооборудования до и выше 1000В, а также диагностике и отысканию мест повреждения на кабельных линиях до 6кВ включительно, контрольных кабельных линиях, ВЗУ. </w:t>
      </w:r>
    </w:p>
    <w:p w:rsidR="00AB0CF9" w:rsidRPr="00AE349A" w:rsidRDefault="00AB0CF9" w:rsidP="00AB0CF9">
      <w:pPr>
        <w:tabs>
          <w:tab w:val="num" w:pos="0"/>
          <w:tab w:val="left" w:pos="851"/>
        </w:tabs>
        <w:spacing w:after="0"/>
        <w:ind w:firstLine="567"/>
        <w:rPr>
          <w:rFonts w:ascii="Arial" w:hAnsi="Arial" w:cs="Arial"/>
        </w:rPr>
      </w:pPr>
      <w:r w:rsidRPr="00AE349A">
        <w:rPr>
          <w:rFonts w:ascii="Arial" w:hAnsi="Arial" w:cs="Arial"/>
        </w:rPr>
        <w:t>3.10.</w:t>
      </w:r>
      <w:r w:rsidRPr="00AE349A">
        <w:rPr>
          <w:rFonts w:ascii="Arial" w:hAnsi="Arial" w:cs="Arial"/>
        </w:rPr>
        <w:tab/>
        <w:t xml:space="preserve">Выполнить комплекс услуг по производству измерения переходного сопротивления высоковольтных выключателей 110кВ, при производстве текущих ремонтов данного оборудования персоналом </w:t>
      </w:r>
      <w:proofErr w:type="spellStart"/>
      <w:r w:rsidRPr="00AE349A">
        <w:rPr>
          <w:rFonts w:ascii="Arial" w:hAnsi="Arial" w:cs="Arial"/>
        </w:rPr>
        <w:t>ЦСиП</w:t>
      </w:r>
      <w:proofErr w:type="spellEnd"/>
      <w:r w:rsidRPr="00AE349A">
        <w:rPr>
          <w:rFonts w:ascii="Arial" w:hAnsi="Arial" w:cs="Arial"/>
        </w:rPr>
        <w:t xml:space="preserve"> ВГОК, с предоставлением протоколов.</w:t>
      </w:r>
    </w:p>
    <w:p w:rsidR="00872B1E" w:rsidRPr="00AE349A" w:rsidRDefault="00872B1E" w:rsidP="00775455">
      <w:pPr>
        <w:numPr>
          <w:ilvl w:val="3"/>
          <w:numId w:val="49"/>
        </w:numPr>
        <w:spacing w:after="0"/>
        <w:rPr>
          <w:rFonts w:ascii="Arial" w:hAnsi="Arial" w:cs="Arial"/>
          <w:b/>
        </w:rPr>
      </w:pPr>
      <w:r w:rsidRPr="00AE349A">
        <w:rPr>
          <w:rFonts w:ascii="Arial" w:hAnsi="Arial" w:cs="Arial"/>
          <w:b/>
        </w:rPr>
        <w:t xml:space="preserve">Требование к Исполнителю </w:t>
      </w:r>
    </w:p>
    <w:p w:rsidR="00070C80" w:rsidRPr="00AE349A" w:rsidRDefault="00AB0CF9" w:rsidP="00070C80">
      <w:pPr>
        <w:spacing w:after="0"/>
        <w:ind w:firstLine="567"/>
        <w:jc w:val="left"/>
        <w:rPr>
          <w:rFonts w:ascii="Arial" w:hAnsi="Arial" w:cs="Arial"/>
        </w:rPr>
      </w:pPr>
      <w:r w:rsidRPr="00AE349A">
        <w:rPr>
          <w:rFonts w:ascii="Arial" w:hAnsi="Arial" w:cs="Arial"/>
        </w:rPr>
        <w:t>4</w:t>
      </w:r>
      <w:r w:rsidR="00872B1E" w:rsidRPr="00AE349A">
        <w:rPr>
          <w:rFonts w:ascii="Arial" w:hAnsi="Arial" w:cs="Arial"/>
        </w:rPr>
        <w:t>.1. Исполнитель должен иметь опыт производства работ не менее 3-х лет по:</w:t>
      </w:r>
    </w:p>
    <w:p w:rsidR="00070C80" w:rsidRPr="00AE349A" w:rsidRDefault="00070C80" w:rsidP="00872A15">
      <w:pPr>
        <w:spacing w:after="0"/>
        <w:ind w:firstLine="567"/>
        <w:rPr>
          <w:rFonts w:ascii="Arial" w:hAnsi="Arial" w:cs="Arial"/>
        </w:rPr>
      </w:pPr>
      <w:r w:rsidRPr="00AE349A">
        <w:rPr>
          <w:rFonts w:ascii="Arial" w:hAnsi="Arial" w:cs="Arial"/>
        </w:rPr>
        <w:t xml:space="preserve"> </w:t>
      </w:r>
      <w:r w:rsidR="00872B1E" w:rsidRPr="00AE349A">
        <w:rPr>
          <w:rFonts w:ascii="Arial" w:hAnsi="Arial" w:cs="Arial"/>
        </w:rPr>
        <w:t xml:space="preserve">- эксплуатации оборудования </w:t>
      </w:r>
      <w:proofErr w:type="spellStart"/>
      <w:proofErr w:type="gramStart"/>
      <w:r w:rsidR="00872B1E" w:rsidRPr="00AE349A">
        <w:rPr>
          <w:rFonts w:ascii="Arial" w:hAnsi="Arial" w:cs="Arial"/>
        </w:rPr>
        <w:t>РЗиА</w:t>
      </w:r>
      <w:proofErr w:type="spellEnd"/>
      <w:r w:rsidR="00872B1E" w:rsidRPr="00AE349A">
        <w:rPr>
          <w:rFonts w:ascii="Arial" w:hAnsi="Arial" w:cs="Arial"/>
        </w:rPr>
        <w:t xml:space="preserve">  6</w:t>
      </w:r>
      <w:proofErr w:type="gramEnd"/>
      <w:r w:rsidR="00872B1E" w:rsidRPr="00AE349A">
        <w:rPr>
          <w:rFonts w:ascii="Arial" w:hAnsi="Arial" w:cs="Arial"/>
        </w:rPr>
        <w:t xml:space="preserve"> – 110 </w:t>
      </w:r>
      <w:proofErr w:type="spellStart"/>
      <w:r w:rsidR="00872B1E" w:rsidRPr="00AE349A">
        <w:rPr>
          <w:rFonts w:ascii="Arial" w:hAnsi="Arial" w:cs="Arial"/>
        </w:rPr>
        <w:t>кВ</w:t>
      </w:r>
      <w:proofErr w:type="spellEnd"/>
      <w:r w:rsidR="00872B1E" w:rsidRPr="00AE349A">
        <w:rPr>
          <w:rFonts w:ascii="Arial" w:hAnsi="Arial" w:cs="Arial"/>
        </w:rPr>
        <w:t xml:space="preserve"> на электромеханической, полупроводниковой и микропроцессорной базах.</w:t>
      </w:r>
      <w:r w:rsidRPr="00AE349A">
        <w:rPr>
          <w:rFonts w:ascii="Arial" w:hAnsi="Arial" w:cs="Arial"/>
        </w:rPr>
        <w:t xml:space="preserve"> </w:t>
      </w:r>
    </w:p>
    <w:p w:rsidR="005C5CDE" w:rsidRPr="00AE349A" w:rsidRDefault="00872B1E" w:rsidP="00872A15">
      <w:pPr>
        <w:spacing w:after="0"/>
        <w:ind w:firstLine="567"/>
        <w:rPr>
          <w:rFonts w:ascii="Arial" w:hAnsi="Arial" w:cs="Arial"/>
        </w:rPr>
      </w:pPr>
      <w:r w:rsidRPr="00AE349A">
        <w:rPr>
          <w:rFonts w:ascii="Arial" w:hAnsi="Arial" w:cs="Arial"/>
        </w:rPr>
        <w:t xml:space="preserve">- послеремонтной проверки высоковольтных выключателей различных типов (масляных, вакуумных) на напряжение 110, 35, 6 </w:t>
      </w:r>
      <w:proofErr w:type="spellStart"/>
      <w:r w:rsidRPr="00AE349A">
        <w:rPr>
          <w:rFonts w:ascii="Arial" w:hAnsi="Arial" w:cs="Arial"/>
        </w:rPr>
        <w:t>кВ</w:t>
      </w:r>
      <w:proofErr w:type="spellEnd"/>
      <w:r w:rsidR="00070C80" w:rsidRPr="00AE349A">
        <w:rPr>
          <w:rFonts w:ascii="Arial" w:hAnsi="Arial" w:cs="Arial"/>
        </w:rPr>
        <w:t>;</w:t>
      </w:r>
      <w:r w:rsidR="005C5CDE" w:rsidRPr="00AE349A">
        <w:rPr>
          <w:rFonts w:ascii="Arial" w:hAnsi="Arial" w:cs="Arial"/>
        </w:rPr>
        <w:t xml:space="preserve"> </w:t>
      </w:r>
    </w:p>
    <w:p w:rsidR="005C5CDE" w:rsidRPr="00AE349A" w:rsidRDefault="00872B1E" w:rsidP="00872A15">
      <w:pPr>
        <w:spacing w:after="0"/>
        <w:ind w:firstLine="567"/>
        <w:rPr>
          <w:rFonts w:ascii="Arial" w:hAnsi="Arial" w:cs="Arial"/>
        </w:rPr>
      </w:pPr>
      <w:r w:rsidRPr="00AE349A">
        <w:rPr>
          <w:rFonts w:ascii="Arial" w:hAnsi="Arial" w:cs="Arial"/>
        </w:rPr>
        <w:t>- поддержанию в исправном состоянии систем оперативного тока различных типов, контрольных кабелей систем защиты, управления, сигнализации.</w:t>
      </w:r>
      <w:r w:rsidR="005C5CDE" w:rsidRPr="00AE349A">
        <w:rPr>
          <w:rFonts w:ascii="Arial" w:hAnsi="Arial" w:cs="Arial"/>
        </w:rPr>
        <w:t xml:space="preserve"> </w:t>
      </w:r>
    </w:p>
    <w:p w:rsidR="005C5CDE" w:rsidRPr="00AE349A" w:rsidRDefault="00872B1E" w:rsidP="00872A15">
      <w:pPr>
        <w:spacing w:after="0"/>
        <w:ind w:firstLine="567"/>
        <w:rPr>
          <w:rFonts w:ascii="Arial" w:hAnsi="Arial" w:cs="Arial"/>
        </w:rPr>
      </w:pPr>
      <w:r w:rsidRPr="00AE349A">
        <w:rPr>
          <w:rFonts w:ascii="Arial" w:hAnsi="Arial" w:cs="Arial"/>
        </w:rPr>
        <w:t xml:space="preserve">- типовым испытаниям и измерениям силовых трансформаторов напряжением 35-110 </w:t>
      </w:r>
      <w:proofErr w:type="spellStart"/>
      <w:r w:rsidRPr="00AE349A">
        <w:rPr>
          <w:rFonts w:ascii="Arial" w:hAnsi="Arial" w:cs="Arial"/>
        </w:rPr>
        <w:t>кВ.</w:t>
      </w:r>
      <w:proofErr w:type="spellEnd"/>
      <w:r w:rsidR="005C5CDE" w:rsidRPr="00AE349A">
        <w:rPr>
          <w:rFonts w:ascii="Arial" w:hAnsi="Arial" w:cs="Arial"/>
        </w:rPr>
        <w:t xml:space="preserve"> </w:t>
      </w:r>
    </w:p>
    <w:p w:rsidR="00872B1E" w:rsidRPr="00AE349A" w:rsidRDefault="00872B1E" w:rsidP="00872A15">
      <w:pPr>
        <w:spacing w:after="0"/>
        <w:ind w:firstLine="567"/>
        <w:rPr>
          <w:rFonts w:ascii="Arial" w:hAnsi="Arial" w:cs="Arial"/>
        </w:rPr>
      </w:pPr>
      <w:r w:rsidRPr="00AE349A">
        <w:rPr>
          <w:rFonts w:ascii="Arial" w:hAnsi="Arial" w:cs="Arial"/>
        </w:rPr>
        <w:lastRenderedPageBreak/>
        <w:t xml:space="preserve">- испытаниям повышенным напряжением оборудования и кабельных линий 6 </w:t>
      </w:r>
      <w:proofErr w:type="spellStart"/>
      <w:r w:rsidRPr="00AE349A">
        <w:rPr>
          <w:rFonts w:ascii="Arial" w:hAnsi="Arial" w:cs="Arial"/>
        </w:rPr>
        <w:t>кВ</w:t>
      </w:r>
      <w:proofErr w:type="spellEnd"/>
      <w:r w:rsidRPr="00AE349A">
        <w:rPr>
          <w:rFonts w:ascii="Arial" w:hAnsi="Arial" w:cs="Arial"/>
        </w:rPr>
        <w:t xml:space="preserve">, отысканию мест повреждения КЛ, а </w:t>
      </w:r>
      <w:proofErr w:type="gramStart"/>
      <w:r w:rsidRPr="00AE349A">
        <w:rPr>
          <w:rFonts w:ascii="Arial" w:hAnsi="Arial" w:cs="Arial"/>
        </w:rPr>
        <w:t>так же</w:t>
      </w:r>
      <w:proofErr w:type="gramEnd"/>
      <w:r w:rsidRPr="00AE349A">
        <w:rPr>
          <w:rFonts w:ascii="Arial" w:hAnsi="Arial" w:cs="Arial"/>
        </w:rPr>
        <w:t xml:space="preserve"> средств защиты от поражения электрическим током.</w:t>
      </w:r>
    </w:p>
    <w:p w:rsidR="00872B1E" w:rsidRPr="00AE349A" w:rsidRDefault="00872B1E" w:rsidP="00872A15">
      <w:pPr>
        <w:keepNext/>
        <w:tabs>
          <w:tab w:val="left" w:pos="0"/>
        </w:tabs>
        <w:suppressAutoHyphens/>
        <w:spacing w:after="0"/>
        <w:ind w:firstLine="567"/>
        <w:rPr>
          <w:rFonts w:ascii="Arial" w:hAnsi="Arial" w:cs="Arial"/>
        </w:rPr>
      </w:pPr>
      <w:r w:rsidRPr="00AE349A">
        <w:rPr>
          <w:rFonts w:ascii="Arial" w:hAnsi="Arial" w:cs="Arial"/>
        </w:rPr>
        <w:t xml:space="preserve">-  </w:t>
      </w:r>
      <w:proofErr w:type="spellStart"/>
      <w:r w:rsidRPr="00AE349A">
        <w:rPr>
          <w:rFonts w:ascii="Arial" w:hAnsi="Arial" w:cs="Arial"/>
        </w:rPr>
        <w:t>тепловизионному</w:t>
      </w:r>
      <w:proofErr w:type="spellEnd"/>
      <w:r w:rsidRPr="00AE349A">
        <w:rPr>
          <w:rFonts w:ascii="Arial" w:hAnsi="Arial" w:cs="Arial"/>
        </w:rPr>
        <w:t xml:space="preserve"> обследованию электрооборудования 110, 35, 6 </w:t>
      </w:r>
      <w:proofErr w:type="spellStart"/>
      <w:r w:rsidRPr="00AE349A">
        <w:rPr>
          <w:rFonts w:ascii="Arial" w:hAnsi="Arial" w:cs="Arial"/>
        </w:rPr>
        <w:t>кВ.</w:t>
      </w:r>
      <w:proofErr w:type="spellEnd"/>
    </w:p>
    <w:p w:rsidR="00872B1E" w:rsidRPr="00AE349A" w:rsidRDefault="00872B1E" w:rsidP="00872A15">
      <w:pPr>
        <w:keepNext/>
        <w:tabs>
          <w:tab w:val="left" w:pos="0"/>
        </w:tabs>
        <w:suppressAutoHyphens/>
        <w:spacing w:after="0"/>
        <w:ind w:firstLine="567"/>
        <w:rPr>
          <w:rFonts w:ascii="Arial" w:hAnsi="Arial" w:cs="Arial"/>
        </w:rPr>
      </w:pPr>
      <w:r w:rsidRPr="00AE349A">
        <w:rPr>
          <w:rFonts w:ascii="Arial" w:hAnsi="Arial" w:cs="Arial"/>
        </w:rPr>
        <w:t>-  оптико-электронному контролю изоляции электрооборудования.</w:t>
      </w:r>
    </w:p>
    <w:p w:rsidR="00872B1E" w:rsidRPr="00AE349A" w:rsidRDefault="00872B1E" w:rsidP="00872A15">
      <w:pPr>
        <w:keepNext/>
        <w:tabs>
          <w:tab w:val="left" w:pos="0"/>
        </w:tabs>
        <w:suppressAutoHyphens/>
        <w:spacing w:after="0"/>
        <w:ind w:firstLine="567"/>
        <w:rPr>
          <w:rFonts w:ascii="Arial" w:hAnsi="Arial" w:cs="Arial"/>
        </w:rPr>
      </w:pPr>
      <w:r w:rsidRPr="00AE349A">
        <w:rPr>
          <w:rFonts w:ascii="Arial" w:hAnsi="Arial" w:cs="Arial"/>
        </w:rPr>
        <w:t xml:space="preserve">-  </w:t>
      </w:r>
      <w:proofErr w:type="spellStart"/>
      <w:r w:rsidRPr="00AE349A">
        <w:rPr>
          <w:rFonts w:ascii="Arial" w:hAnsi="Arial" w:cs="Arial"/>
        </w:rPr>
        <w:t>виброакустическому</w:t>
      </w:r>
      <w:proofErr w:type="spellEnd"/>
      <w:r w:rsidRPr="00AE349A">
        <w:rPr>
          <w:rFonts w:ascii="Arial" w:hAnsi="Arial" w:cs="Arial"/>
        </w:rPr>
        <w:t xml:space="preserve"> контролю опорно-стержневой изоляции.</w:t>
      </w:r>
    </w:p>
    <w:p w:rsidR="00872B1E" w:rsidRPr="00AE349A" w:rsidRDefault="00872B1E" w:rsidP="00872A15">
      <w:pPr>
        <w:keepNext/>
        <w:numPr>
          <w:ilvl w:val="1"/>
          <w:numId w:val="50"/>
        </w:numPr>
        <w:tabs>
          <w:tab w:val="left" w:pos="0"/>
          <w:tab w:val="left" w:pos="709"/>
        </w:tabs>
        <w:suppressAutoHyphens/>
        <w:spacing w:after="0"/>
        <w:ind w:left="0" w:firstLine="567"/>
        <w:contextualSpacing/>
        <w:rPr>
          <w:rFonts w:ascii="Arial" w:hAnsi="Arial" w:cs="Arial"/>
        </w:rPr>
      </w:pPr>
      <w:r w:rsidRPr="00AE349A">
        <w:rPr>
          <w:rFonts w:ascii="Arial" w:hAnsi="Arial" w:cs="Arial"/>
        </w:rPr>
        <w:t>Должен иметь в составе предприятия сертифицированную диагностическую</w:t>
      </w:r>
      <w:r w:rsidR="00F371E8" w:rsidRPr="00AE349A">
        <w:rPr>
          <w:rFonts w:ascii="Arial" w:hAnsi="Arial" w:cs="Arial"/>
        </w:rPr>
        <w:t xml:space="preserve"> </w:t>
      </w:r>
      <w:r w:rsidRPr="00AE349A">
        <w:rPr>
          <w:rFonts w:ascii="Arial" w:hAnsi="Arial" w:cs="Arial"/>
        </w:rPr>
        <w:t>лабораторию (подтверждается копиями документов).</w:t>
      </w:r>
    </w:p>
    <w:p w:rsidR="00872B1E" w:rsidRPr="00AE349A" w:rsidRDefault="00872B1E" w:rsidP="00872A15">
      <w:pPr>
        <w:keepNext/>
        <w:numPr>
          <w:ilvl w:val="1"/>
          <w:numId w:val="50"/>
        </w:numPr>
        <w:tabs>
          <w:tab w:val="left" w:pos="0"/>
          <w:tab w:val="left" w:pos="709"/>
        </w:tabs>
        <w:suppressAutoHyphens/>
        <w:spacing w:after="0"/>
        <w:ind w:left="0" w:firstLine="567"/>
        <w:contextualSpacing/>
        <w:rPr>
          <w:rFonts w:ascii="Arial" w:hAnsi="Arial" w:cs="Arial"/>
        </w:rPr>
      </w:pPr>
      <w:r w:rsidRPr="00AE349A">
        <w:rPr>
          <w:rFonts w:ascii="Arial" w:hAnsi="Arial" w:cs="Arial"/>
        </w:rPr>
        <w:t>Должен иметь в составе предприятия лабораторию диагностики трансформаторного масла (подтверждается копиями документов).</w:t>
      </w:r>
    </w:p>
    <w:p w:rsidR="00872B1E" w:rsidRPr="00AE349A" w:rsidRDefault="00872B1E" w:rsidP="00872A15">
      <w:pPr>
        <w:keepNext/>
        <w:numPr>
          <w:ilvl w:val="1"/>
          <w:numId w:val="50"/>
        </w:numPr>
        <w:tabs>
          <w:tab w:val="left" w:pos="0"/>
          <w:tab w:val="left" w:pos="709"/>
        </w:tabs>
        <w:suppressAutoHyphens/>
        <w:spacing w:after="0"/>
        <w:ind w:left="0" w:firstLine="567"/>
        <w:contextualSpacing/>
        <w:rPr>
          <w:rFonts w:ascii="Arial" w:hAnsi="Arial" w:cs="Arial"/>
        </w:rPr>
      </w:pPr>
      <w:r w:rsidRPr="00AE349A">
        <w:rPr>
          <w:rFonts w:ascii="Arial" w:hAnsi="Arial" w:cs="Arial"/>
        </w:rPr>
        <w:t>Должен иметь в составе предприятия сертифицированную метрологическую лабораторию (подтверждается копиями документов).</w:t>
      </w:r>
    </w:p>
    <w:p w:rsidR="00872B1E" w:rsidRPr="00AE349A" w:rsidRDefault="00AB0CF9" w:rsidP="00872A15">
      <w:pPr>
        <w:keepNext/>
        <w:tabs>
          <w:tab w:val="left" w:pos="284"/>
          <w:tab w:val="left" w:pos="567"/>
          <w:tab w:val="left" w:pos="709"/>
        </w:tabs>
        <w:suppressAutoHyphens/>
        <w:spacing w:after="0"/>
        <w:ind w:firstLine="567"/>
        <w:rPr>
          <w:rFonts w:ascii="Arial" w:hAnsi="Arial" w:cs="Arial"/>
        </w:rPr>
      </w:pPr>
      <w:r w:rsidRPr="00AE349A">
        <w:rPr>
          <w:rFonts w:ascii="Arial" w:hAnsi="Arial" w:cs="Arial"/>
        </w:rPr>
        <w:t xml:space="preserve">4.5. </w:t>
      </w:r>
      <w:r w:rsidR="00872B1E" w:rsidRPr="00AE349A">
        <w:rPr>
          <w:rFonts w:ascii="Arial" w:hAnsi="Arial" w:cs="Arial"/>
        </w:rPr>
        <w:t>Должен иметь и поддерживать в актуальном состоянии схемы первичной и вторичной коммутации;</w:t>
      </w:r>
    </w:p>
    <w:p w:rsidR="00872B1E" w:rsidRPr="00AE349A" w:rsidRDefault="00AB0CF9" w:rsidP="00AB0CF9">
      <w:pPr>
        <w:keepNext/>
        <w:tabs>
          <w:tab w:val="left" w:pos="284"/>
          <w:tab w:val="left" w:pos="567"/>
          <w:tab w:val="left" w:pos="709"/>
        </w:tabs>
        <w:suppressAutoHyphens/>
        <w:spacing w:after="0"/>
        <w:ind w:firstLine="567"/>
        <w:rPr>
          <w:rFonts w:ascii="Arial" w:hAnsi="Arial" w:cs="Arial"/>
        </w:rPr>
      </w:pPr>
      <w:r w:rsidRPr="00AE349A">
        <w:rPr>
          <w:rFonts w:ascii="Arial" w:hAnsi="Arial" w:cs="Arial"/>
        </w:rPr>
        <w:t xml:space="preserve">4.6. </w:t>
      </w:r>
      <w:r w:rsidR="00872B1E" w:rsidRPr="00AE349A">
        <w:rPr>
          <w:rFonts w:ascii="Arial" w:hAnsi="Arial" w:cs="Arial"/>
        </w:rPr>
        <w:t>Должен иметь производственную базу вблизи (до 20 км) обслуживаемых объектов.</w:t>
      </w:r>
    </w:p>
    <w:p w:rsidR="00AB0CF9" w:rsidRPr="00AE349A" w:rsidRDefault="00872B1E" w:rsidP="00AB0CF9">
      <w:pPr>
        <w:keepNext/>
        <w:tabs>
          <w:tab w:val="left" w:pos="284"/>
          <w:tab w:val="left" w:pos="567"/>
        </w:tabs>
        <w:suppressAutoHyphens/>
        <w:spacing w:after="0"/>
        <w:ind w:firstLine="567"/>
        <w:rPr>
          <w:rFonts w:ascii="Arial" w:hAnsi="Arial" w:cs="Arial"/>
          <w:bCs/>
          <w:snapToGrid w:val="0"/>
        </w:rPr>
      </w:pPr>
      <w:r w:rsidRPr="00AE349A">
        <w:rPr>
          <w:rFonts w:ascii="Arial" w:hAnsi="Arial" w:cs="Arial"/>
          <w:bCs/>
          <w:snapToGrid w:val="0"/>
        </w:rPr>
        <w:t xml:space="preserve">- Производственная база – комплекс офисных, производственных и складских помещений с инфраструктурой, а именно отопление, телефонизация, </w:t>
      </w:r>
      <w:proofErr w:type="gramStart"/>
      <w:r w:rsidRPr="00AE349A">
        <w:rPr>
          <w:rFonts w:ascii="Arial" w:hAnsi="Arial" w:cs="Arial"/>
          <w:bCs/>
          <w:snapToGrid w:val="0"/>
        </w:rPr>
        <w:t>интернет,  освещение</w:t>
      </w:r>
      <w:proofErr w:type="gramEnd"/>
      <w:r w:rsidRPr="00AE349A">
        <w:rPr>
          <w:rFonts w:ascii="Arial" w:hAnsi="Arial" w:cs="Arial"/>
          <w:bCs/>
          <w:snapToGrid w:val="0"/>
        </w:rPr>
        <w:t xml:space="preserve"> и т.д., автомобильной техники и оборудования, используемого непосредственно для выполнения работ, находящихся в собственности либо арендуемых (подтверждается документами на право собственности или аренды).</w:t>
      </w:r>
      <w:r w:rsidR="00AB0CF9" w:rsidRPr="00AE349A">
        <w:rPr>
          <w:rFonts w:ascii="Arial" w:hAnsi="Arial" w:cs="Arial"/>
          <w:bCs/>
          <w:snapToGrid w:val="0"/>
        </w:rPr>
        <w:t xml:space="preserve"> </w:t>
      </w:r>
    </w:p>
    <w:p w:rsidR="00872B1E" w:rsidRPr="00AE349A" w:rsidRDefault="00AB0CF9" w:rsidP="00AB0CF9">
      <w:pPr>
        <w:keepNext/>
        <w:tabs>
          <w:tab w:val="left" w:pos="284"/>
          <w:tab w:val="left" w:pos="567"/>
        </w:tabs>
        <w:suppressAutoHyphens/>
        <w:spacing w:after="0"/>
        <w:ind w:firstLine="567"/>
        <w:rPr>
          <w:rFonts w:ascii="Arial" w:hAnsi="Arial" w:cs="Arial"/>
          <w:bCs/>
          <w:snapToGrid w:val="0"/>
        </w:rPr>
      </w:pPr>
      <w:r w:rsidRPr="00AE349A">
        <w:rPr>
          <w:rFonts w:ascii="Arial" w:hAnsi="Arial" w:cs="Arial"/>
          <w:bCs/>
          <w:snapToGrid w:val="0"/>
        </w:rPr>
        <w:t xml:space="preserve">4.7. </w:t>
      </w:r>
      <w:r w:rsidR="00872B1E" w:rsidRPr="00AE349A">
        <w:rPr>
          <w:rFonts w:ascii="Arial" w:hAnsi="Arial" w:cs="Arial"/>
          <w:bCs/>
          <w:snapToGrid w:val="0"/>
        </w:rPr>
        <w:t>Исполнитель для выполнения работ должен иметь как минимум следующий парк измерительного оборудования:</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AE349A">
        <w:rPr>
          <w:rFonts w:ascii="Arial" w:hAnsi="Arial" w:cs="Arial"/>
        </w:rPr>
        <w:t xml:space="preserve">цифровой </w:t>
      </w:r>
      <w:proofErr w:type="spellStart"/>
      <w:r w:rsidRPr="00AE349A">
        <w:rPr>
          <w:rFonts w:ascii="Arial" w:hAnsi="Arial" w:cs="Arial"/>
        </w:rPr>
        <w:t>мегаомметр</w:t>
      </w:r>
      <w:proofErr w:type="spellEnd"/>
      <w:r w:rsidRPr="00AE349A">
        <w:rPr>
          <w:rFonts w:ascii="Arial" w:hAnsi="Arial" w:cs="Arial"/>
        </w:rPr>
        <w:t>;</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AE349A">
        <w:rPr>
          <w:rFonts w:ascii="Arial" w:hAnsi="Arial" w:cs="Arial"/>
        </w:rPr>
        <w:t>микроомметр;</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AE349A">
        <w:rPr>
          <w:rFonts w:ascii="Arial" w:hAnsi="Arial" w:cs="Arial"/>
        </w:rPr>
        <w:t xml:space="preserve">цифровой </w:t>
      </w:r>
      <w:proofErr w:type="spellStart"/>
      <w:r w:rsidRPr="00AE349A">
        <w:rPr>
          <w:rFonts w:ascii="Arial" w:hAnsi="Arial" w:cs="Arial"/>
        </w:rPr>
        <w:t>мультиметр</w:t>
      </w:r>
      <w:proofErr w:type="spellEnd"/>
      <w:r w:rsidRPr="00AE349A">
        <w:rPr>
          <w:rFonts w:ascii="Arial" w:hAnsi="Arial" w:cs="Arial"/>
        </w:rPr>
        <w:t>;</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AE349A">
        <w:rPr>
          <w:rFonts w:ascii="Arial" w:hAnsi="Arial" w:cs="Arial"/>
        </w:rPr>
        <w:t xml:space="preserve">аппаратура проверки </w:t>
      </w:r>
      <w:proofErr w:type="spellStart"/>
      <w:r w:rsidRPr="00AE349A">
        <w:rPr>
          <w:rFonts w:ascii="Arial" w:hAnsi="Arial" w:cs="Arial"/>
        </w:rPr>
        <w:t>РЗиА</w:t>
      </w:r>
      <w:proofErr w:type="spellEnd"/>
      <w:r w:rsidRPr="00AE349A">
        <w:rPr>
          <w:rFonts w:ascii="Arial" w:hAnsi="Arial" w:cs="Arial"/>
        </w:rPr>
        <w:t>;</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AE349A">
        <w:rPr>
          <w:rFonts w:ascii="Arial" w:hAnsi="Arial" w:cs="Arial"/>
        </w:rPr>
        <w:t>высоковольтные испытательные установки переменного тока;</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AE349A">
        <w:rPr>
          <w:rFonts w:ascii="Arial" w:hAnsi="Arial" w:cs="Arial"/>
        </w:rPr>
        <w:t>высоковольтные испытательные установки постоянного тока;</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AE349A">
        <w:rPr>
          <w:rFonts w:ascii="Arial" w:hAnsi="Arial" w:cs="Arial"/>
        </w:rPr>
        <w:t>измеритель параметров заземляющих устройств;</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AE349A">
        <w:rPr>
          <w:rFonts w:ascii="Arial" w:hAnsi="Arial" w:cs="Arial"/>
        </w:rPr>
        <w:t>измеритель диэлектрических характеристик (тангенс дельта и ёмкость);</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AE349A">
        <w:rPr>
          <w:rFonts w:ascii="Arial" w:hAnsi="Arial" w:cs="Arial"/>
        </w:rPr>
        <w:t>мосты К-50, 505, 540 (или аналоги);</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proofErr w:type="spellStart"/>
      <w:r w:rsidRPr="00AE349A">
        <w:rPr>
          <w:rFonts w:ascii="Arial" w:hAnsi="Arial" w:cs="Arial"/>
          <w:spacing w:val="-1"/>
        </w:rPr>
        <w:t>тепловизор</w:t>
      </w:r>
      <w:proofErr w:type="spellEnd"/>
      <w:r w:rsidRPr="00AE349A">
        <w:rPr>
          <w:rFonts w:ascii="Arial" w:hAnsi="Arial" w:cs="Arial"/>
          <w:spacing w:val="-1"/>
        </w:rPr>
        <w:t xml:space="preserve"> с чувствительностью не ниже 0,03</w:t>
      </w:r>
      <w:r w:rsidRPr="00AE349A">
        <w:rPr>
          <w:rFonts w:ascii="Arial" w:hAnsi="Arial" w:cs="Arial"/>
          <w:spacing w:val="-1"/>
          <w:vertAlign w:val="superscript"/>
        </w:rPr>
        <w:t>0</w:t>
      </w:r>
      <w:r w:rsidRPr="00AE349A">
        <w:rPr>
          <w:rFonts w:ascii="Arial" w:hAnsi="Arial" w:cs="Arial"/>
          <w:spacing w:val="-1"/>
        </w:rPr>
        <w:t>С с программным обеспечением</w:t>
      </w:r>
      <w:r w:rsidRPr="00AE349A">
        <w:rPr>
          <w:rFonts w:ascii="Arial" w:hAnsi="Arial" w:cs="Arial"/>
        </w:rPr>
        <w:t>;</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AE349A">
        <w:rPr>
          <w:rFonts w:ascii="Arial" w:hAnsi="Arial" w:cs="Arial"/>
        </w:rPr>
        <w:t xml:space="preserve">высокочувствительная ультрафиолетовая камера типа </w:t>
      </w:r>
      <w:proofErr w:type="spellStart"/>
      <w:r w:rsidRPr="00AE349A">
        <w:rPr>
          <w:rFonts w:ascii="Arial" w:hAnsi="Arial" w:cs="Arial"/>
          <w:lang w:val="en-US"/>
        </w:rPr>
        <w:t>CoroCAM</w:t>
      </w:r>
      <w:proofErr w:type="spellEnd"/>
      <w:r w:rsidRPr="00AE349A">
        <w:rPr>
          <w:rFonts w:ascii="Arial" w:hAnsi="Arial" w:cs="Arial"/>
        </w:rPr>
        <w:t xml:space="preserve"> или </w:t>
      </w:r>
      <w:proofErr w:type="spellStart"/>
      <w:r w:rsidRPr="00AE349A">
        <w:rPr>
          <w:rFonts w:ascii="Arial" w:hAnsi="Arial" w:cs="Arial"/>
          <w:lang w:val="en-US"/>
        </w:rPr>
        <w:t>DayCor</w:t>
      </w:r>
      <w:proofErr w:type="spellEnd"/>
      <w:r w:rsidRPr="00AE349A">
        <w:rPr>
          <w:rFonts w:ascii="Arial" w:hAnsi="Arial" w:cs="Arial"/>
        </w:rPr>
        <w:t>;</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jc w:val="left"/>
        <w:rPr>
          <w:rFonts w:ascii="Arial" w:hAnsi="Arial" w:cs="Arial"/>
        </w:rPr>
      </w:pPr>
      <w:r w:rsidRPr="00AE349A">
        <w:rPr>
          <w:rFonts w:ascii="Arial" w:hAnsi="Arial" w:cs="Arial"/>
        </w:rPr>
        <w:t>цифровой фотоаппарат;</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rPr>
          <w:rFonts w:ascii="Arial" w:hAnsi="Arial" w:cs="Arial"/>
        </w:rPr>
      </w:pPr>
      <w:proofErr w:type="spellStart"/>
      <w:r w:rsidRPr="00AE349A">
        <w:rPr>
          <w:rFonts w:ascii="Arial" w:hAnsi="Arial" w:cs="Arial"/>
        </w:rPr>
        <w:t>трассопоисковые</w:t>
      </w:r>
      <w:proofErr w:type="spellEnd"/>
      <w:r w:rsidRPr="00AE349A">
        <w:rPr>
          <w:rFonts w:ascii="Arial" w:hAnsi="Arial" w:cs="Arial"/>
        </w:rPr>
        <w:t xml:space="preserve"> системы для обнаружения мест прокладки КЛ (ЗУ);</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rPr>
          <w:rFonts w:ascii="Arial" w:hAnsi="Arial" w:cs="Arial"/>
        </w:rPr>
      </w:pPr>
      <w:r w:rsidRPr="00AE349A">
        <w:rPr>
          <w:rFonts w:ascii="Arial" w:hAnsi="Arial" w:cs="Arial"/>
        </w:rPr>
        <w:t>газовый хроматограф с программным обеспечением;</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rPr>
          <w:rFonts w:ascii="Arial" w:hAnsi="Arial" w:cs="Arial"/>
        </w:rPr>
      </w:pPr>
      <w:r w:rsidRPr="00AE349A">
        <w:rPr>
          <w:rFonts w:ascii="Arial" w:hAnsi="Arial" w:cs="Arial"/>
        </w:rPr>
        <w:t>комплект оборудования для проведения сокращённого анализа масла (кислотное число, пробивное напряжение, реакция водной вытяжки, температура вспышки в закрытом тигле и т.д.);</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rPr>
          <w:rFonts w:ascii="Arial" w:hAnsi="Arial" w:cs="Arial"/>
        </w:rPr>
      </w:pPr>
      <w:r w:rsidRPr="00AE349A">
        <w:rPr>
          <w:rFonts w:ascii="Arial" w:hAnsi="Arial" w:cs="Arial"/>
        </w:rPr>
        <w:t>прибор для измерения магнитного поля;</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rPr>
          <w:rFonts w:ascii="Arial" w:hAnsi="Arial" w:cs="Arial"/>
        </w:rPr>
      </w:pPr>
      <w:r w:rsidRPr="00AE349A">
        <w:rPr>
          <w:rFonts w:ascii="Arial" w:hAnsi="Arial" w:cs="Arial"/>
        </w:rPr>
        <w:t>рефлектометр</w:t>
      </w:r>
      <w:r w:rsidRPr="00AE349A">
        <w:rPr>
          <w:rFonts w:ascii="Arial" w:hAnsi="Arial" w:cs="Arial"/>
          <w:lang w:val="en-US"/>
        </w:rPr>
        <w:t xml:space="preserve"> </w:t>
      </w:r>
      <w:r w:rsidRPr="00AE349A">
        <w:rPr>
          <w:rFonts w:ascii="Arial" w:hAnsi="Arial" w:cs="Arial"/>
        </w:rPr>
        <w:t>импульсный;</w:t>
      </w:r>
    </w:p>
    <w:p w:rsidR="00872B1E" w:rsidRPr="00AE349A" w:rsidRDefault="00872B1E" w:rsidP="00775455">
      <w:pPr>
        <w:widowControl w:val="0"/>
        <w:numPr>
          <w:ilvl w:val="0"/>
          <w:numId w:val="45"/>
        </w:numPr>
        <w:shd w:val="clear" w:color="auto" w:fill="FFFFFF"/>
        <w:tabs>
          <w:tab w:val="left" w:pos="284"/>
        </w:tabs>
        <w:autoSpaceDE w:val="0"/>
        <w:autoSpaceDN w:val="0"/>
        <w:adjustRightInd w:val="0"/>
        <w:spacing w:after="0"/>
        <w:ind w:left="0" w:firstLine="567"/>
        <w:rPr>
          <w:rFonts w:ascii="Arial" w:hAnsi="Arial" w:cs="Arial"/>
        </w:rPr>
      </w:pPr>
      <w:r w:rsidRPr="00AE349A">
        <w:rPr>
          <w:rFonts w:ascii="Arial" w:hAnsi="Arial" w:cs="Arial"/>
        </w:rPr>
        <w:t>прибор диагностики опорно-стержневой изоляции типа МИК-1.</w:t>
      </w:r>
    </w:p>
    <w:p w:rsidR="00872B1E" w:rsidRPr="00AE349A" w:rsidRDefault="00872B1E" w:rsidP="00775455">
      <w:pPr>
        <w:numPr>
          <w:ilvl w:val="0"/>
          <w:numId w:val="45"/>
        </w:numPr>
        <w:spacing w:after="0"/>
        <w:ind w:left="0" w:firstLine="567"/>
        <w:contextualSpacing/>
        <w:rPr>
          <w:rFonts w:ascii="Arial" w:hAnsi="Arial" w:cs="Arial"/>
        </w:rPr>
      </w:pPr>
      <w:r w:rsidRPr="00AE349A">
        <w:rPr>
          <w:rFonts w:ascii="Arial" w:hAnsi="Arial" w:cs="Arial"/>
        </w:rPr>
        <w:t>Установка для поверки/калибровки счётчиков и щитовых приборов (амперметры, вольтметры, ваттметры) подстанции типа УППУ.</w:t>
      </w:r>
    </w:p>
    <w:p w:rsidR="00872B1E" w:rsidRPr="00AE349A" w:rsidRDefault="00872B1E" w:rsidP="00872B1E">
      <w:pPr>
        <w:keepNext/>
        <w:tabs>
          <w:tab w:val="left" w:pos="0"/>
        </w:tabs>
        <w:suppressAutoHyphens/>
        <w:spacing w:after="0"/>
        <w:ind w:firstLine="567"/>
        <w:rPr>
          <w:rFonts w:ascii="Arial" w:hAnsi="Arial" w:cs="Arial"/>
        </w:rPr>
      </w:pPr>
      <w:r w:rsidRPr="00AE349A">
        <w:rPr>
          <w:rFonts w:ascii="Arial" w:hAnsi="Arial" w:cs="Arial"/>
        </w:rPr>
        <w:t xml:space="preserve">Все измерительные приборы должны быть </w:t>
      </w:r>
      <w:proofErr w:type="spellStart"/>
      <w:r w:rsidRPr="00AE349A">
        <w:rPr>
          <w:rFonts w:ascii="Arial" w:hAnsi="Arial" w:cs="Arial"/>
        </w:rPr>
        <w:t>метрологически</w:t>
      </w:r>
      <w:proofErr w:type="spellEnd"/>
      <w:r w:rsidRPr="00AE349A">
        <w:rPr>
          <w:rFonts w:ascii="Arial" w:hAnsi="Arial" w:cs="Arial"/>
        </w:rPr>
        <w:t xml:space="preserve"> пригодными и иметь действующие сертификаты (подтверждается копиями документов).</w:t>
      </w:r>
    </w:p>
    <w:p w:rsidR="00872B1E" w:rsidRPr="00AE349A" w:rsidRDefault="00872B1E" w:rsidP="00872B1E">
      <w:pPr>
        <w:spacing w:after="0"/>
        <w:ind w:firstLine="567"/>
        <w:rPr>
          <w:rFonts w:ascii="Arial" w:hAnsi="Arial" w:cs="Arial"/>
          <w:color w:val="FF0000"/>
        </w:rPr>
      </w:pPr>
    </w:p>
    <w:p w:rsidR="005C5CDE" w:rsidRPr="00AE349A" w:rsidRDefault="005C5CDE" w:rsidP="00872B1E">
      <w:pPr>
        <w:spacing w:after="0"/>
        <w:ind w:firstLine="567"/>
        <w:rPr>
          <w:rFonts w:ascii="Arial" w:hAnsi="Arial" w:cs="Arial"/>
          <w:color w:val="FF0000"/>
        </w:rPr>
      </w:pPr>
    </w:p>
    <w:p w:rsidR="005C5CDE" w:rsidRPr="00AE349A" w:rsidRDefault="005C5CDE" w:rsidP="00872B1E">
      <w:pPr>
        <w:spacing w:after="0"/>
        <w:ind w:firstLine="567"/>
        <w:rPr>
          <w:rFonts w:ascii="Arial" w:hAnsi="Arial" w:cs="Arial"/>
          <w:color w:val="FF0000"/>
        </w:rPr>
      </w:pPr>
    </w:p>
    <w:p w:rsidR="005C5CDE" w:rsidRPr="00AE349A" w:rsidRDefault="005C5CDE" w:rsidP="00872B1E">
      <w:pPr>
        <w:spacing w:after="0"/>
        <w:ind w:firstLine="567"/>
        <w:rPr>
          <w:rFonts w:ascii="Arial" w:hAnsi="Arial" w:cs="Arial"/>
          <w:color w:val="FF0000"/>
        </w:rPr>
      </w:pPr>
    </w:p>
    <w:p w:rsidR="005C5CDE" w:rsidRPr="00AE349A" w:rsidRDefault="005C5CDE" w:rsidP="00872B1E">
      <w:pPr>
        <w:spacing w:after="0"/>
        <w:ind w:firstLine="567"/>
        <w:rPr>
          <w:rFonts w:ascii="Arial" w:hAnsi="Arial" w:cs="Arial"/>
          <w:color w:val="FF0000"/>
        </w:rPr>
      </w:pPr>
    </w:p>
    <w:p w:rsidR="005C5CDE" w:rsidRPr="00AE349A" w:rsidRDefault="005C5CDE" w:rsidP="00872B1E">
      <w:pPr>
        <w:spacing w:after="0"/>
        <w:ind w:firstLine="567"/>
        <w:rPr>
          <w:rFonts w:ascii="Arial" w:hAnsi="Arial" w:cs="Arial"/>
          <w:color w:val="FF0000"/>
        </w:rPr>
      </w:pPr>
    </w:p>
    <w:p w:rsidR="00872B1E" w:rsidRPr="00AE349A" w:rsidRDefault="00872B1E" w:rsidP="00775455">
      <w:pPr>
        <w:numPr>
          <w:ilvl w:val="0"/>
          <w:numId w:val="51"/>
        </w:numPr>
        <w:spacing w:after="0"/>
        <w:ind w:left="0" w:firstLine="0"/>
        <w:jc w:val="center"/>
        <w:rPr>
          <w:rFonts w:ascii="Arial" w:hAnsi="Arial" w:cs="Arial"/>
          <w:b/>
        </w:rPr>
      </w:pPr>
      <w:r w:rsidRPr="00AE349A">
        <w:rPr>
          <w:rFonts w:ascii="Arial" w:hAnsi="Arial" w:cs="Arial"/>
          <w:b/>
        </w:rPr>
        <w:t>Особые требования</w:t>
      </w:r>
    </w:p>
    <w:p w:rsidR="00872B1E" w:rsidRPr="00AE349A" w:rsidRDefault="00872B1E" w:rsidP="00775455">
      <w:pPr>
        <w:keepNext/>
        <w:numPr>
          <w:ilvl w:val="1"/>
          <w:numId w:val="51"/>
        </w:numPr>
        <w:tabs>
          <w:tab w:val="left" w:pos="284"/>
          <w:tab w:val="left" w:pos="567"/>
        </w:tabs>
        <w:suppressAutoHyphens/>
        <w:spacing w:after="0"/>
        <w:ind w:left="0" w:firstLine="567"/>
        <w:rPr>
          <w:rFonts w:ascii="Arial" w:hAnsi="Arial" w:cs="Arial"/>
          <w:b/>
        </w:rPr>
      </w:pPr>
      <w:r w:rsidRPr="00AE349A">
        <w:rPr>
          <w:rFonts w:ascii="Arial" w:hAnsi="Arial" w:cs="Arial"/>
        </w:rPr>
        <w:t xml:space="preserve">При возникновении отклонений от нормальной работы на эксплуатируемом </w:t>
      </w:r>
      <w:proofErr w:type="spellStart"/>
      <w:r w:rsidRPr="00AE349A">
        <w:rPr>
          <w:rFonts w:ascii="Arial" w:hAnsi="Arial" w:cs="Arial"/>
        </w:rPr>
        <w:t>ЦСиП</w:t>
      </w:r>
      <w:proofErr w:type="spellEnd"/>
      <w:r w:rsidRPr="00AE349A">
        <w:rPr>
          <w:rFonts w:ascii="Arial" w:hAnsi="Arial" w:cs="Arial"/>
        </w:rPr>
        <w:t xml:space="preserve"> </w:t>
      </w:r>
      <w:proofErr w:type="gramStart"/>
      <w:r w:rsidRPr="00AE349A">
        <w:rPr>
          <w:rFonts w:ascii="Arial" w:hAnsi="Arial" w:cs="Arial"/>
        </w:rPr>
        <w:t>ВГОК  оборудовании</w:t>
      </w:r>
      <w:proofErr w:type="gramEnd"/>
      <w:r w:rsidRPr="00AE349A">
        <w:rPr>
          <w:rFonts w:ascii="Arial" w:hAnsi="Arial" w:cs="Arial"/>
        </w:rPr>
        <w:t xml:space="preserve"> по требованию Заказчика  обязательный, незамедлительный  выезд специалистов для устранения неисправностей.</w:t>
      </w:r>
      <w:r w:rsidRPr="00AE349A">
        <w:rPr>
          <w:rFonts w:ascii="Arial" w:hAnsi="Arial" w:cs="Arial"/>
          <w:b/>
        </w:rPr>
        <w:t xml:space="preserve"> Время прибытия на объект и начало производства работ не более одного часа, включая выходные и праздничные дни. </w:t>
      </w:r>
    </w:p>
    <w:p w:rsidR="00872B1E" w:rsidRPr="00AE349A" w:rsidRDefault="00872B1E" w:rsidP="00775455">
      <w:pPr>
        <w:numPr>
          <w:ilvl w:val="1"/>
          <w:numId w:val="51"/>
        </w:numPr>
        <w:spacing w:after="0"/>
        <w:ind w:left="0" w:firstLine="567"/>
        <w:rPr>
          <w:rFonts w:ascii="Arial" w:hAnsi="Arial" w:cs="Arial"/>
        </w:rPr>
      </w:pPr>
      <w:r w:rsidRPr="00AE349A">
        <w:rPr>
          <w:rFonts w:ascii="Arial" w:hAnsi="Arial" w:cs="Arial"/>
        </w:rPr>
        <w:t xml:space="preserve">По прибытию на место специалисты подрядной организации </w:t>
      </w:r>
      <w:proofErr w:type="gramStart"/>
      <w:r w:rsidRPr="00AE349A">
        <w:rPr>
          <w:rFonts w:ascii="Arial" w:hAnsi="Arial" w:cs="Arial"/>
        </w:rPr>
        <w:t>должны  незамедлительно</w:t>
      </w:r>
      <w:proofErr w:type="gramEnd"/>
      <w:r w:rsidRPr="00AE349A">
        <w:rPr>
          <w:rFonts w:ascii="Arial" w:hAnsi="Arial" w:cs="Arial"/>
        </w:rPr>
        <w:t>, после проведения всех организационных и технических мероприятий, приступить к восстановительным работам.</w:t>
      </w:r>
    </w:p>
    <w:p w:rsidR="00872B1E" w:rsidRPr="00AE349A" w:rsidRDefault="00872B1E" w:rsidP="00775455">
      <w:pPr>
        <w:numPr>
          <w:ilvl w:val="1"/>
          <w:numId w:val="51"/>
        </w:numPr>
        <w:spacing w:after="0"/>
        <w:ind w:left="0" w:firstLine="567"/>
        <w:contextualSpacing/>
        <w:rPr>
          <w:rFonts w:ascii="Arial" w:hAnsi="Arial" w:cs="Arial"/>
        </w:rPr>
      </w:pPr>
      <w:r w:rsidRPr="00AE349A">
        <w:rPr>
          <w:rFonts w:ascii="Arial" w:hAnsi="Arial" w:cs="Arial"/>
        </w:rPr>
        <w:t xml:space="preserve"> Все вопросы допуска на охраняемую территорию </w:t>
      </w:r>
      <w:proofErr w:type="spellStart"/>
      <w:r w:rsidRPr="00AE349A">
        <w:rPr>
          <w:rFonts w:ascii="Arial" w:hAnsi="Arial" w:cs="Arial"/>
        </w:rPr>
        <w:t>промплощадки</w:t>
      </w:r>
      <w:proofErr w:type="spellEnd"/>
      <w:r w:rsidRPr="00AE349A">
        <w:rPr>
          <w:rFonts w:ascii="Arial" w:hAnsi="Arial" w:cs="Arial"/>
        </w:rPr>
        <w:t xml:space="preserve"> ОАО ВГОК и другие объекты, исполнитель решает самостоятельно и за свой счет. Отсутствие необходимых пропусков и согласований не является уважительной причиной срыва работ.</w:t>
      </w:r>
    </w:p>
    <w:p w:rsidR="00872B1E" w:rsidRPr="00AE349A" w:rsidRDefault="00872B1E" w:rsidP="00872B1E">
      <w:pPr>
        <w:spacing w:after="0"/>
        <w:ind w:firstLine="567"/>
        <w:rPr>
          <w:rFonts w:ascii="Arial" w:hAnsi="Arial" w:cs="Arial"/>
        </w:rPr>
      </w:pPr>
    </w:p>
    <w:p w:rsidR="00872B1E" w:rsidRPr="00AE349A" w:rsidRDefault="00872B1E" w:rsidP="00775455">
      <w:pPr>
        <w:widowControl w:val="0"/>
        <w:numPr>
          <w:ilvl w:val="0"/>
          <w:numId w:val="51"/>
        </w:numPr>
        <w:shd w:val="clear" w:color="auto" w:fill="FFFFFF"/>
        <w:autoSpaceDE w:val="0"/>
        <w:autoSpaceDN w:val="0"/>
        <w:adjustRightInd w:val="0"/>
        <w:spacing w:after="0"/>
        <w:ind w:left="0" w:firstLine="567"/>
        <w:jc w:val="center"/>
        <w:rPr>
          <w:rFonts w:ascii="Arial" w:hAnsi="Arial" w:cs="Arial"/>
          <w:b/>
          <w:bCs/>
          <w:kern w:val="2"/>
        </w:rPr>
      </w:pPr>
      <w:r w:rsidRPr="00AE349A">
        <w:rPr>
          <w:rFonts w:ascii="Arial" w:hAnsi="Arial" w:cs="Arial"/>
          <w:b/>
          <w:bCs/>
          <w:kern w:val="2"/>
        </w:rPr>
        <w:t>Требования к качеству выполняемых работ, надежности, сертификации.</w:t>
      </w:r>
    </w:p>
    <w:p w:rsidR="00872B1E" w:rsidRPr="00AE349A" w:rsidRDefault="00AB0CF9" w:rsidP="00872B1E">
      <w:pPr>
        <w:spacing w:after="0"/>
        <w:ind w:firstLine="567"/>
        <w:rPr>
          <w:rFonts w:ascii="Arial" w:hAnsi="Arial" w:cs="Arial"/>
        </w:rPr>
      </w:pPr>
      <w:r w:rsidRPr="00AE349A">
        <w:rPr>
          <w:rFonts w:ascii="Arial" w:hAnsi="Arial" w:cs="Arial"/>
        </w:rPr>
        <w:t>6</w:t>
      </w:r>
      <w:r w:rsidR="00872B1E" w:rsidRPr="00AE349A">
        <w:rPr>
          <w:rFonts w:ascii="Arial" w:hAnsi="Arial" w:cs="Arial"/>
        </w:rPr>
        <w:t xml:space="preserve">.1 Обязательная регистрация </w:t>
      </w:r>
      <w:proofErr w:type="spellStart"/>
      <w:r w:rsidR="00872B1E" w:rsidRPr="00AE349A">
        <w:rPr>
          <w:rFonts w:ascii="Arial" w:hAnsi="Arial" w:cs="Arial"/>
        </w:rPr>
        <w:t>электролаборатории</w:t>
      </w:r>
      <w:proofErr w:type="spellEnd"/>
      <w:r w:rsidR="00872B1E" w:rsidRPr="00AE349A">
        <w:rPr>
          <w:rFonts w:ascii="Arial" w:hAnsi="Arial" w:cs="Arial"/>
        </w:rPr>
        <w:t xml:space="preserve"> в Федеральной службе по       экологическому, технологическому и атомному надзору с перечнем необходимых для выполнения работ измерений (подтверждается копиями документов).</w:t>
      </w:r>
    </w:p>
    <w:p w:rsidR="00872B1E" w:rsidRPr="00AE349A" w:rsidRDefault="00AB0CF9" w:rsidP="00872B1E">
      <w:pPr>
        <w:spacing w:after="0"/>
        <w:ind w:firstLine="567"/>
        <w:rPr>
          <w:rFonts w:ascii="Arial" w:hAnsi="Arial" w:cs="Arial"/>
        </w:rPr>
      </w:pPr>
      <w:r w:rsidRPr="00AE349A">
        <w:rPr>
          <w:rFonts w:ascii="Arial" w:hAnsi="Arial" w:cs="Arial"/>
        </w:rPr>
        <w:t>6</w:t>
      </w:r>
      <w:r w:rsidR="00872B1E" w:rsidRPr="00AE349A">
        <w:rPr>
          <w:rFonts w:ascii="Arial" w:hAnsi="Arial" w:cs="Arial"/>
        </w:rPr>
        <w:t xml:space="preserve">.2. Действие регистрации должно быть не </w:t>
      </w:r>
      <w:proofErr w:type="gramStart"/>
      <w:r w:rsidR="00872B1E" w:rsidRPr="00AE349A">
        <w:rPr>
          <w:rFonts w:ascii="Arial" w:hAnsi="Arial" w:cs="Arial"/>
        </w:rPr>
        <w:t>менее  срока</w:t>
      </w:r>
      <w:proofErr w:type="gramEnd"/>
      <w:r w:rsidR="00872B1E" w:rsidRPr="00AE349A">
        <w:rPr>
          <w:rFonts w:ascii="Arial" w:hAnsi="Arial" w:cs="Arial"/>
        </w:rPr>
        <w:t xml:space="preserve"> действия договора.</w:t>
      </w:r>
    </w:p>
    <w:p w:rsidR="00872B1E" w:rsidRPr="00AE349A" w:rsidRDefault="00AB0CF9" w:rsidP="00872B1E">
      <w:pPr>
        <w:widowControl w:val="0"/>
        <w:shd w:val="clear" w:color="auto" w:fill="FFFFFF"/>
        <w:autoSpaceDE w:val="0"/>
        <w:autoSpaceDN w:val="0"/>
        <w:adjustRightInd w:val="0"/>
        <w:spacing w:after="0"/>
        <w:ind w:firstLine="567"/>
        <w:rPr>
          <w:rFonts w:ascii="Arial" w:hAnsi="Arial" w:cs="Arial"/>
          <w:b/>
          <w:bCs/>
          <w:kern w:val="2"/>
        </w:rPr>
      </w:pPr>
      <w:r w:rsidRPr="00AE349A">
        <w:rPr>
          <w:rFonts w:ascii="Arial" w:hAnsi="Arial" w:cs="Arial"/>
        </w:rPr>
        <w:t>6</w:t>
      </w:r>
      <w:r w:rsidR="00872B1E" w:rsidRPr="00AE349A">
        <w:rPr>
          <w:rFonts w:ascii="Arial" w:hAnsi="Arial" w:cs="Arial"/>
        </w:rPr>
        <w:t>.3. Все виды выполняемых работ должны быть указаны в «Перечень разрешенных испытаний и измерений» к решению о регистрации лаборатории.</w:t>
      </w:r>
    </w:p>
    <w:p w:rsidR="00872B1E" w:rsidRPr="00AE349A" w:rsidRDefault="00AB0CF9" w:rsidP="00872B1E">
      <w:pPr>
        <w:widowControl w:val="0"/>
        <w:shd w:val="clear" w:color="auto" w:fill="FFFFFF"/>
        <w:autoSpaceDE w:val="0"/>
        <w:autoSpaceDN w:val="0"/>
        <w:adjustRightInd w:val="0"/>
        <w:spacing w:after="0"/>
        <w:ind w:firstLine="567"/>
        <w:rPr>
          <w:rFonts w:ascii="Arial" w:hAnsi="Arial" w:cs="Arial"/>
        </w:rPr>
      </w:pPr>
      <w:r w:rsidRPr="00AE349A">
        <w:rPr>
          <w:rFonts w:ascii="Arial" w:hAnsi="Arial" w:cs="Arial"/>
        </w:rPr>
        <w:t>6</w:t>
      </w:r>
      <w:r w:rsidR="00872B1E" w:rsidRPr="00AE349A">
        <w:rPr>
          <w:rFonts w:ascii="Arial" w:hAnsi="Arial" w:cs="Arial"/>
        </w:rPr>
        <w:t>.4. Участник должен выполнять работы в объеме, определенном:</w:t>
      </w:r>
    </w:p>
    <w:p w:rsidR="00872B1E" w:rsidRPr="00AE349A" w:rsidRDefault="00872B1E" w:rsidP="00872B1E">
      <w:pPr>
        <w:widowControl w:val="0"/>
        <w:shd w:val="clear" w:color="auto" w:fill="FFFFFF"/>
        <w:autoSpaceDE w:val="0"/>
        <w:autoSpaceDN w:val="0"/>
        <w:adjustRightInd w:val="0"/>
        <w:spacing w:after="0"/>
        <w:ind w:firstLine="567"/>
        <w:rPr>
          <w:rFonts w:ascii="Arial" w:hAnsi="Arial" w:cs="Arial"/>
        </w:rPr>
      </w:pPr>
      <w:r w:rsidRPr="00AE349A">
        <w:rPr>
          <w:rFonts w:ascii="Arial" w:hAnsi="Arial" w:cs="Arial"/>
        </w:rPr>
        <w:t xml:space="preserve">- Правилами технического обслуживания устройств релейной защиты, </w:t>
      </w:r>
      <w:proofErr w:type="spellStart"/>
      <w:r w:rsidRPr="00AE349A">
        <w:rPr>
          <w:rFonts w:ascii="Arial" w:hAnsi="Arial" w:cs="Arial"/>
        </w:rPr>
        <w:t>электроавтоматики</w:t>
      </w:r>
      <w:proofErr w:type="spellEnd"/>
      <w:r w:rsidRPr="00AE349A">
        <w:rPr>
          <w:rFonts w:ascii="Arial" w:hAnsi="Arial" w:cs="Arial"/>
        </w:rPr>
        <w:t xml:space="preserve">, дистанционного управления и сигнализации электростанций и подстанций 110-750 </w:t>
      </w:r>
      <w:proofErr w:type="spellStart"/>
      <w:r w:rsidRPr="00AE349A">
        <w:rPr>
          <w:rFonts w:ascii="Arial" w:hAnsi="Arial" w:cs="Arial"/>
        </w:rPr>
        <w:t>кВ</w:t>
      </w:r>
      <w:proofErr w:type="spellEnd"/>
      <w:r w:rsidRPr="00AE349A">
        <w:rPr>
          <w:rFonts w:ascii="Arial" w:hAnsi="Arial" w:cs="Arial"/>
        </w:rPr>
        <w:t xml:space="preserve"> (РД 153-34.0-35617-2001),</w:t>
      </w:r>
    </w:p>
    <w:p w:rsidR="00872B1E" w:rsidRPr="00AE349A" w:rsidRDefault="00872B1E" w:rsidP="00872B1E">
      <w:pPr>
        <w:widowControl w:val="0"/>
        <w:shd w:val="clear" w:color="auto" w:fill="FFFFFF"/>
        <w:autoSpaceDE w:val="0"/>
        <w:autoSpaceDN w:val="0"/>
        <w:adjustRightInd w:val="0"/>
        <w:spacing w:after="0"/>
        <w:ind w:firstLine="567"/>
        <w:rPr>
          <w:rFonts w:ascii="Arial" w:hAnsi="Arial" w:cs="Arial"/>
        </w:rPr>
      </w:pPr>
      <w:r w:rsidRPr="00AE349A">
        <w:rPr>
          <w:rFonts w:ascii="Arial" w:hAnsi="Arial" w:cs="Arial"/>
        </w:rPr>
        <w:t xml:space="preserve">- Правилами технического обслуживания устройств релейной защиты и </w:t>
      </w:r>
      <w:proofErr w:type="spellStart"/>
      <w:r w:rsidRPr="00AE349A">
        <w:rPr>
          <w:rFonts w:ascii="Arial" w:hAnsi="Arial" w:cs="Arial"/>
        </w:rPr>
        <w:t>электроавтоматики</w:t>
      </w:r>
      <w:proofErr w:type="spellEnd"/>
      <w:r w:rsidRPr="00AE349A">
        <w:rPr>
          <w:rFonts w:ascii="Arial" w:hAnsi="Arial" w:cs="Arial"/>
        </w:rPr>
        <w:t xml:space="preserve"> электрических сетей 0,4-35 </w:t>
      </w:r>
      <w:proofErr w:type="spellStart"/>
      <w:r w:rsidRPr="00AE349A">
        <w:rPr>
          <w:rFonts w:ascii="Arial" w:hAnsi="Arial" w:cs="Arial"/>
        </w:rPr>
        <w:t>кВ</w:t>
      </w:r>
      <w:proofErr w:type="spellEnd"/>
      <w:r w:rsidRPr="00AE349A">
        <w:rPr>
          <w:rFonts w:ascii="Arial" w:hAnsi="Arial" w:cs="Arial"/>
        </w:rPr>
        <w:t xml:space="preserve"> (РД 153-34.3-35.613-00).</w:t>
      </w:r>
    </w:p>
    <w:p w:rsidR="00872B1E" w:rsidRPr="00AE349A" w:rsidRDefault="00872B1E" w:rsidP="00872B1E">
      <w:pPr>
        <w:widowControl w:val="0"/>
        <w:shd w:val="clear" w:color="auto" w:fill="FFFFFF"/>
        <w:autoSpaceDE w:val="0"/>
        <w:autoSpaceDN w:val="0"/>
        <w:adjustRightInd w:val="0"/>
        <w:spacing w:after="0"/>
        <w:ind w:firstLine="567"/>
        <w:rPr>
          <w:rFonts w:ascii="Arial" w:hAnsi="Arial" w:cs="Arial"/>
        </w:rPr>
      </w:pPr>
      <w:r w:rsidRPr="00AE349A">
        <w:rPr>
          <w:rFonts w:ascii="Arial" w:hAnsi="Arial" w:cs="Arial"/>
        </w:rPr>
        <w:t>- Правилами технической эксплуатации электрических станций и сетей РФ</w:t>
      </w:r>
    </w:p>
    <w:p w:rsidR="00872B1E" w:rsidRPr="00AE349A" w:rsidRDefault="00AB0CF9" w:rsidP="00872B1E">
      <w:pPr>
        <w:widowControl w:val="0"/>
        <w:shd w:val="clear" w:color="auto" w:fill="FFFFFF"/>
        <w:autoSpaceDE w:val="0"/>
        <w:autoSpaceDN w:val="0"/>
        <w:adjustRightInd w:val="0"/>
        <w:spacing w:after="0"/>
        <w:ind w:firstLine="567"/>
        <w:rPr>
          <w:rFonts w:ascii="Arial" w:hAnsi="Arial" w:cs="Arial"/>
        </w:rPr>
      </w:pPr>
      <w:r w:rsidRPr="00AE349A">
        <w:rPr>
          <w:rFonts w:ascii="Arial" w:hAnsi="Arial" w:cs="Arial"/>
        </w:rPr>
        <w:t>6</w:t>
      </w:r>
      <w:r w:rsidR="00872B1E" w:rsidRPr="00AE349A">
        <w:rPr>
          <w:rFonts w:ascii="Arial" w:hAnsi="Arial" w:cs="Arial"/>
        </w:rPr>
        <w:t>.5. Срок гарантии Участника на выполненные работы должен составлять не менее одного года</w:t>
      </w:r>
    </w:p>
    <w:p w:rsidR="00872B1E" w:rsidRPr="00AE349A" w:rsidRDefault="00AB0CF9" w:rsidP="00872B1E">
      <w:pPr>
        <w:widowControl w:val="0"/>
        <w:shd w:val="clear" w:color="auto" w:fill="FFFFFF"/>
        <w:autoSpaceDE w:val="0"/>
        <w:autoSpaceDN w:val="0"/>
        <w:adjustRightInd w:val="0"/>
        <w:spacing w:after="0"/>
        <w:ind w:firstLine="567"/>
        <w:rPr>
          <w:rFonts w:ascii="Arial" w:hAnsi="Arial" w:cs="Arial"/>
        </w:rPr>
      </w:pPr>
      <w:r w:rsidRPr="00AE349A">
        <w:rPr>
          <w:rFonts w:ascii="Arial" w:hAnsi="Arial" w:cs="Arial"/>
        </w:rPr>
        <w:t>6</w:t>
      </w:r>
      <w:r w:rsidR="00872B1E" w:rsidRPr="00AE349A">
        <w:rPr>
          <w:rFonts w:ascii="Arial" w:hAnsi="Arial" w:cs="Arial"/>
        </w:rPr>
        <w:t>.6. Все применяемые Исполнителем материалы должны быть новыми (не старше одного года с момента выпуска);</w:t>
      </w:r>
    </w:p>
    <w:p w:rsidR="00872B1E" w:rsidRPr="00AE349A" w:rsidRDefault="00AB0CF9" w:rsidP="00872B1E">
      <w:pPr>
        <w:spacing w:after="0"/>
        <w:ind w:firstLine="567"/>
        <w:rPr>
          <w:rFonts w:ascii="Arial" w:hAnsi="Arial" w:cs="Arial"/>
        </w:rPr>
      </w:pPr>
      <w:r w:rsidRPr="00AE349A">
        <w:rPr>
          <w:rFonts w:ascii="Arial" w:hAnsi="Arial" w:cs="Arial"/>
        </w:rPr>
        <w:t>6</w:t>
      </w:r>
      <w:r w:rsidR="00872B1E" w:rsidRPr="00AE349A">
        <w:rPr>
          <w:rFonts w:ascii="Arial" w:hAnsi="Arial" w:cs="Arial"/>
        </w:rPr>
        <w:t>.7. Используемые при техническом обслуживании материалы должны иметь сертификат соответствия качества.</w:t>
      </w:r>
    </w:p>
    <w:p w:rsidR="00872B1E" w:rsidRPr="00AE349A" w:rsidRDefault="00872B1E" w:rsidP="00872B1E">
      <w:pPr>
        <w:spacing w:after="0"/>
        <w:ind w:firstLine="567"/>
        <w:rPr>
          <w:rFonts w:ascii="Arial" w:hAnsi="Arial" w:cs="Arial"/>
          <w:color w:val="FF0000"/>
        </w:rPr>
      </w:pPr>
    </w:p>
    <w:p w:rsidR="00A463CC" w:rsidRPr="00AE349A" w:rsidRDefault="00A463CC" w:rsidP="00775455">
      <w:pPr>
        <w:keepNext/>
        <w:numPr>
          <w:ilvl w:val="0"/>
          <w:numId w:val="29"/>
        </w:numPr>
        <w:tabs>
          <w:tab w:val="left" w:pos="993"/>
        </w:tabs>
        <w:suppressAutoHyphens/>
        <w:spacing w:after="0"/>
        <w:ind w:left="0" w:firstLine="567"/>
        <w:jc w:val="left"/>
        <w:outlineLvl w:val="2"/>
        <w:rPr>
          <w:rFonts w:ascii="Arial" w:hAnsi="Arial" w:cs="Arial"/>
          <w:b/>
          <w:snapToGrid w:val="0"/>
        </w:rPr>
      </w:pPr>
      <w:bookmarkStart w:id="62" w:name="_Toc90385071"/>
      <w:bookmarkStart w:id="63" w:name="_Ref93090116"/>
      <w:bookmarkStart w:id="64" w:name="_Toc177793531"/>
      <w:bookmarkStart w:id="65" w:name="_Toc497381788"/>
      <w:bookmarkStart w:id="66" w:name="_Toc526777717"/>
      <w:bookmarkStart w:id="67" w:name="_Toc84334829"/>
      <w:r w:rsidRPr="00AE349A">
        <w:rPr>
          <w:rFonts w:ascii="Arial" w:hAnsi="Arial" w:cs="Arial"/>
          <w:b/>
          <w:snapToGrid w:val="0"/>
        </w:rPr>
        <w:t>Дополнительные требования к Участни</w:t>
      </w:r>
      <w:bookmarkEnd w:id="62"/>
      <w:bookmarkEnd w:id="63"/>
      <w:bookmarkEnd w:id="64"/>
      <w:r w:rsidRPr="00AE349A">
        <w:rPr>
          <w:rFonts w:ascii="Arial" w:hAnsi="Arial" w:cs="Arial"/>
          <w:b/>
          <w:snapToGrid w:val="0"/>
        </w:rPr>
        <w:t>ку.</w:t>
      </w:r>
      <w:bookmarkEnd w:id="65"/>
      <w:bookmarkEnd w:id="66"/>
      <w:bookmarkEnd w:id="67"/>
    </w:p>
    <w:p w:rsidR="000841A9" w:rsidRPr="00AE349A" w:rsidRDefault="00A463CC" w:rsidP="000841A9">
      <w:pPr>
        <w:numPr>
          <w:ilvl w:val="3"/>
          <w:numId w:val="0"/>
        </w:numPr>
        <w:tabs>
          <w:tab w:val="left" w:pos="851"/>
          <w:tab w:val="left" w:pos="993"/>
        </w:tabs>
        <w:spacing w:after="0"/>
        <w:ind w:firstLine="567"/>
        <w:rPr>
          <w:rFonts w:ascii="Arial" w:hAnsi="Arial" w:cs="Arial"/>
          <w:snapToGrid w:val="0"/>
        </w:rPr>
      </w:pPr>
      <w:r w:rsidRPr="00AE349A">
        <w:rPr>
          <w:rFonts w:ascii="Arial" w:hAnsi="Arial" w:cs="Arial"/>
          <w:snapToGrid w:val="0"/>
        </w:rPr>
        <w:t>Участник должен отвечать следующим требованиям:</w:t>
      </w:r>
    </w:p>
    <w:p w:rsidR="000841A9" w:rsidRPr="00AE349A" w:rsidRDefault="000841A9" w:rsidP="00775455">
      <w:pPr>
        <w:numPr>
          <w:ilvl w:val="1"/>
          <w:numId w:val="29"/>
        </w:numPr>
        <w:tabs>
          <w:tab w:val="left" w:pos="851"/>
          <w:tab w:val="left" w:pos="993"/>
        </w:tabs>
        <w:spacing w:after="0"/>
        <w:ind w:left="0" w:firstLine="567"/>
        <w:rPr>
          <w:rFonts w:ascii="Arial" w:hAnsi="Arial" w:cs="Arial"/>
          <w:bCs/>
          <w:snapToGrid w:val="0"/>
        </w:rPr>
      </w:pPr>
      <w:r w:rsidRPr="00AE349A">
        <w:rPr>
          <w:rFonts w:ascii="Arial" w:hAnsi="Arial" w:cs="Arial"/>
          <w:bCs/>
          <w:snapToGrid w:val="0"/>
        </w:rPr>
        <w:t xml:space="preserve">иметь опыт производства работ по </w:t>
      </w:r>
      <w:proofErr w:type="gramStart"/>
      <w:r w:rsidRPr="00AE349A">
        <w:rPr>
          <w:rFonts w:ascii="Arial" w:hAnsi="Arial" w:cs="Arial"/>
          <w:bCs/>
          <w:snapToGrid w:val="0"/>
        </w:rPr>
        <w:t>эксплуатации,  техническому</w:t>
      </w:r>
      <w:proofErr w:type="gramEnd"/>
      <w:r w:rsidRPr="00AE349A">
        <w:rPr>
          <w:rFonts w:ascii="Arial" w:hAnsi="Arial" w:cs="Arial"/>
          <w:bCs/>
          <w:snapToGrid w:val="0"/>
        </w:rPr>
        <w:t xml:space="preserve"> обслуживанию и ремонту оборудования РЗ и А 6 –110 </w:t>
      </w:r>
      <w:proofErr w:type="spellStart"/>
      <w:r w:rsidRPr="00AE349A">
        <w:rPr>
          <w:rFonts w:ascii="Arial" w:hAnsi="Arial" w:cs="Arial"/>
          <w:bCs/>
          <w:snapToGrid w:val="0"/>
        </w:rPr>
        <w:t>кВ</w:t>
      </w:r>
      <w:proofErr w:type="spellEnd"/>
      <w:r w:rsidRPr="00AE349A">
        <w:rPr>
          <w:rFonts w:ascii="Arial" w:hAnsi="Arial" w:cs="Arial"/>
          <w:bCs/>
          <w:snapToGrid w:val="0"/>
        </w:rPr>
        <w:t>;</w:t>
      </w:r>
    </w:p>
    <w:p w:rsidR="000841A9" w:rsidRPr="00AE349A" w:rsidRDefault="000841A9" w:rsidP="00775455">
      <w:pPr>
        <w:numPr>
          <w:ilvl w:val="1"/>
          <w:numId w:val="29"/>
        </w:numPr>
        <w:tabs>
          <w:tab w:val="left" w:pos="851"/>
          <w:tab w:val="left" w:pos="993"/>
        </w:tabs>
        <w:spacing w:after="0"/>
        <w:ind w:left="0" w:firstLine="567"/>
        <w:rPr>
          <w:rFonts w:ascii="Arial" w:hAnsi="Arial" w:cs="Arial"/>
          <w:bCs/>
          <w:snapToGrid w:val="0"/>
        </w:rPr>
      </w:pPr>
      <w:r w:rsidRPr="00AE349A">
        <w:rPr>
          <w:rFonts w:ascii="Arial" w:hAnsi="Arial" w:cs="Arial"/>
          <w:bCs/>
          <w:snapToGrid w:val="0"/>
        </w:rPr>
        <w:t xml:space="preserve">иметь опыт производства работ по испытанию вторичных цепей до 1000В, оборудования 6-35кВ, кабельных линий 6-10 </w:t>
      </w:r>
      <w:proofErr w:type="spellStart"/>
      <w:r w:rsidRPr="00AE349A">
        <w:rPr>
          <w:rFonts w:ascii="Arial" w:hAnsi="Arial" w:cs="Arial"/>
          <w:bCs/>
          <w:snapToGrid w:val="0"/>
        </w:rPr>
        <w:t>кВ</w:t>
      </w:r>
      <w:proofErr w:type="spellEnd"/>
      <w:r w:rsidRPr="00AE349A">
        <w:rPr>
          <w:rFonts w:ascii="Arial" w:hAnsi="Arial" w:cs="Arial"/>
          <w:bCs/>
          <w:snapToGrid w:val="0"/>
        </w:rPr>
        <w:t xml:space="preserve"> повышенным напряжением;</w:t>
      </w:r>
    </w:p>
    <w:p w:rsidR="000841A9" w:rsidRPr="00AE349A" w:rsidRDefault="000841A9" w:rsidP="00775455">
      <w:pPr>
        <w:numPr>
          <w:ilvl w:val="1"/>
          <w:numId w:val="29"/>
        </w:numPr>
        <w:tabs>
          <w:tab w:val="left" w:pos="851"/>
          <w:tab w:val="left" w:pos="993"/>
        </w:tabs>
        <w:spacing w:after="0"/>
        <w:ind w:left="0" w:firstLine="567"/>
        <w:rPr>
          <w:rFonts w:ascii="Arial" w:hAnsi="Arial" w:cs="Arial"/>
          <w:snapToGrid w:val="0"/>
        </w:rPr>
      </w:pPr>
      <w:r w:rsidRPr="00AE349A">
        <w:rPr>
          <w:rFonts w:ascii="Arial" w:hAnsi="Arial" w:cs="Arial"/>
          <w:snapToGrid w:val="0"/>
        </w:rPr>
        <w:t>должен иметь необходимые лицензии на выполнение данного вида работ;</w:t>
      </w:r>
    </w:p>
    <w:p w:rsidR="000841A9" w:rsidRPr="00AE349A" w:rsidRDefault="000841A9" w:rsidP="00775455">
      <w:pPr>
        <w:numPr>
          <w:ilvl w:val="1"/>
          <w:numId w:val="29"/>
        </w:numPr>
        <w:tabs>
          <w:tab w:val="left" w:pos="851"/>
          <w:tab w:val="left" w:pos="993"/>
        </w:tabs>
        <w:spacing w:after="0"/>
        <w:ind w:left="0" w:firstLine="567"/>
        <w:rPr>
          <w:rFonts w:ascii="Arial" w:hAnsi="Arial" w:cs="Arial"/>
          <w:snapToGrid w:val="0"/>
        </w:rPr>
      </w:pPr>
      <w:r w:rsidRPr="00AE349A">
        <w:rPr>
          <w:rFonts w:ascii="Arial" w:hAnsi="Arial" w:cs="Arial"/>
          <w:snapToGrid w:val="0"/>
        </w:rPr>
        <w:t>должен иметь опыт выполнения аналогичных работ (с приложение копий договоров);</w:t>
      </w:r>
    </w:p>
    <w:p w:rsidR="000841A9" w:rsidRPr="00AE349A" w:rsidRDefault="000841A9" w:rsidP="00775455">
      <w:pPr>
        <w:numPr>
          <w:ilvl w:val="1"/>
          <w:numId w:val="29"/>
        </w:numPr>
        <w:tabs>
          <w:tab w:val="left" w:pos="851"/>
          <w:tab w:val="left" w:pos="993"/>
        </w:tabs>
        <w:spacing w:after="0"/>
        <w:ind w:left="0" w:firstLine="567"/>
        <w:rPr>
          <w:rFonts w:ascii="Arial" w:hAnsi="Arial" w:cs="Arial"/>
          <w:snapToGrid w:val="0"/>
        </w:rPr>
      </w:pPr>
      <w:r w:rsidRPr="00AE349A">
        <w:rPr>
          <w:rFonts w:ascii="Arial" w:hAnsi="Arial" w:cs="Arial"/>
          <w:snapToGrid w:val="0"/>
        </w:rPr>
        <w:t>должен иметь опыт работ с оборудованием аналогичным, установленному на объектах ООО «ЕвразЭнергоТранс».</w:t>
      </w:r>
    </w:p>
    <w:p w:rsidR="000841A9" w:rsidRPr="00AE349A" w:rsidRDefault="000841A9" w:rsidP="00775455">
      <w:pPr>
        <w:numPr>
          <w:ilvl w:val="1"/>
          <w:numId w:val="29"/>
        </w:numPr>
        <w:tabs>
          <w:tab w:val="left" w:pos="851"/>
          <w:tab w:val="left" w:pos="993"/>
        </w:tabs>
        <w:spacing w:after="0"/>
        <w:ind w:left="0" w:firstLine="567"/>
        <w:rPr>
          <w:rFonts w:ascii="Arial" w:hAnsi="Arial" w:cs="Arial"/>
          <w:snapToGrid w:val="0"/>
        </w:rPr>
      </w:pPr>
      <w:r w:rsidRPr="00AE349A">
        <w:rPr>
          <w:rFonts w:ascii="Arial" w:hAnsi="Arial" w:cs="Arial"/>
          <w:snapToGrid w:val="0"/>
        </w:rPr>
        <w:t>должен знать адрес и местонахождение обслуживаемых объектов ООО «ЕвразЭнергоТранс».</w:t>
      </w:r>
    </w:p>
    <w:p w:rsidR="000841A9" w:rsidRPr="00AE349A" w:rsidRDefault="000841A9" w:rsidP="00775455">
      <w:pPr>
        <w:numPr>
          <w:ilvl w:val="1"/>
          <w:numId w:val="29"/>
        </w:numPr>
        <w:tabs>
          <w:tab w:val="left" w:pos="851"/>
          <w:tab w:val="left" w:pos="993"/>
        </w:tabs>
        <w:spacing w:after="0"/>
        <w:ind w:left="0" w:firstLine="567"/>
        <w:rPr>
          <w:rFonts w:ascii="Arial" w:hAnsi="Arial" w:cs="Arial"/>
          <w:snapToGrid w:val="0"/>
        </w:rPr>
      </w:pPr>
      <w:r w:rsidRPr="00AE349A">
        <w:rPr>
          <w:rFonts w:ascii="Arial" w:hAnsi="Arial" w:cs="Arial"/>
          <w:bCs/>
          <w:snapToGrid w:val="0"/>
        </w:rPr>
        <w:t>должен иметь квалифицированный персонал (не менее 10 человек) с группой допуска в электроустановках не менее III (с приложением копий удостоверений и протоколов проверки знаний правил работы в электроустановках).</w:t>
      </w:r>
    </w:p>
    <w:p w:rsidR="000841A9" w:rsidRPr="00AE349A" w:rsidRDefault="000841A9" w:rsidP="000841A9">
      <w:pPr>
        <w:numPr>
          <w:ilvl w:val="3"/>
          <w:numId w:val="0"/>
        </w:numPr>
        <w:tabs>
          <w:tab w:val="left" w:pos="851"/>
          <w:tab w:val="left" w:pos="993"/>
          <w:tab w:val="num" w:pos="1070"/>
        </w:tabs>
        <w:spacing w:after="0"/>
        <w:ind w:firstLine="567"/>
        <w:rPr>
          <w:rFonts w:ascii="Arial" w:hAnsi="Arial" w:cs="Arial"/>
          <w:bCs/>
          <w:snapToGrid w:val="0"/>
        </w:rPr>
      </w:pPr>
      <w:r w:rsidRPr="00AE349A">
        <w:rPr>
          <w:rFonts w:ascii="Arial" w:hAnsi="Arial" w:cs="Arial"/>
          <w:bCs/>
          <w:snapToGrid w:val="0"/>
        </w:rPr>
        <w:t xml:space="preserve">Квалифицированный </w:t>
      </w:r>
      <w:proofErr w:type="gramStart"/>
      <w:r w:rsidRPr="00AE349A">
        <w:rPr>
          <w:rFonts w:ascii="Arial" w:hAnsi="Arial" w:cs="Arial"/>
          <w:bCs/>
          <w:snapToGrid w:val="0"/>
        </w:rPr>
        <w:t>персонал  –</w:t>
      </w:r>
      <w:proofErr w:type="gramEnd"/>
      <w:r w:rsidRPr="00AE349A">
        <w:rPr>
          <w:rFonts w:ascii="Arial" w:hAnsi="Arial" w:cs="Arial"/>
          <w:bCs/>
          <w:snapToGrid w:val="0"/>
        </w:rPr>
        <w:t xml:space="preserve"> лица, имеющие специальное или высшее образование по электротехническим специальностям, обладающие достаточными навыками и опытом для самостоятельного проведения данной работы;</w:t>
      </w:r>
    </w:p>
    <w:p w:rsidR="000841A9" w:rsidRPr="00AE349A" w:rsidRDefault="000841A9" w:rsidP="000841A9">
      <w:pPr>
        <w:numPr>
          <w:ilvl w:val="3"/>
          <w:numId w:val="0"/>
        </w:numPr>
        <w:tabs>
          <w:tab w:val="left" w:pos="851"/>
          <w:tab w:val="left" w:pos="993"/>
          <w:tab w:val="num" w:pos="1070"/>
        </w:tabs>
        <w:spacing w:after="0"/>
        <w:ind w:firstLine="567"/>
        <w:rPr>
          <w:rFonts w:ascii="Arial" w:hAnsi="Arial" w:cs="Arial"/>
          <w:bCs/>
          <w:snapToGrid w:val="0"/>
        </w:rPr>
      </w:pPr>
      <w:r w:rsidRPr="00AE349A">
        <w:rPr>
          <w:rFonts w:ascii="Arial" w:hAnsi="Arial" w:cs="Arial"/>
          <w:bCs/>
          <w:snapToGrid w:val="0"/>
        </w:rPr>
        <w:lastRenderedPageBreak/>
        <w:t>Весь персонал должен либо состоять в штатной численности, т.е. быть трудоустроен с оформлением трудового договора, либо быть привлеченным по гражданско-правовому договору. Приложить копии документов, подтверждающих наличие персонала в штате организации, либо привлеченных на основании гражданско-правовых договоров, копии дипломов об образовании руководителей и ответственных лиц, непосредственно участвующих при оказании услуг.</w:t>
      </w:r>
    </w:p>
    <w:p w:rsidR="000841A9" w:rsidRPr="00AE349A" w:rsidRDefault="000841A9" w:rsidP="000841A9">
      <w:pPr>
        <w:numPr>
          <w:ilvl w:val="3"/>
          <w:numId w:val="0"/>
        </w:numPr>
        <w:tabs>
          <w:tab w:val="left" w:pos="851"/>
          <w:tab w:val="left" w:pos="993"/>
          <w:tab w:val="num" w:pos="1070"/>
        </w:tabs>
        <w:spacing w:after="0"/>
        <w:ind w:firstLine="567"/>
        <w:rPr>
          <w:rFonts w:ascii="Arial" w:hAnsi="Arial" w:cs="Arial"/>
          <w:bCs/>
          <w:snapToGrid w:val="0"/>
        </w:rPr>
      </w:pPr>
      <w:r w:rsidRPr="00AE349A">
        <w:rPr>
          <w:rFonts w:ascii="Arial" w:hAnsi="Arial" w:cs="Arial"/>
          <w:bCs/>
          <w:snapToGrid w:val="0"/>
        </w:rPr>
        <w:t>7.8.</w:t>
      </w:r>
      <w:r w:rsidRPr="00AE349A">
        <w:rPr>
          <w:rFonts w:ascii="Arial" w:hAnsi="Arial" w:cs="Arial"/>
          <w:bCs/>
          <w:snapToGrid w:val="0"/>
        </w:rPr>
        <w:tab/>
        <w:t xml:space="preserve">должен иметь собственную или арендованную производственную базу в Свердловской области с предоставлением подтверждающих документов (справка, план помещения, договора аренды, свидетельство гос. регистрации на право собственности и др.). </w:t>
      </w:r>
    </w:p>
    <w:p w:rsidR="000841A9" w:rsidRPr="00AE349A" w:rsidRDefault="000841A9" w:rsidP="000841A9">
      <w:pPr>
        <w:numPr>
          <w:ilvl w:val="3"/>
          <w:numId w:val="0"/>
        </w:numPr>
        <w:tabs>
          <w:tab w:val="left" w:pos="851"/>
          <w:tab w:val="left" w:pos="993"/>
          <w:tab w:val="num" w:pos="1070"/>
        </w:tabs>
        <w:spacing w:after="0"/>
        <w:ind w:firstLine="567"/>
        <w:rPr>
          <w:rFonts w:ascii="Arial" w:hAnsi="Arial" w:cs="Arial"/>
          <w:bCs/>
          <w:snapToGrid w:val="0"/>
        </w:rPr>
      </w:pPr>
      <w:r w:rsidRPr="00AE349A">
        <w:rPr>
          <w:rFonts w:ascii="Arial" w:hAnsi="Arial" w:cs="Arial"/>
          <w:bCs/>
          <w:snapToGrid w:val="0"/>
        </w:rPr>
        <w:t xml:space="preserve">7.9. Производственная база - комплекс офисных, производственных и складских помещений с инфраструктурой, а именно отопление, телефонизация, </w:t>
      </w:r>
      <w:proofErr w:type="gramStart"/>
      <w:r w:rsidRPr="00AE349A">
        <w:rPr>
          <w:rFonts w:ascii="Arial" w:hAnsi="Arial" w:cs="Arial"/>
          <w:bCs/>
          <w:snapToGrid w:val="0"/>
        </w:rPr>
        <w:t>интернет,  освещение</w:t>
      </w:r>
      <w:proofErr w:type="gramEnd"/>
      <w:r w:rsidRPr="00AE349A">
        <w:rPr>
          <w:rFonts w:ascii="Arial" w:hAnsi="Arial" w:cs="Arial"/>
          <w:bCs/>
          <w:snapToGrid w:val="0"/>
        </w:rPr>
        <w:t xml:space="preserve"> и т.д., автомобильной техники и оборудования, используемого непосредственно для выполнения работ, находящихся в собственности либо арендуемых. Документы о наличии на основных средствах предприятия или договоры аренды приложить к конкурсной документации.</w:t>
      </w:r>
    </w:p>
    <w:p w:rsidR="000841A9" w:rsidRPr="00AE349A" w:rsidRDefault="000841A9" w:rsidP="000841A9">
      <w:pPr>
        <w:numPr>
          <w:ilvl w:val="3"/>
          <w:numId w:val="0"/>
        </w:numPr>
        <w:tabs>
          <w:tab w:val="left" w:pos="851"/>
          <w:tab w:val="left" w:pos="993"/>
          <w:tab w:val="num" w:pos="1070"/>
        </w:tabs>
        <w:spacing w:after="0"/>
        <w:ind w:firstLine="567"/>
        <w:rPr>
          <w:rFonts w:ascii="Arial" w:hAnsi="Arial" w:cs="Arial"/>
          <w:bCs/>
          <w:snapToGrid w:val="0"/>
        </w:rPr>
      </w:pPr>
      <w:r w:rsidRPr="00AE349A">
        <w:rPr>
          <w:rFonts w:ascii="Arial" w:hAnsi="Arial" w:cs="Arial"/>
          <w:bCs/>
          <w:snapToGrid w:val="0"/>
        </w:rPr>
        <w:t xml:space="preserve">7.10. Наличие </w:t>
      </w:r>
      <w:proofErr w:type="gramStart"/>
      <w:r w:rsidRPr="00AE349A">
        <w:rPr>
          <w:rFonts w:ascii="Arial" w:hAnsi="Arial" w:cs="Arial"/>
          <w:bCs/>
          <w:snapToGrid w:val="0"/>
        </w:rPr>
        <w:t>электротехнической лаборатории</w:t>
      </w:r>
      <w:proofErr w:type="gramEnd"/>
      <w:r w:rsidRPr="00AE349A">
        <w:rPr>
          <w:rFonts w:ascii="Arial" w:hAnsi="Arial" w:cs="Arial"/>
          <w:bCs/>
          <w:snapToGrid w:val="0"/>
        </w:rPr>
        <w:t xml:space="preserve"> зарегистрированной в органах РОСТЕХНАДЗОРА.</w:t>
      </w:r>
    </w:p>
    <w:p w:rsidR="000841A9" w:rsidRPr="00AE349A" w:rsidRDefault="000841A9" w:rsidP="000841A9">
      <w:pPr>
        <w:numPr>
          <w:ilvl w:val="3"/>
          <w:numId w:val="0"/>
        </w:numPr>
        <w:tabs>
          <w:tab w:val="left" w:pos="851"/>
          <w:tab w:val="left" w:pos="993"/>
        </w:tabs>
        <w:spacing w:after="0"/>
        <w:ind w:firstLine="567"/>
        <w:rPr>
          <w:rFonts w:ascii="Arial" w:hAnsi="Arial" w:cs="Arial"/>
          <w:snapToGrid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E46169" w:rsidRPr="00AE349A" w:rsidRDefault="00E46169" w:rsidP="00152DEB">
      <w:pPr>
        <w:tabs>
          <w:tab w:val="left" w:pos="1075"/>
        </w:tabs>
        <w:spacing w:after="0"/>
        <w:ind w:firstLine="567"/>
        <w:jc w:val="right"/>
        <w:rPr>
          <w:rStyle w:val="aff5"/>
          <w:rFonts w:ascii="Arial" w:hAnsi="Arial" w:cs="Arial"/>
          <w:b w:val="0"/>
        </w:rPr>
      </w:pPr>
    </w:p>
    <w:p w:rsidR="00070C80" w:rsidRPr="00AE349A" w:rsidRDefault="00070C80" w:rsidP="00152DEB">
      <w:pPr>
        <w:tabs>
          <w:tab w:val="left" w:pos="1075"/>
        </w:tabs>
        <w:spacing w:after="0"/>
        <w:ind w:firstLine="567"/>
        <w:jc w:val="right"/>
        <w:rPr>
          <w:rStyle w:val="aff5"/>
          <w:rFonts w:ascii="Arial" w:hAnsi="Arial" w:cs="Arial"/>
          <w:b w:val="0"/>
        </w:rPr>
      </w:pPr>
    </w:p>
    <w:p w:rsidR="00070C80" w:rsidRPr="00AE349A" w:rsidRDefault="00070C80" w:rsidP="00152DEB">
      <w:pPr>
        <w:tabs>
          <w:tab w:val="left" w:pos="1075"/>
        </w:tabs>
        <w:spacing w:after="0"/>
        <w:ind w:firstLine="567"/>
        <w:jc w:val="right"/>
        <w:rPr>
          <w:rStyle w:val="aff5"/>
          <w:rFonts w:ascii="Arial" w:hAnsi="Arial" w:cs="Arial"/>
          <w:b w:val="0"/>
        </w:rPr>
      </w:pPr>
    </w:p>
    <w:p w:rsidR="00070C80" w:rsidRPr="00AE349A" w:rsidRDefault="00070C80" w:rsidP="00152DEB">
      <w:pPr>
        <w:tabs>
          <w:tab w:val="left" w:pos="1075"/>
        </w:tabs>
        <w:spacing w:after="0"/>
        <w:ind w:firstLine="567"/>
        <w:jc w:val="right"/>
        <w:rPr>
          <w:rStyle w:val="aff5"/>
          <w:rFonts w:ascii="Arial" w:hAnsi="Arial" w:cs="Arial"/>
          <w:b w:val="0"/>
        </w:rPr>
      </w:pPr>
    </w:p>
    <w:p w:rsidR="00070C80" w:rsidRPr="00AE349A" w:rsidRDefault="00070C80" w:rsidP="00152DEB">
      <w:pPr>
        <w:tabs>
          <w:tab w:val="left" w:pos="1075"/>
        </w:tabs>
        <w:spacing w:after="0"/>
        <w:ind w:firstLine="567"/>
        <w:jc w:val="right"/>
        <w:rPr>
          <w:rStyle w:val="aff5"/>
          <w:rFonts w:ascii="Arial" w:hAnsi="Arial" w:cs="Arial"/>
          <w:b w:val="0"/>
        </w:rPr>
      </w:pPr>
    </w:p>
    <w:p w:rsidR="00070C80" w:rsidRPr="00AE349A" w:rsidRDefault="00070C80" w:rsidP="00152DEB">
      <w:pPr>
        <w:tabs>
          <w:tab w:val="left" w:pos="1075"/>
        </w:tabs>
        <w:spacing w:after="0"/>
        <w:ind w:firstLine="567"/>
        <w:jc w:val="right"/>
        <w:rPr>
          <w:rStyle w:val="aff5"/>
          <w:rFonts w:ascii="Arial" w:hAnsi="Arial" w:cs="Arial"/>
          <w:b w:val="0"/>
        </w:rPr>
      </w:pPr>
    </w:p>
    <w:p w:rsidR="00070C80" w:rsidRPr="00AE349A" w:rsidRDefault="00070C80" w:rsidP="00152DEB">
      <w:pPr>
        <w:tabs>
          <w:tab w:val="left" w:pos="1075"/>
        </w:tabs>
        <w:spacing w:after="0"/>
        <w:ind w:firstLine="567"/>
        <w:jc w:val="right"/>
        <w:rPr>
          <w:rStyle w:val="aff5"/>
          <w:rFonts w:ascii="Arial" w:hAnsi="Arial" w:cs="Arial"/>
          <w:b w:val="0"/>
        </w:rPr>
      </w:pPr>
    </w:p>
    <w:p w:rsidR="00070C80" w:rsidRPr="00AE349A" w:rsidRDefault="00070C80" w:rsidP="00152DEB">
      <w:pPr>
        <w:tabs>
          <w:tab w:val="left" w:pos="1075"/>
        </w:tabs>
        <w:spacing w:after="0"/>
        <w:ind w:firstLine="567"/>
        <w:jc w:val="right"/>
        <w:rPr>
          <w:rStyle w:val="aff5"/>
          <w:rFonts w:ascii="Arial" w:hAnsi="Arial" w:cs="Arial"/>
          <w:b w:val="0"/>
        </w:rPr>
      </w:pPr>
    </w:p>
    <w:p w:rsidR="00070C80" w:rsidRPr="00AE349A" w:rsidRDefault="00070C80" w:rsidP="00152DEB">
      <w:pPr>
        <w:tabs>
          <w:tab w:val="left" w:pos="1075"/>
        </w:tabs>
        <w:spacing w:after="0"/>
        <w:ind w:firstLine="567"/>
        <w:jc w:val="right"/>
        <w:rPr>
          <w:rStyle w:val="aff5"/>
          <w:rFonts w:ascii="Arial" w:hAnsi="Arial" w:cs="Arial"/>
          <w:b w:val="0"/>
        </w:rPr>
      </w:pPr>
    </w:p>
    <w:p w:rsidR="00070C80" w:rsidRPr="00AE349A" w:rsidRDefault="00070C80" w:rsidP="00152DEB">
      <w:pPr>
        <w:tabs>
          <w:tab w:val="left" w:pos="1075"/>
        </w:tabs>
        <w:spacing w:after="0"/>
        <w:ind w:firstLine="567"/>
        <w:jc w:val="right"/>
        <w:rPr>
          <w:rStyle w:val="aff5"/>
          <w:rFonts w:ascii="Arial" w:hAnsi="Arial" w:cs="Arial"/>
          <w:b w:val="0"/>
        </w:rPr>
      </w:pPr>
    </w:p>
    <w:p w:rsidR="00070C80" w:rsidRPr="00AE349A" w:rsidRDefault="00070C80" w:rsidP="00152DEB">
      <w:pPr>
        <w:tabs>
          <w:tab w:val="left" w:pos="1075"/>
        </w:tabs>
        <w:spacing w:after="0"/>
        <w:ind w:firstLine="567"/>
        <w:jc w:val="right"/>
        <w:rPr>
          <w:rStyle w:val="aff5"/>
          <w:rFonts w:ascii="Arial" w:hAnsi="Arial" w:cs="Arial"/>
          <w:b w:val="0"/>
        </w:rPr>
      </w:pPr>
    </w:p>
    <w:p w:rsidR="00070C80" w:rsidRPr="00AE349A" w:rsidRDefault="00070C80"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0841A9" w:rsidRPr="00AE349A" w:rsidRDefault="000841A9" w:rsidP="00152DEB">
      <w:pPr>
        <w:tabs>
          <w:tab w:val="left" w:pos="1075"/>
        </w:tabs>
        <w:spacing w:after="0"/>
        <w:ind w:firstLine="567"/>
        <w:jc w:val="right"/>
        <w:rPr>
          <w:rStyle w:val="aff5"/>
          <w:rFonts w:ascii="Arial" w:hAnsi="Arial" w:cs="Arial"/>
          <w:b w:val="0"/>
        </w:rPr>
      </w:pPr>
    </w:p>
    <w:p w:rsidR="00152DEB" w:rsidRPr="00AE349A" w:rsidRDefault="00152DEB" w:rsidP="00152DEB">
      <w:pPr>
        <w:tabs>
          <w:tab w:val="left" w:pos="1075"/>
        </w:tabs>
        <w:spacing w:after="0"/>
        <w:ind w:firstLine="567"/>
        <w:jc w:val="right"/>
        <w:rPr>
          <w:rStyle w:val="aff5"/>
          <w:rFonts w:ascii="Arial" w:hAnsi="Arial" w:cs="Arial"/>
          <w:b w:val="0"/>
        </w:rPr>
      </w:pPr>
      <w:r w:rsidRPr="00AE349A">
        <w:rPr>
          <w:rStyle w:val="aff5"/>
          <w:rFonts w:ascii="Arial" w:hAnsi="Arial" w:cs="Arial"/>
          <w:b w:val="0"/>
        </w:rPr>
        <w:lastRenderedPageBreak/>
        <w:t>Приложение №1</w:t>
      </w:r>
    </w:p>
    <w:p w:rsidR="00152DEB" w:rsidRPr="00AE349A" w:rsidRDefault="00152DEB" w:rsidP="00152DEB">
      <w:pPr>
        <w:tabs>
          <w:tab w:val="left" w:pos="1075"/>
        </w:tabs>
        <w:spacing w:after="0"/>
        <w:ind w:firstLine="567"/>
        <w:jc w:val="right"/>
        <w:rPr>
          <w:rStyle w:val="aff5"/>
          <w:rFonts w:ascii="Arial" w:hAnsi="Arial" w:cs="Arial"/>
          <w:b w:val="0"/>
        </w:rPr>
      </w:pPr>
      <w:r w:rsidRPr="00AE349A">
        <w:rPr>
          <w:rStyle w:val="aff5"/>
          <w:rFonts w:ascii="Arial" w:hAnsi="Arial" w:cs="Arial"/>
          <w:b w:val="0"/>
        </w:rPr>
        <w:t>к разделу 4 «Техническая часть документации о закупках»</w:t>
      </w:r>
    </w:p>
    <w:p w:rsidR="007E6A03" w:rsidRPr="00AE349A" w:rsidRDefault="007E6A03" w:rsidP="00152DEB">
      <w:pPr>
        <w:tabs>
          <w:tab w:val="left" w:pos="1075"/>
        </w:tabs>
        <w:spacing w:after="0"/>
        <w:ind w:firstLine="567"/>
        <w:jc w:val="right"/>
        <w:rPr>
          <w:noProof/>
        </w:rPr>
      </w:pPr>
    </w:p>
    <w:p w:rsidR="009723D2" w:rsidRPr="00AE349A" w:rsidRDefault="00AE349A" w:rsidP="00152DEB">
      <w:pPr>
        <w:tabs>
          <w:tab w:val="left" w:pos="1075"/>
        </w:tabs>
        <w:spacing w:after="0"/>
        <w:ind w:firstLine="567"/>
        <w:jc w:val="right"/>
        <w:rPr>
          <w:noProof/>
        </w:rPr>
      </w:pPr>
      <w:r w:rsidRPr="00AE349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14.3pt;height:678.85pt;visibility:visible;mso-wrap-style:square">
            <v:imagedata r:id="rId43"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27" type="#_x0000_t75" style="width:514.3pt;height:728.4pt;visibility:visible;mso-wrap-style:square">
            <v:imagedata r:id="rId44"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28" type="#_x0000_t75" style="width:514.3pt;height:728.4pt;visibility:visible;mso-wrap-style:square">
            <v:imagedata r:id="rId45"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29" type="#_x0000_t75" style="width:514.3pt;height:728.4pt;visibility:visible;mso-wrap-style:square">
            <v:imagedata r:id="rId46"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30" type="#_x0000_t75" style="width:514.3pt;height:728.4pt;visibility:visible;mso-wrap-style:square">
            <v:imagedata r:id="rId47"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31" type="#_x0000_t75" style="width:514.3pt;height:728.4pt;visibility:visible;mso-wrap-style:square">
            <v:imagedata r:id="rId48"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32" type="#_x0000_t75" style="width:514.3pt;height:728.4pt;visibility:visible;mso-wrap-style:square">
            <v:imagedata r:id="rId49"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33" type="#_x0000_t75" style="width:514.3pt;height:728.4pt;visibility:visible;mso-wrap-style:square">
            <v:imagedata r:id="rId50"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34" type="#_x0000_t75" style="width:514.3pt;height:728.4pt;visibility:visible;mso-wrap-style:square">
            <v:imagedata r:id="rId51" o:title=""/>
          </v:shape>
        </w:pict>
      </w:r>
    </w:p>
    <w:p w:rsidR="009723D2" w:rsidRPr="00AE349A" w:rsidRDefault="009723D2" w:rsidP="00152DEB">
      <w:pPr>
        <w:tabs>
          <w:tab w:val="left" w:pos="1075"/>
        </w:tabs>
        <w:spacing w:after="0"/>
        <w:ind w:firstLine="567"/>
        <w:jc w:val="right"/>
        <w:rPr>
          <w:noProof/>
        </w:rPr>
      </w:pPr>
    </w:p>
    <w:p w:rsidR="009723D2" w:rsidRPr="00AE349A" w:rsidRDefault="00AE349A" w:rsidP="00152DEB">
      <w:pPr>
        <w:tabs>
          <w:tab w:val="left" w:pos="1075"/>
        </w:tabs>
        <w:spacing w:after="0"/>
        <w:ind w:firstLine="567"/>
        <w:jc w:val="right"/>
        <w:rPr>
          <w:noProof/>
        </w:rPr>
      </w:pPr>
      <w:r w:rsidRPr="00AE349A">
        <w:rPr>
          <w:noProof/>
        </w:rPr>
        <w:lastRenderedPageBreak/>
        <w:pict>
          <v:shape id="_x0000_i1035" type="#_x0000_t75" style="width:514.3pt;height:728.4pt;visibility:visible;mso-wrap-style:square">
            <v:imagedata r:id="rId52" o:title=""/>
          </v:shape>
        </w:pict>
      </w:r>
    </w:p>
    <w:p w:rsidR="009723D2" w:rsidRPr="00AE349A" w:rsidRDefault="009723D2" w:rsidP="00152DEB">
      <w:pPr>
        <w:tabs>
          <w:tab w:val="left" w:pos="1075"/>
        </w:tabs>
        <w:spacing w:after="0"/>
        <w:ind w:firstLine="567"/>
        <w:jc w:val="right"/>
        <w:rPr>
          <w:noProof/>
        </w:rPr>
      </w:pPr>
    </w:p>
    <w:p w:rsidR="009723D2" w:rsidRPr="00AE349A" w:rsidRDefault="009723D2" w:rsidP="00152DEB">
      <w:pPr>
        <w:tabs>
          <w:tab w:val="left" w:pos="1075"/>
        </w:tabs>
        <w:spacing w:after="0"/>
        <w:ind w:firstLine="567"/>
        <w:jc w:val="right"/>
        <w:rPr>
          <w:noProof/>
        </w:rPr>
      </w:pPr>
    </w:p>
    <w:p w:rsidR="009723D2" w:rsidRPr="00AE349A" w:rsidRDefault="009723D2" w:rsidP="00152DEB">
      <w:pPr>
        <w:tabs>
          <w:tab w:val="left" w:pos="1075"/>
        </w:tabs>
        <w:spacing w:after="0"/>
        <w:ind w:firstLine="567"/>
        <w:jc w:val="right"/>
        <w:rPr>
          <w:noProof/>
        </w:rPr>
      </w:pPr>
    </w:p>
    <w:p w:rsidR="009723D2" w:rsidRPr="00AE349A" w:rsidRDefault="009723D2" w:rsidP="00152DEB">
      <w:pPr>
        <w:tabs>
          <w:tab w:val="left" w:pos="1075"/>
        </w:tabs>
        <w:spacing w:after="0"/>
        <w:ind w:firstLine="567"/>
        <w:jc w:val="right"/>
        <w:rPr>
          <w:noProof/>
        </w:rPr>
      </w:pPr>
    </w:p>
    <w:p w:rsidR="009723D2" w:rsidRPr="00AE349A" w:rsidRDefault="009723D2" w:rsidP="00152DEB">
      <w:pPr>
        <w:tabs>
          <w:tab w:val="left" w:pos="1075"/>
        </w:tabs>
        <w:spacing w:after="0"/>
        <w:ind w:firstLine="567"/>
        <w:jc w:val="right"/>
        <w:rPr>
          <w:noProof/>
        </w:rPr>
      </w:pPr>
    </w:p>
    <w:p w:rsidR="009723D2" w:rsidRPr="00AE349A" w:rsidRDefault="009723D2" w:rsidP="00152DEB">
      <w:pPr>
        <w:tabs>
          <w:tab w:val="left" w:pos="1075"/>
        </w:tabs>
        <w:spacing w:after="0"/>
        <w:ind w:firstLine="567"/>
        <w:jc w:val="right"/>
        <w:rPr>
          <w:noProof/>
        </w:rPr>
      </w:pPr>
    </w:p>
    <w:p w:rsidR="009723D2" w:rsidRPr="00AE349A" w:rsidRDefault="009723D2" w:rsidP="00152DEB">
      <w:pPr>
        <w:tabs>
          <w:tab w:val="left" w:pos="1075"/>
        </w:tabs>
        <w:spacing w:after="0"/>
        <w:ind w:firstLine="567"/>
        <w:jc w:val="right"/>
        <w:rPr>
          <w:noProof/>
        </w:rPr>
      </w:pPr>
    </w:p>
    <w:p w:rsidR="00406543" w:rsidRPr="00AE349A" w:rsidRDefault="00406543" w:rsidP="00152DEB">
      <w:pPr>
        <w:tabs>
          <w:tab w:val="left" w:pos="1075"/>
        </w:tabs>
        <w:spacing w:after="0"/>
        <w:ind w:firstLine="567"/>
        <w:jc w:val="right"/>
        <w:rPr>
          <w:noProof/>
        </w:rPr>
        <w:sectPr w:rsidR="00406543" w:rsidRPr="00AE349A" w:rsidSect="004901D1">
          <w:footnotePr>
            <w:numRestart w:val="eachSect"/>
          </w:footnotePr>
          <w:pgSz w:w="11907" w:h="16840" w:code="9"/>
          <w:pgMar w:top="1134" w:right="567" w:bottom="1134" w:left="709" w:header="567" w:footer="567" w:gutter="0"/>
          <w:cols w:space="708"/>
          <w:docGrid w:linePitch="360"/>
        </w:sectPr>
      </w:pPr>
    </w:p>
    <w:p w:rsidR="009723D2" w:rsidRPr="00AE349A" w:rsidRDefault="00AE349A" w:rsidP="00152DEB">
      <w:pPr>
        <w:tabs>
          <w:tab w:val="left" w:pos="1075"/>
        </w:tabs>
        <w:spacing w:after="0"/>
        <w:ind w:firstLine="567"/>
        <w:jc w:val="right"/>
        <w:rPr>
          <w:noProof/>
        </w:rPr>
      </w:pPr>
      <w:r w:rsidRPr="00AE349A">
        <w:rPr>
          <w:noProof/>
        </w:rPr>
        <w:lastRenderedPageBreak/>
        <w:pict>
          <v:shape id="_x0000_i1036" type="#_x0000_t75" style="width:712.5pt;height:503.05pt;visibility:visible;mso-wrap-style:square">
            <v:imagedata r:id="rId53"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37" type="#_x0000_t75" style="width:712.5pt;height:503.05pt;visibility:visible;mso-wrap-style:square">
            <v:imagedata r:id="rId54"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38" type="#_x0000_t75" style="width:712.5pt;height:503.05pt;visibility:visible;mso-wrap-style:square">
            <v:imagedata r:id="rId55"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39" type="#_x0000_t75" style="width:712.5pt;height:503.05pt;visibility:visible;mso-wrap-style:square">
            <v:imagedata r:id="rId56"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40" type="#_x0000_t75" style="width:712.5pt;height:503.05pt;visibility:visible;mso-wrap-style:square">
            <v:imagedata r:id="rId57" o:title=""/>
          </v:shape>
        </w:pict>
      </w:r>
    </w:p>
    <w:p w:rsidR="00406543" w:rsidRPr="00AE349A" w:rsidRDefault="00AE349A" w:rsidP="00152DEB">
      <w:pPr>
        <w:tabs>
          <w:tab w:val="left" w:pos="1075"/>
        </w:tabs>
        <w:spacing w:after="0"/>
        <w:ind w:firstLine="567"/>
        <w:jc w:val="right"/>
        <w:rPr>
          <w:noProof/>
        </w:rPr>
      </w:pPr>
      <w:r w:rsidRPr="00AE349A">
        <w:rPr>
          <w:noProof/>
        </w:rPr>
        <w:lastRenderedPageBreak/>
        <w:pict>
          <v:shape id="_x0000_i1041" type="#_x0000_t75" style="width:712.5pt;height:503.05pt;visibility:visible;mso-wrap-style:square">
            <v:imagedata r:id="rId58" o:title=""/>
          </v:shape>
        </w:pict>
      </w:r>
    </w:p>
    <w:p w:rsidR="00406543" w:rsidRPr="00AE349A" w:rsidRDefault="00AE349A" w:rsidP="00152DEB">
      <w:pPr>
        <w:tabs>
          <w:tab w:val="left" w:pos="1075"/>
        </w:tabs>
        <w:spacing w:after="0"/>
        <w:ind w:firstLine="567"/>
        <w:jc w:val="right"/>
        <w:rPr>
          <w:noProof/>
        </w:rPr>
      </w:pPr>
      <w:r w:rsidRPr="00AE349A">
        <w:rPr>
          <w:noProof/>
        </w:rPr>
        <w:lastRenderedPageBreak/>
        <w:pict>
          <v:shape id="_x0000_i1042" type="#_x0000_t75" style="width:712.5pt;height:503.05pt;visibility:visible;mso-wrap-style:square">
            <v:imagedata r:id="rId59"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43" type="#_x0000_t75" style="width:712.5pt;height:503.05pt;visibility:visible;mso-wrap-style:square">
            <v:imagedata r:id="rId60"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44" type="#_x0000_t75" style="width:712.5pt;height:503.05pt;visibility:visible;mso-wrap-style:square">
            <v:imagedata r:id="rId61"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45" type="#_x0000_t75" style="width:712.5pt;height:503.05pt;visibility:visible;mso-wrap-style:square">
            <v:imagedata r:id="rId62"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46" type="#_x0000_t75" style="width:712.5pt;height:503.05pt;visibility:visible;mso-wrap-style:square">
            <v:imagedata r:id="rId63"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47" type="#_x0000_t75" style="width:712.5pt;height:503.05pt;visibility:visible;mso-wrap-style:square">
            <v:imagedata r:id="rId64"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48" type="#_x0000_t75" style="width:712.5pt;height:503.05pt;visibility:visible;mso-wrap-style:square">
            <v:imagedata r:id="rId65"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49" type="#_x0000_t75" style="width:712.5pt;height:503.05pt;visibility:visible;mso-wrap-style:square">
            <v:imagedata r:id="rId66"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50" type="#_x0000_t75" style="width:712.5pt;height:503.05pt;visibility:visible;mso-wrap-style:square">
            <v:imagedata r:id="rId67"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51" type="#_x0000_t75" style="width:712.5pt;height:503.05pt;visibility:visible;mso-wrap-style:square">
            <v:imagedata r:id="rId68" o:title=""/>
          </v:shape>
        </w:pict>
      </w:r>
    </w:p>
    <w:p w:rsidR="009723D2" w:rsidRPr="00AE349A" w:rsidRDefault="00AE349A" w:rsidP="00F11225">
      <w:pPr>
        <w:tabs>
          <w:tab w:val="left" w:pos="1075"/>
          <w:tab w:val="left" w:pos="4731"/>
        </w:tabs>
        <w:spacing w:after="0"/>
        <w:rPr>
          <w:noProof/>
        </w:rPr>
      </w:pPr>
      <w:r w:rsidRPr="00AE349A">
        <w:rPr>
          <w:noProof/>
        </w:rPr>
        <w:lastRenderedPageBreak/>
        <w:pict>
          <v:shape id="_x0000_i1052" type="#_x0000_t75" style="width:712.5pt;height:503.05pt;visibility:visible;mso-wrap-style:square">
            <v:imagedata r:id="rId69"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53" type="#_x0000_t75" style="width:712.5pt;height:503.05pt;visibility:visible;mso-wrap-style:square">
            <v:imagedata r:id="rId70"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54" type="#_x0000_t75" style="width:712.5pt;height:503.05pt;visibility:visible;mso-wrap-style:square">
            <v:imagedata r:id="rId71"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55" type="#_x0000_t75" style="width:712.5pt;height:503.05pt;visibility:visible;mso-wrap-style:square">
            <v:imagedata r:id="rId72" o:title=""/>
          </v:shape>
        </w:pict>
      </w:r>
    </w:p>
    <w:p w:rsidR="00406543" w:rsidRPr="00AE349A" w:rsidRDefault="00AE349A" w:rsidP="00152DEB">
      <w:pPr>
        <w:tabs>
          <w:tab w:val="left" w:pos="1075"/>
        </w:tabs>
        <w:spacing w:after="0"/>
        <w:ind w:firstLine="567"/>
        <w:jc w:val="right"/>
        <w:rPr>
          <w:noProof/>
        </w:rPr>
      </w:pPr>
      <w:r w:rsidRPr="00AE349A">
        <w:rPr>
          <w:noProof/>
        </w:rPr>
        <w:lastRenderedPageBreak/>
        <w:pict>
          <v:shape id="_x0000_i1056" type="#_x0000_t75" style="width:712.5pt;height:503.05pt;visibility:visible;mso-wrap-style:square">
            <v:imagedata r:id="rId73" o:title=""/>
          </v:shape>
        </w:pict>
      </w:r>
    </w:p>
    <w:p w:rsidR="00406543" w:rsidRPr="00AE349A" w:rsidRDefault="00406543" w:rsidP="00152DEB">
      <w:pPr>
        <w:tabs>
          <w:tab w:val="left" w:pos="1075"/>
        </w:tabs>
        <w:spacing w:after="0"/>
        <w:ind w:firstLine="567"/>
        <w:jc w:val="right"/>
        <w:rPr>
          <w:noProof/>
        </w:rPr>
      </w:pPr>
    </w:p>
    <w:p w:rsidR="00406543" w:rsidRPr="00AE349A" w:rsidRDefault="00AE349A" w:rsidP="00152DEB">
      <w:pPr>
        <w:tabs>
          <w:tab w:val="left" w:pos="1075"/>
        </w:tabs>
        <w:spacing w:after="0"/>
        <w:ind w:firstLine="567"/>
        <w:jc w:val="right"/>
        <w:rPr>
          <w:noProof/>
        </w:rPr>
      </w:pPr>
      <w:r w:rsidRPr="00AE349A">
        <w:rPr>
          <w:noProof/>
        </w:rPr>
        <w:lastRenderedPageBreak/>
        <w:pict>
          <v:shape id="_x0000_i1057" type="#_x0000_t75" style="width:712.5pt;height:503.05pt;visibility:visible;mso-wrap-style:square">
            <v:imagedata r:id="rId74"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58" type="#_x0000_t75" style="width:712.5pt;height:503.05pt;visibility:visible;mso-wrap-style:square">
            <v:imagedata r:id="rId75" o:title=""/>
          </v:shape>
        </w:pict>
      </w:r>
    </w:p>
    <w:p w:rsidR="009723D2" w:rsidRPr="00AE349A" w:rsidRDefault="00AE349A" w:rsidP="00152DEB">
      <w:pPr>
        <w:tabs>
          <w:tab w:val="left" w:pos="1075"/>
        </w:tabs>
        <w:spacing w:after="0"/>
        <w:ind w:firstLine="567"/>
        <w:jc w:val="right"/>
        <w:rPr>
          <w:noProof/>
        </w:rPr>
      </w:pPr>
      <w:r w:rsidRPr="00AE349A">
        <w:rPr>
          <w:noProof/>
        </w:rPr>
        <w:lastRenderedPageBreak/>
        <w:pict>
          <v:shape id="_x0000_i1059" type="#_x0000_t75" style="width:712.5pt;height:503.05pt;visibility:visible;mso-wrap-style:square">
            <v:imagedata r:id="rId76" o:title=""/>
          </v:shape>
        </w:pict>
      </w:r>
    </w:p>
    <w:p w:rsidR="009723D2" w:rsidRDefault="00AE349A" w:rsidP="00152DEB">
      <w:pPr>
        <w:tabs>
          <w:tab w:val="left" w:pos="1075"/>
        </w:tabs>
        <w:spacing w:after="0"/>
        <w:ind w:firstLine="567"/>
        <w:jc w:val="right"/>
        <w:rPr>
          <w:noProof/>
        </w:rPr>
      </w:pPr>
      <w:r w:rsidRPr="00AE349A">
        <w:rPr>
          <w:noProof/>
        </w:rPr>
        <w:lastRenderedPageBreak/>
        <w:pict>
          <v:shape id="_x0000_i1060" type="#_x0000_t75" style="width:712.5pt;height:439.5pt;visibility:visible;mso-wrap-style:square">
            <v:imagedata r:id="rId77" o:title=""/>
          </v:shape>
        </w:pict>
      </w:r>
    </w:p>
    <w:p w:rsidR="00406543" w:rsidRDefault="00406543" w:rsidP="00152DEB">
      <w:pPr>
        <w:tabs>
          <w:tab w:val="left" w:pos="1075"/>
        </w:tabs>
        <w:spacing w:after="0"/>
        <w:ind w:firstLine="567"/>
        <w:jc w:val="right"/>
        <w:rPr>
          <w:noProof/>
        </w:rPr>
      </w:pPr>
    </w:p>
    <w:sectPr w:rsidR="00406543" w:rsidSect="003A4578">
      <w:footnotePr>
        <w:numRestart w:val="eachSect"/>
      </w:footnotePr>
      <w:pgSz w:w="16840" w:h="11907" w:orient="landscape" w:code="9"/>
      <w:pgMar w:top="1276" w:right="1134" w:bottom="567" w:left="709"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27E6F" w:rsidRDefault="00727E6F">
      <w:r>
        <w:separator/>
      </w:r>
    </w:p>
  </w:endnote>
  <w:endnote w:type="continuationSeparator" w:id="0">
    <w:p w:rsidR="00727E6F" w:rsidRDefault="00727E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Franklin Gothic Book">
    <w:altName w:val="Franklin Gothic Book"/>
    <w:panose1 w:val="020B0503020102020204"/>
    <w:charset w:val="CC"/>
    <w:family w:val="swiss"/>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7E6F" w:rsidRPr="004356CE" w:rsidRDefault="00727E6F" w:rsidP="00EC3831">
    <w:pPr>
      <w:pStyle w:val="a8"/>
      <w:jc w:val="right"/>
      <w:rPr>
        <w:rFonts w:ascii="Arial" w:hAnsi="Arial" w:cs="Arial"/>
        <w:sz w:val="18"/>
        <w:szCs w:val="18"/>
        <w:lang w:val="ru-RU"/>
      </w:rPr>
    </w:pPr>
    <w:r w:rsidRPr="004356CE">
      <w:rPr>
        <w:rFonts w:ascii="Arial" w:hAnsi="Arial" w:cs="Arial"/>
        <w:sz w:val="18"/>
        <w:szCs w:val="18"/>
      </w:rPr>
      <w:fldChar w:fldCharType="begin"/>
    </w:r>
    <w:r w:rsidRPr="004356CE">
      <w:rPr>
        <w:rFonts w:ascii="Arial" w:hAnsi="Arial" w:cs="Arial"/>
        <w:sz w:val="18"/>
        <w:szCs w:val="18"/>
      </w:rPr>
      <w:instrText>PAGE   \* MERGEFORMAT</w:instrText>
    </w:r>
    <w:r w:rsidRPr="004356CE">
      <w:rPr>
        <w:rFonts w:ascii="Arial" w:hAnsi="Arial" w:cs="Arial"/>
        <w:sz w:val="18"/>
        <w:szCs w:val="18"/>
      </w:rPr>
      <w:fldChar w:fldCharType="separate"/>
    </w:r>
    <w:r w:rsidR="00AE349A" w:rsidRPr="00AE349A">
      <w:rPr>
        <w:rFonts w:ascii="Arial" w:hAnsi="Arial" w:cs="Arial"/>
        <w:noProof/>
        <w:sz w:val="18"/>
        <w:szCs w:val="18"/>
        <w:lang w:val="ru-RU"/>
      </w:rPr>
      <w:t>142</w:t>
    </w:r>
    <w:r w:rsidRPr="004356CE">
      <w:rPr>
        <w:rFonts w:ascii="Arial" w:hAnsi="Arial" w:cs="Arial"/>
        <w:sz w:val="18"/>
        <w:szCs w:val="18"/>
      </w:rPr>
      <w:fldChar w:fldCharType="end"/>
    </w:r>
  </w:p>
  <w:p w:rsidR="00727E6F" w:rsidRPr="003764A3" w:rsidRDefault="00727E6F" w:rsidP="003764A3">
    <w:pPr>
      <w:rPr>
        <w:rStyle w:val="ab"/>
        <w:noProof/>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972" w:type="dxa"/>
      <w:tblInd w:w="-794" w:type="dxa"/>
      <w:tblCellMar>
        <w:left w:w="0" w:type="dxa"/>
        <w:right w:w="0" w:type="dxa"/>
      </w:tblCellMar>
      <w:tblLook w:val="00A0" w:firstRow="1" w:lastRow="0" w:firstColumn="1" w:lastColumn="0" w:noHBand="0" w:noVBand="0"/>
    </w:tblPr>
    <w:tblGrid>
      <w:gridCol w:w="9972"/>
    </w:tblGrid>
    <w:tr w:rsidR="00727E6F" w:rsidRPr="00AC224C" w:rsidTr="00AC224C">
      <w:trPr>
        <w:trHeight w:hRule="exact" w:val="851"/>
      </w:trPr>
      <w:tc>
        <w:tcPr>
          <w:tcW w:w="9972" w:type="dxa"/>
          <w:shd w:val="clear" w:color="auto" w:fill="auto"/>
          <w:vAlign w:val="bottom"/>
        </w:tcPr>
        <w:p w:rsidR="00727E6F" w:rsidRPr="00AC224C" w:rsidRDefault="00727E6F" w:rsidP="00D51F7F">
          <w:pPr>
            <w:rPr>
              <w:rFonts w:ascii="Arial" w:hAnsi="Arial"/>
              <w:color w:val="C0C0C0"/>
              <w:sz w:val="16"/>
              <w:szCs w:val="16"/>
            </w:rPr>
          </w:pPr>
        </w:p>
      </w:tc>
    </w:tr>
  </w:tbl>
  <w:p w:rsidR="00727E6F" w:rsidRPr="00C55AF1" w:rsidRDefault="00727E6F">
    <w:pPr>
      <w:pStyle w:val="a8"/>
      <w:rPr>
        <w:lang w:val="pt-PT"/>
      </w:rPr>
    </w:pPr>
  </w:p>
  <w:p w:rsidR="00727E6F" w:rsidRPr="00C55AF1" w:rsidRDefault="00727E6F">
    <w:pPr>
      <w:rPr>
        <w:lang w:val="pt-PT"/>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27E6F" w:rsidRDefault="00727E6F">
      <w:r>
        <w:separator/>
      </w:r>
    </w:p>
  </w:footnote>
  <w:footnote w:type="continuationSeparator" w:id="0">
    <w:p w:rsidR="00727E6F" w:rsidRDefault="00727E6F">
      <w:r>
        <w:continuationSeparator/>
      </w:r>
    </w:p>
  </w:footnote>
  <w:footnote w:id="1">
    <w:p w:rsidR="00727E6F" w:rsidRDefault="00727E6F" w:rsidP="00A83BC0">
      <w:pPr>
        <w:pStyle w:val="aff1"/>
        <w:ind w:left="-142" w:firstLine="142"/>
      </w:pPr>
      <w:r>
        <w:rPr>
          <w:rStyle w:val="aff3"/>
        </w:rPr>
        <w:footnoteRef/>
      </w:r>
      <w:r>
        <w:t xml:space="preserve"> </w:t>
      </w:r>
      <w:r w:rsidRPr="004413C1">
        <w:t>Приоритет предоставляется для товаров (работ, услуг) в соответствии с положениями, установленными постановлением Правительства Российской Федерации от 16.09.2016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7E6F" w:rsidRDefault="00727E6F" w:rsidP="00D6387B">
    <w:pPr>
      <w:pStyle w:val="a6"/>
      <w:tabs>
        <w:tab w:val="clear" w:pos="4320"/>
        <w:tab w:val="clear" w:pos="8640"/>
        <w:tab w:val="left" w:pos="7980"/>
      </w:tabs>
    </w:pP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7E6F" w:rsidRPr="008D398B" w:rsidRDefault="00727E6F" w:rsidP="008D398B">
    <w:pPr>
      <w:pStyle w:val="a6"/>
      <w:tabs>
        <w:tab w:val="left" w:pos="4522"/>
      </w:tabs>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7E6F" w:rsidRDefault="00AE349A">
    <w:pPr>
      <w:pStyle w:val="a6"/>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6" type="#_x0000_t75" style="position:absolute;left:0;text-align:left;margin-left:17.4pt;margin-top:147.25pt;width:20pt;height:113pt;z-index:-251658752;mso-position-horizontal-relative:page;mso-position-vertical-relative:page">
          <v:imagedata r:id="rId1" o:title="evraz_barcode"/>
          <w10:wrap anchorx="page" anchory="page"/>
        </v:shape>
      </w:pict>
    </w:r>
    <w:r>
      <w:pict>
        <v:shape id="_x0000_i1025" type="#_x0000_t75" style="width:296.4pt;height:36.45pt">
          <v:imagedata r:id="rId2" o:title="logo_rus_EVRAZ_NERGOai"/>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491E9786"/>
    <w:lvl w:ilvl="0">
      <w:start w:val="1"/>
      <w:numFmt w:val="bullet"/>
      <w:pStyle w:val="2"/>
      <w:lvlText w:val=""/>
      <w:lvlJc w:val="left"/>
      <w:pPr>
        <w:tabs>
          <w:tab w:val="num" w:pos="2836"/>
        </w:tabs>
        <w:ind w:left="2836" w:hanging="360"/>
      </w:pPr>
      <w:rPr>
        <w:rFonts w:ascii="Symbol" w:hAnsi="Symbol" w:hint="default"/>
      </w:rPr>
    </w:lvl>
  </w:abstractNum>
  <w:abstractNum w:abstractNumId="1" w15:restartNumberingAfterBreak="0">
    <w:nsid w:val="FFFFFF89"/>
    <w:multiLevelType w:val="singleLevel"/>
    <w:tmpl w:val="AD70284A"/>
    <w:lvl w:ilvl="0">
      <w:start w:val="1"/>
      <w:numFmt w:val="bullet"/>
      <w:pStyle w:val="a"/>
      <w:lvlText w:val=""/>
      <w:lvlJc w:val="left"/>
      <w:pPr>
        <w:tabs>
          <w:tab w:val="num" w:pos="360"/>
        </w:tabs>
        <w:ind w:left="360" w:hanging="360"/>
      </w:pPr>
      <w:rPr>
        <w:rFonts w:ascii="Symbol" w:hAnsi="Symbol" w:hint="default"/>
      </w:rPr>
    </w:lvl>
  </w:abstractNum>
  <w:abstractNum w:abstractNumId="2" w15:restartNumberingAfterBreak="0">
    <w:nsid w:val="00000003"/>
    <w:multiLevelType w:val="singleLevel"/>
    <w:tmpl w:val="00000003"/>
    <w:name w:val="WW8Num5"/>
    <w:lvl w:ilvl="0">
      <w:start w:val="1"/>
      <w:numFmt w:val="bullet"/>
      <w:lvlText w:val="–"/>
      <w:lvlJc w:val="left"/>
      <w:pPr>
        <w:tabs>
          <w:tab w:val="num" w:pos="786"/>
        </w:tabs>
        <w:ind w:left="786" w:hanging="360"/>
      </w:pPr>
      <w:rPr>
        <w:rFonts w:ascii="Times New Roman" w:hAnsi="Times New Roman" w:cs="Times New Roman"/>
        <w:sz w:val="24"/>
        <w:szCs w:val="24"/>
      </w:rPr>
    </w:lvl>
  </w:abstractNum>
  <w:abstractNum w:abstractNumId="3" w15:restartNumberingAfterBreak="0">
    <w:nsid w:val="00000009"/>
    <w:multiLevelType w:val="multilevel"/>
    <w:tmpl w:val="00000009"/>
    <w:name w:val="WW8Num7"/>
    <w:lvl w:ilvl="0">
      <w:start w:val="1"/>
      <w:numFmt w:val="decimal"/>
      <w:lvlText w:val="%1."/>
      <w:lvlJc w:val="left"/>
      <w:pPr>
        <w:tabs>
          <w:tab w:val="num" w:pos="360"/>
        </w:tabs>
        <w:ind w:left="360" w:hanging="360"/>
      </w:pPr>
      <w:rPr>
        <w:sz w:val="24"/>
        <w:szCs w:val="24"/>
      </w:rPr>
    </w:lvl>
    <w:lvl w:ilvl="1">
      <w:start w:val="1"/>
      <w:numFmt w:val="decimal"/>
      <w:lvlText w:val="%1.%2."/>
      <w:lvlJc w:val="left"/>
      <w:pPr>
        <w:tabs>
          <w:tab w:val="num" w:pos="960"/>
        </w:tabs>
        <w:ind w:left="960" w:hanging="420"/>
      </w:pPr>
      <w:rPr>
        <w:i w:val="0"/>
      </w:rPr>
    </w:lvl>
    <w:lvl w:ilvl="2">
      <w:start w:val="1"/>
      <w:numFmt w:val="decimal"/>
      <w:lvlText w:val="%1.%2.%3."/>
      <w:lvlJc w:val="left"/>
      <w:pPr>
        <w:tabs>
          <w:tab w:val="num" w:pos="1800"/>
        </w:tabs>
        <w:ind w:left="1800" w:hanging="720"/>
      </w:pPr>
      <w:rPr>
        <w:i w:val="0"/>
      </w:rPr>
    </w:lvl>
    <w:lvl w:ilvl="3">
      <w:start w:val="1"/>
      <w:numFmt w:val="decimal"/>
      <w:lvlText w:val="%1.%2.%3.%4."/>
      <w:lvlJc w:val="left"/>
      <w:pPr>
        <w:tabs>
          <w:tab w:val="num" w:pos="2340"/>
        </w:tabs>
        <w:ind w:left="2340" w:hanging="720"/>
      </w:pPr>
      <w:rPr>
        <w:i w:val="0"/>
      </w:rPr>
    </w:lvl>
    <w:lvl w:ilvl="4">
      <w:start w:val="1"/>
      <w:numFmt w:val="decimal"/>
      <w:lvlText w:val="%1.%2.%3.%4.%5."/>
      <w:lvlJc w:val="left"/>
      <w:pPr>
        <w:tabs>
          <w:tab w:val="num" w:pos="3240"/>
        </w:tabs>
        <w:ind w:left="3240" w:hanging="1080"/>
      </w:pPr>
      <w:rPr>
        <w:i w:val="0"/>
      </w:rPr>
    </w:lvl>
    <w:lvl w:ilvl="5">
      <w:start w:val="1"/>
      <w:numFmt w:val="decimal"/>
      <w:lvlText w:val="%1.%2.%3.%4.%5.%6."/>
      <w:lvlJc w:val="left"/>
      <w:pPr>
        <w:tabs>
          <w:tab w:val="num" w:pos="3780"/>
        </w:tabs>
        <w:ind w:left="3780" w:hanging="1080"/>
      </w:pPr>
      <w:rPr>
        <w:i w:val="0"/>
      </w:rPr>
    </w:lvl>
    <w:lvl w:ilvl="6">
      <w:start w:val="1"/>
      <w:numFmt w:val="decimal"/>
      <w:lvlText w:val="%1.%2.%3.%4.%5.%6.%7."/>
      <w:lvlJc w:val="left"/>
      <w:pPr>
        <w:tabs>
          <w:tab w:val="num" w:pos="4680"/>
        </w:tabs>
        <w:ind w:left="4680" w:hanging="1440"/>
      </w:pPr>
      <w:rPr>
        <w:i w:val="0"/>
      </w:rPr>
    </w:lvl>
    <w:lvl w:ilvl="7">
      <w:start w:val="1"/>
      <w:numFmt w:val="decimal"/>
      <w:lvlText w:val="%1.%2.%3.%4.%5.%6.%7.%8."/>
      <w:lvlJc w:val="left"/>
      <w:pPr>
        <w:tabs>
          <w:tab w:val="num" w:pos="5220"/>
        </w:tabs>
        <w:ind w:left="5220" w:hanging="1440"/>
      </w:pPr>
      <w:rPr>
        <w:i w:val="0"/>
      </w:rPr>
    </w:lvl>
    <w:lvl w:ilvl="8">
      <w:start w:val="1"/>
      <w:numFmt w:val="decimal"/>
      <w:lvlText w:val="%1.%2.%3.%4.%5.%6.%7.%8.%9."/>
      <w:lvlJc w:val="left"/>
      <w:pPr>
        <w:tabs>
          <w:tab w:val="num" w:pos="6120"/>
        </w:tabs>
        <w:ind w:left="6120" w:hanging="1800"/>
      </w:pPr>
      <w:rPr>
        <w:i w:val="0"/>
      </w:rPr>
    </w:lvl>
  </w:abstractNum>
  <w:abstractNum w:abstractNumId="4" w15:restartNumberingAfterBreak="0">
    <w:nsid w:val="0000000E"/>
    <w:multiLevelType w:val="singleLevel"/>
    <w:tmpl w:val="0000000E"/>
    <w:name w:val="WW8Num30"/>
    <w:lvl w:ilvl="0">
      <w:start w:val="1"/>
      <w:numFmt w:val="decimal"/>
      <w:lvlText w:val="%1."/>
      <w:lvlJc w:val="left"/>
      <w:pPr>
        <w:tabs>
          <w:tab w:val="num" w:pos="720"/>
        </w:tabs>
        <w:ind w:left="720" w:hanging="360"/>
      </w:pPr>
    </w:lvl>
  </w:abstractNum>
  <w:abstractNum w:abstractNumId="5" w15:restartNumberingAfterBreak="0">
    <w:nsid w:val="00000011"/>
    <w:multiLevelType w:val="multilevel"/>
    <w:tmpl w:val="00000011"/>
    <w:name w:val="WW8Num45"/>
    <w:lvl w:ilvl="0">
      <w:start w:val="1"/>
      <w:numFmt w:val="bullet"/>
      <w:lvlText w:val="–"/>
      <w:lvlJc w:val="left"/>
      <w:pPr>
        <w:tabs>
          <w:tab w:val="num" w:pos="92"/>
        </w:tabs>
        <w:ind w:left="92" w:hanging="360"/>
      </w:pPr>
      <w:rPr>
        <w:rFonts w:ascii="Times New Roman" w:hAnsi="Times New Roman" w:cs="Times New Roman"/>
        <w:sz w:val="24"/>
        <w:szCs w:val="24"/>
      </w:rPr>
    </w:lvl>
    <w:lvl w:ilvl="1">
      <w:numFmt w:val="bullet"/>
      <w:lvlText w:val="-"/>
      <w:lvlJc w:val="left"/>
      <w:pPr>
        <w:tabs>
          <w:tab w:val="num" w:pos="1980"/>
        </w:tabs>
        <w:ind w:left="1980" w:hanging="900"/>
      </w:pPr>
      <w:rPr>
        <w:rFonts w:ascii="Times New Roman" w:hAnsi="Times New Roman" w:cs="Times New Roman"/>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6" w15:restartNumberingAfterBreak="0">
    <w:nsid w:val="018157AE"/>
    <w:multiLevelType w:val="singleLevel"/>
    <w:tmpl w:val="F9DC2510"/>
    <w:name w:val="WW8Num52"/>
    <w:lvl w:ilvl="0">
      <w:start w:val="1"/>
      <w:numFmt w:val="decimal"/>
      <w:lvlText w:val="3.%1."/>
      <w:legacy w:legacy="1" w:legacySpace="0" w:legacyIndent="355"/>
      <w:lvlJc w:val="left"/>
      <w:rPr>
        <w:rFonts w:ascii="Times New Roman" w:hAnsi="Times New Roman" w:cs="Times New Roman" w:hint="default"/>
      </w:rPr>
    </w:lvl>
  </w:abstractNum>
  <w:abstractNum w:abstractNumId="7" w15:restartNumberingAfterBreak="0">
    <w:nsid w:val="018874FE"/>
    <w:multiLevelType w:val="multilevel"/>
    <w:tmpl w:val="FF5299DE"/>
    <w:lvl w:ilvl="0">
      <w:start w:val="1"/>
      <w:numFmt w:val="decimal"/>
      <w:lvlText w:val="%1"/>
      <w:lvlJc w:val="left"/>
      <w:pPr>
        <w:ind w:left="360" w:hanging="360"/>
      </w:pPr>
      <w:rPr>
        <w:rFonts w:hint="default"/>
        <w:b/>
        <w:color w:val="auto"/>
      </w:rPr>
    </w:lvl>
    <w:lvl w:ilvl="1">
      <w:start w:val="1"/>
      <w:numFmt w:val="decimal"/>
      <w:lvlText w:val="%1.%2"/>
      <w:lvlJc w:val="left"/>
      <w:pPr>
        <w:ind w:left="360" w:hanging="360"/>
      </w:pPr>
      <w:rPr>
        <w:rFonts w:hint="default"/>
        <w:b w:val="0"/>
        <w:sz w:val="24"/>
        <w:szCs w:val="24"/>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8" w15:restartNumberingAfterBreak="0">
    <w:nsid w:val="02AE0940"/>
    <w:multiLevelType w:val="multilevel"/>
    <w:tmpl w:val="B986D67A"/>
    <w:lvl w:ilvl="0">
      <w:start w:val="7"/>
      <w:numFmt w:val="decimal"/>
      <w:lvlText w:val="%1."/>
      <w:lvlJc w:val="left"/>
      <w:pPr>
        <w:ind w:left="390" w:hanging="39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9" w15:restartNumberingAfterBreak="0">
    <w:nsid w:val="03186EA3"/>
    <w:multiLevelType w:val="multilevel"/>
    <w:tmpl w:val="C38C58EA"/>
    <w:lvl w:ilvl="0">
      <w:start w:val="6"/>
      <w:numFmt w:val="decimal"/>
      <w:lvlText w:val="%1."/>
      <w:lvlJc w:val="left"/>
      <w:pPr>
        <w:ind w:left="3196" w:hanging="360"/>
      </w:pPr>
    </w:lvl>
    <w:lvl w:ilvl="1">
      <w:start w:val="1"/>
      <w:numFmt w:val="decimal"/>
      <w:isLgl/>
      <w:lvlText w:val="%1.%2"/>
      <w:lvlJc w:val="left"/>
      <w:pPr>
        <w:ind w:left="3196" w:hanging="360"/>
      </w:pPr>
    </w:lvl>
    <w:lvl w:ilvl="2">
      <w:start w:val="1"/>
      <w:numFmt w:val="decimal"/>
      <w:isLgl/>
      <w:lvlText w:val="%1.%2.%3"/>
      <w:lvlJc w:val="left"/>
      <w:pPr>
        <w:ind w:left="3556" w:hanging="720"/>
      </w:pPr>
    </w:lvl>
    <w:lvl w:ilvl="3">
      <w:start w:val="1"/>
      <w:numFmt w:val="decimal"/>
      <w:isLgl/>
      <w:lvlText w:val="%1.%2.%3.%4"/>
      <w:lvlJc w:val="left"/>
      <w:pPr>
        <w:ind w:left="3916" w:hanging="1080"/>
      </w:pPr>
    </w:lvl>
    <w:lvl w:ilvl="4">
      <w:start w:val="1"/>
      <w:numFmt w:val="decimal"/>
      <w:isLgl/>
      <w:lvlText w:val="%1.%2.%3.%4.%5"/>
      <w:lvlJc w:val="left"/>
      <w:pPr>
        <w:ind w:left="3916" w:hanging="1080"/>
      </w:pPr>
    </w:lvl>
    <w:lvl w:ilvl="5">
      <w:start w:val="1"/>
      <w:numFmt w:val="decimal"/>
      <w:isLgl/>
      <w:lvlText w:val="%1.%2.%3.%4.%5.%6"/>
      <w:lvlJc w:val="left"/>
      <w:pPr>
        <w:ind w:left="4276" w:hanging="1440"/>
      </w:pPr>
    </w:lvl>
    <w:lvl w:ilvl="6">
      <w:start w:val="1"/>
      <w:numFmt w:val="decimal"/>
      <w:isLgl/>
      <w:lvlText w:val="%1.%2.%3.%4.%5.%6.%7"/>
      <w:lvlJc w:val="left"/>
      <w:pPr>
        <w:ind w:left="4276" w:hanging="1440"/>
      </w:pPr>
    </w:lvl>
    <w:lvl w:ilvl="7">
      <w:start w:val="1"/>
      <w:numFmt w:val="decimal"/>
      <w:isLgl/>
      <w:lvlText w:val="%1.%2.%3.%4.%5.%6.%7.%8"/>
      <w:lvlJc w:val="left"/>
      <w:pPr>
        <w:ind w:left="4636" w:hanging="1800"/>
      </w:pPr>
    </w:lvl>
    <w:lvl w:ilvl="8">
      <w:start w:val="1"/>
      <w:numFmt w:val="decimal"/>
      <w:isLgl/>
      <w:lvlText w:val="%1.%2.%3.%4.%5.%6.%7.%8.%9"/>
      <w:lvlJc w:val="left"/>
      <w:pPr>
        <w:ind w:left="4636" w:hanging="1800"/>
      </w:pPr>
    </w:lvl>
  </w:abstractNum>
  <w:abstractNum w:abstractNumId="10" w15:restartNumberingAfterBreak="0">
    <w:nsid w:val="0A947459"/>
    <w:multiLevelType w:val="hybridMultilevel"/>
    <w:tmpl w:val="A37C3946"/>
    <w:lvl w:ilvl="0" w:tplc="0419000B">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BC82816"/>
    <w:multiLevelType w:val="multilevel"/>
    <w:tmpl w:val="E3EEB30C"/>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0CE03094"/>
    <w:multiLevelType w:val="hybridMultilevel"/>
    <w:tmpl w:val="9E907204"/>
    <w:lvl w:ilvl="0" w:tplc="DD583C0A">
      <w:start w:val="1"/>
      <w:numFmt w:val="decimal"/>
      <w:lvlText w:val="%1."/>
      <w:lvlJc w:val="left"/>
      <w:pPr>
        <w:ind w:left="884" w:hanging="60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15:restartNumberingAfterBreak="0">
    <w:nsid w:val="113B48DB"/>
    <w:multiLevelType w:val="hybridMultilevel"/>
    <w:tmpl w:val="77CC4C60"/>
    <w:lvl w:ilvl="0" w:tplc="9FB696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5395EE3"/>
    <w:multiLevelType w:val="hybridMultilevel"/>
    <w:tmpl w:val="D340D566"/>
    <w:lvl w:ilvl="0" w:tplc="0419000B">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89368D0"/>
    <w:multiLevelType w:val="hybridMultilevel"/>
    <w:tmpl w:val="A4409668"/>
    <w:lvl w:ilvl="0" w:tplc="0419000B">
      <w:start w:val="1"/>
      <w:numFmt w:val="bullet"/>
      <w:lvlText w:val=""/>
      <w:lvlJc w:val="left"/>
      <w:pPr>
        <w:ind w:left="360" w:hanging="360"/>
      </w:pPr>
      <w:rPr>
        <w:rFonts w:ascii="Wingdings" w:hAnsi="Wingdings"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16" w15:restartNumberingAfterBreak="0">
    <w:nsid w:val="1DEF21BC"/>
    <w:multiLevelType w:val="multilevel"/>
    <w:tmpl w:val="E0BE8FC4"/>
    <w:lvl w:ilvl="0">
      <w:start w:val="1"/>
      <w:numFmt w:val="decimal"/>
      <w:lvlText w:val="%1."/>
      <w:lvlJc w:val="left"/>
      <w:pPr>
        <w:tabs>
          <w:tab w:val="num" w:pos="960"/>
        </w:tabs>
        <w:ind w:left="960" w:hanging="360"/>
      </w:pPr>
    </w:lvl>
    <w:lvl w:ilvl="1">
      <w:start w:val="1"/>
      <w:numFmt w:val="bullet"/>
      <w:lvlText w:val=""/>
      <w:lvlJc w:val="left"/>
      <w:pPr>
        <w:ind w:left="1410" w:hanging="810"/>
      </w:pPr>
      <w:rPr>
        <w:rFonts w:ascii="Symbol" w:hAnsi="Symbol" w:hint="default"/>
      </w:rPr>
    </w:lvl>
    <w:lvl w:ilvl="2">
      <w:start w:val="1"/>
      <w:numFmt w:val="decimal"/>
      <w:isLgl/>
      <w:lvlText w:val="%1.%2.%3"/>
      <w:lvlJc w:val="left"/>
      <w:pPr>
        <w:ind w:left="1410" w:hanging="810"/>
      </w:pPr>
      <w:rPr>
        <w:rFonts w:hint="default"/>
      </w:rPr>
    </w:lvl>
    <w:lvl w:ilvl="3">
      <w:start w:val="1"/>
      <w:numFmt w:val="decimal"/>
      <w:isLgl/>
      <w:lvlText w:val="%1.%2.%3.%4"/>
      <w:lvlJc w:val="left"/>
      <w:pPr>
        <w:ind w:left="1680" w:hanging="108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2040" w:hanging="1440"/>
      </w:pPr>
      <w:rPr>
        <w:rFonts w:hint="default"/>
      </w:rPr>
    </w:lvl>
    <w:lvl w:ilvl="6">
      <w:start w:val="1"/>
      <w:numFmt w:val="decimal"/>
      <w:isLgl/>
      <w:lvlText w:val="%1.%2.%3.%4.%5.%6.%7"/>
      <w:lvlJc w:val="left"/>
      <w:pPr>
        <w:ind w:left="2040" w:hanging="1440"/>
      </w:pPr>
      <w:rPr>
        <w:rFonts w:hint="default"/>
      </w:rPr>
    </w:lvl>
    <w:lvl w:ilvl="7">
      <w:start w:val="1"/>
      <w:numFmt w:val="decimal"/>
      <w:isLgl/>
      <w:lvlText w:val="%1.%2.%3.%4.%5.%6.%7.%8"/>
      <w:lvlJc w:val="left"/>
      <w:pPr>
        <w:ind w:left="2400" w:hanging="1800"/>
      </w:pPr>
      <w:rPr>
        <w:rFonts w:hint="default"/>
      </w:rPr>
    </w:lvl>
    <w:lvl w:ilvl="8">
      <w:start w:val="1"/>
      <w:numFmt w:val="decimal"/>
      <w:isLgl/>
      <w:lvlText w:val="%1.%2.%3.%4.%5.%6.%7.%8.%9"/>
      <w:lvlJc w:val="left"/>
      <w:pPr>
        <w:ind w:left="2760" w:hanging="2160"/>
      </w:pPr>
      <w:rPr>
        <w:rFonts w:hint="default"/>
      </w:rPr>
    </w:lvl>
  </w:abstractNum>
  <w:abstractNum w:abstractNumId="17" w15:restartNumberingAfterBreak="0">
    <w:nsid w:val="1E0967C9"/>
    <w:multiLevelType w:val="multilevel"/>
    <w:tmpl w:val="57F24040"/>
    <w:lvl w:ilvl="0">
      <w:start w:val="1"/>
      <w:numFmt w:val="decimal"/>
      <w:pStyle w:val="a0"/>
      <w:lvlText w:val="%1."/>
      <w:lvlJc w:val="left"/>
      <w:pPr>
        <w:tabs>
          <w:tab w:val="num" w:pos="567"/>
        </w:tabs>
        <w:ind w:left="567" w:hanging="567"/>
      </w:pPr>
      <w:rPr>
        <w:b/>
      </w:rPr>
    </w:lvl>
    <w:lvl w:ilvl="1">
      <w:start w:val="1"/>
      <w:numFmt w:val="decimal"/>
      <w:pStyle w:val="20"/>
      <w:lvlText w:val="%1.%2"/>
      <w:lvlJc w:val="left"/>
      <w:pPr>
        <w:tabs>
          <w:tab w:val="num" w:pos="1287"/>
        </w:tabs>
        <w:ind w:left="128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8" w15:restartNumberingAfterBreak="0">
    <w:nsid w:val="237506B6"/>
    <w:multiLevelType w:val="hybridMultilevel"/>
    <w:tmpl w:val="314A696A"/>
    <w:lvl w:ilvl="0" w:tplc="9FB696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3D1376D"/>
    <w:multiLevelType w:val="hybridMultilevel"/>
    <w:tmpl w:val="AF82A33E"/>
    <w:lvl w:ilvl="0" w:tplc="EC5E6CB0">
      <w:start w:val="1"/>
      <w:numFmt w:val="decimal"/>
      <w:lvlText w:val="%1."/>
      <w:lvlJc w:val="left"/>
      <w:pPr>
        <w:ind w:left="1210" w:hanging="360"/>
      </w:pPr>
      <w:rPr>
        <w:rFonts w:hint="default"/>
        <w:b w:val="0"/>
      </w:rPr>
    </w:lvl>
    <w:lvl w:ilvl="1" w:tplc="04190019" w:tentative="1">
      <w:start w:val="1"/>
      <w:numFmt w:val="lowerLetter"/>
      <w:lvlText w:val="%2."/>
      <w:lvlJc w:val="left"/>
      <w:pPr>
        <w:ind w:left="1930" w:hanging="360"/>
      </w:pPr>
    </w:lvl>
    <w:lvl w:ilvl="2" w:tplc="0419001B" w:tentative="1">
      <w:start w:val="1"/>
      <w:numFmt w:val="lowerRoman"/>
      <w:lvlText w:val="%3."/>
      <w:lvlJc w:val="right"/>
      <w:pPr>
        <w:ind w:left="2650" w:hanging="180"/>
      </w:pPr>
    </w:lvl>
    <w:lvl w:ilvl="3" w:tplc="0419000F" w:tentative="1">
      <w:start w:val="1"/>
      <w:numFmt w:val="decimal"/>
      <w:lvlText w:val="%4."/>
      <w:lvlJc w:val="left"/>
      <w:pPr>
        <w:ind w:left="3370" w:hanging="360"/>
      </w:pPr>
    </w:lvl>
    <w:lvl w:ilvl="4" w:tplc="04190019" w:tentative="1">
      <w:start w:val="1"/>
      <w:numFmt w:val="lowerLetter"/>
      <w:lvlText w:val="%5."/>
      <w:lvlJc w:val="left"/>
      <w:pPr>
        <w:ind w:left="4090" w:hanging="360"/>
      </w:pPr>
    </w:lvl>
    <w:lvl w:ilvl="5" w:tplc="0419001B" w:tentative="1">
      <w:start w:val="1"/>
      <w:numFmt w:val="lowerRoman"/>
      <w:lvlText w:val="%6."/>
      <w:lvlJc w:val="right"/>
      <w:pPr>
        <w:ind w:left="4810" w:hanging="180"/>
      </w:pPr>
    </w:lvl>
    <w:lvl w:ilvl="6" w:tplc="0419000F" w:tentative="1">
      <w:start w:val="1"/>
      <w:numFmt w:val="decimal"/>
      <w:lvlText w:val="%7."/>
      <w:lvlJc w:val="left"/>
      <w:pPr>
        <w:ind w:left="5530" w:hanging="360"/>
      </w:pPr>
    </w:lvl>
    <w:lvl w:ilvl="7" w:tplc="04190019" w:tentative="1">
      <w:start w:val="1"/>
      <w:numFmt w:val="lowerLetter"/>
      <w:lvlText w:val="%8."/>
      <w:lvlJc w:val="left"/>
      <w:pPr>
        <w:ind w:left="6250" w:hanging="360"/>
      </w:pPr>
    </w:lvl>
    <w:lvl w:ilvl="8" w:tplc="0419001B" w:tentative="1">
      <w:start w:val="1"/>
      <w:numFmt w:val="lowerRoman"/>
      <w:lvlText w:val="%9."/>
      <w:lvlJc w:val="right"/>
      <w:pPr>
        <w:ind w:left="6970" w:hanging="180"/>
      </w:pPr>
    </w:lvl>
  </w:abstractNum>
  <w:abstractNum w:abstractNumId="20" w15:restartNumberingAfterBreak="0">
    <w:nsid w:val="296C4C27"/>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EB62B96"/>
    <w:multiLevelType w:val="multilevel"/>
    <w:tmpl w:val="E3EEB30C"/>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15:restartNumberingAfterBreak="0">
    <w:nsid w:val="309577D4"/>
    <w:multiLevelType w:val="hybridMultilevel"/>
    <w:tmpl w:val="79C85018"/>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2603D9E"/>
    <w:multiLevelType w:val="hybridMultilevel"/>
    <w:tmpl w:val="0E146B70"/>
    <w:lvl w:ilvl="0" w:tplc="0F58056A">
      <w:start w:val="2"/>
      <w:numFmt w:val="bullet"/>
      <w:lvlText w:val=""/>
      <w:lvlJc w:val="left"/>
      <w:pPr>
        <w:ind w:left="720" w:hanging="360"/>
      </w:pPr>
      <w:rPr>
        <w:rFonts w:ascii="Symbol" w:eastAsia="Times New Roman"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3D94FBF"/>
    <w:multiLevelType w:val="multilevel"/>
    <w:tmpl w:val="E3EEB30C"/>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928"/>
        </w:tabs>
        <w:ind w:left="928"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15:restartNumberingAfterBreak="0">
    <w:nsid w:val="34513302"/>
    <w:multiLevelType w:val="multilevel"/>
    <w:tmpl w:val="C41030C4"/>
    <w:lvl w:ilvl="0">
      <w:start w:val="1"/>
      <w:numFmt w:val="decimal"/>
      <w:lvlText w:val="%1."/>
      <w:lvlJc w:val="left"/>
      <w:pPr>
        <w:tabs>
          <w:tab w:val="num" w:pos="1134"/>
        </w:tabs>
        <w:ind w:left="1134" w:hanging="1134"/>
      </w:pPr>
      <w:rPr>
        <w:rFonts w:ascii="Arial" w:eastAsia="Times New Roman" w:hAnsi="Arial" w:cs="Times New Roman"/>
      </w:rPr>
    </w:lvl>
    <w:lvl w:ilvl="1">
      <w:start w:val="1"/>
      <w:numFmt w:val="decimal"/>
      <w:lvlText w:val="%1.%2"/>
      <w:lvlJc w:val="left"/>
      <w:pPr>
        <w:tabs>
          <w:tab w:val="num" w:pos="1134"/>
        </w:tabs>
        <w:ind w:left="1134" w:hanging="1134"/>
      </w:pPr>
      <w:rPr>
        <w:rFonts w:hint="default"/>
      </w:rPr>
    </w:lvl>
    <w:lvl w:ilvl="2">
      <w:start w:val="1"/>
      <w:numFmt w:val="decimal"/>
      <w:lvlText w:val="%1.%2.%3"/>
      <w:lvlJc w:val="left"/>
      <w:pPr>
        <w:tabs>
          <w:tab w:val="num" w:pos="1134"/>
        </w:tabs>
        <w:ind w:left="1134" w:hanging="1134"/>
      </w:pPr>
      <w:rPr>
        <w:rFonts w:hint="default"/>
        <w:b w:val="0"/>
        <w:i w:val="0"/>
      </w:rPr>
    </w:lvl>
    <w:lvl w:ilvl="3">
      <w:start w:val="1"/>
      <w:numFmt w:val="decimal"/>
      <w:lvlText w:val="%1.%2.%3.%4"/>
      <w:lvlJc w:val="left"/>
      <w:pPr>
        <w:tabs>
          <w:tab w:val="num" w:pos="1134"/>
        </w:tabs>
        <w:ind w:left="1134" w:hanging="1134"/>
      </w:pPr>
      <w:rPr>
        <w:rFonts w:hint="default"/>
        <w:b w:val="0"/>
        <w:i w:val="0"/>
      </w:rPr>
    </w:lvl>
    <w:lvl w:ilvl="4">
      <w:start w:val="1"/>
      <w:numFmt w:val="bullet"/>
      <w:lvlText w:val="­"/>
      <w:lvlJc w:val="left"/>
      <w:pPr>
        <w:tabs>
          <w:tab w:val="num" w:pos="600"/>
        </w:tabs>
        <w:ind w:left="600" w:hanging="360"/>
      </w:pPr>
      <w:rPr>
        <w:rFonts w:ascii="Courier New" w:hAnsi="Courier New"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26" w15:restartNumberingAfterBreak="0">
    <w:nsid w:val="34C112CD"/>
    <w:multiLevelType w:val="multilevel"/>
    <w:tmpl w:val="C8A01BF6"/>
    <w:lvl w:ilvl="0">
      <w:start w:val="2"/>
      <w:numFmt w:val="decimal"/>
      <w:lvlText w:val="%1."/>
      <w:lvlJc w:val="left"/>
      <w:pPr>
        <w:ind w:left="390" w:hanging="390"/>
      </w:pPr>
      <w:rPr>
        <w:rFonts w:cs="Arial"/>
        <w:b w:val="0"/>
      </w:rPr>
    </w:lvl>
    <w:lvl w:ilvl="1">
      <w:start w:val="1"/>
      <w:numFmt w:val="decimal"/>
      <w:lvlText w:val="%1.%2."/>
      <w:lvlJc w:val="left"/>
      <w:pPr>
        <w:ind w:left="1855" w:hanging="720"/>
      </w:pPr>
      <w:rPr>
        <w:rFonts w:cs="Arial"/>
        <w:b w:val="0"/>
      </w:rPr>
    </w:lvl>
    <w:lvl w:ilvl="2">
      <w:start w:val="1"/>
      <w:numFmt w:val="decimal"/>
      <w:lvlText w:val="%1.%2.%3."/>
      <w:lvlJc w:val="left"/>
      <w:pPr>
        <w:ind w:left="1854" w:hanging="720"/>
      </w:pPr>
      <w:rPr>
        <w:rFonts w:cs="Arial"/>
        <w:b w:val="0"/>
      </w:rPr>
    </w:lvl>
    <w:lvl w:ilvl="3">
      <w:start w:val="1"/>
      <w:numFmt w:val="decimalZero"/>
      <w:lvlText w:val="%1.%2.%3.%4."/>
      <w:lvlJc w:val="left"/>
      <w:pPr>
        <w:ind w:left="2781" w:hanging="1080"/>
      </w:pPr>
      <w:rPr>
        <w:rFonts w:cs="Arial"/>
        <w:b w:val="0"/>
      </w:rPr>
    </w:lvl>
    <w:lvl w:ilvl="4">
      <w:start w:val="1"/>
      <w:numFmt w:val="decimal"/>
      <w:lvlText w:val="%1.%2.%3.%4.%5."/>
      <w:lvlJc w:val="left"/>
      <w:pPr>
        <w:ind w:left="3348" w:hanging="1080"/>
      </w:pPr>
      <w:rPr>
        <w:rFonts w:cs="Arial"/>
        <w:b w:val="0"/>
      </w:rPr>
    </w:lvl>
    <w:lvl w:ilvl="5">
      <w:start w:val="1"/>
      <w:numFmt w:val="decimal"/>
      <w:lvlText w:val="%1.%2.%3.%4.%5.%6."/>
      <w:lvlJc w:val="left"/>
      <w:pPr>
        <w:ind w:left="4275" w:hanging="1440"/>
      </w:pPr>
      <w:rPr>
        <w:rFonts w:cs="Arial"/>
        <w:b w:val="0"/>
      </w:rPr>
    </w:lvl>
    <w:lvl w:ilvl="6">
      <w:start w:val="1"/>
      <w:numFmt w:val="decimal"/>
      <w:lvlText w:val="%1.%2.%3.%4.%5.%6.%7."/>
      <w:lvlJc w:val="left"/>
      <w:pPr>
        <w:ind w:left="4842" w:hanging="1440"/>
      </w:pPr>
      <w:rPr>
        <w:rFonts w:cs="Arial"/>
        <w:b w:val="0"/>
      </w:rPr>
    </w:lvl>
    <w:lvl w:ilvl="7">
      <w:start w:val="1"/>
      <w:numFmt w:val="decimal"/>
      <w:lvlText w:val="%1.%2.%3.%4.%5.%6.%7.%8."/>
      <w:lvlJc w:val="left"/>
      <w:pPr>
        <w:ind w:left="5769" w:hanging="1800"/>
      </w:pPr>
      <w:rPr>
        <w:rFonts w:cs="Arial"/>
        <w:b w:val="0"/>
      </w:rPr>
    </w:lvl>
    <w:lvl w:ilvl="8">
      <w:start w:val="1"/>
      <w:numFmt w:val="decimal"/>
      <w:lvlText w:val="%1.%2.%3.%4.%5.%6.%7.%8.%9."/>
      <w:lvlJc w:val="left"/>
      <w:pPr>
        <w:ind w:left="6696" w:hanging="2160"/>
      </w:pPr>
      <w:rPr>
        <w:rFonts w:cs="Arial"/>
        <w:b w:val="0"/>
      </w:rPr>
    </w:lvl>
  </w:abstractNum>
  <w:abstractNum w:abstractNumId="27" w15:restartNumberingAfterBreak="0">
    <w:nsid w:val="368A18C6"/>
    <w:multiLevelType w:val="hybridMultilevel"/>
    <w:tmpl w:val="39DAE364"/>
    <w:lvl w:ilvl="0" w:tplc="A2B0C4BE">
      <w:start w:val="1"/>
      <w:numFmt w:val="russianLower"/>
      <w:lvlText w:val="%1)"/>
      <w:lvlJc w:val="left"/>
      <w:pPr>
        <w:tabs>
          <w:tab w:val="num" w:pos="786"/>
        </w:tabs>
        <w:ind w:left="786"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8" w15:restartNumberingAfterBreak="0">
    <w:nsid w:val="3976341F"/>
    <w:multiLevelType w:val="multilevel"/>
    <w:tmpl w:val="A72254D8"/>
    <w:lvl w:ilvl="0">
      <w:start w:val="11"/>
      <w:numFmt w:val="decimal"/>
      <w:lvlText w:val="%1."/>
      <w:lvlJc w:val="left"/>
      <w:pPr>
        <w:ind w:left="720" w:hanging="360"/>
      </w:pPr>
      <w:rPr>
        <w:rFonts w:hint="default"/>
      </w:rPr>
    </w:lvl>
    <w:lvl w:ilvl="1">
      <w:start w:val="1"/>
      <w:numFmt w:val="decimal"/>
      <w:isLgl/>
      <w:lvlText w:val="%1.%2"/>
      <w:lvlJc w:val="left"/>
      <w:pPr>
        <w:ind w:left="825" w:hanging="46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3FC7726B"/>
    <w:multiLevelType w:val="multilevel"/>
    <w:tmpl w:val="63D4494A"/>
    <w:lvl w:ilvl="0">
      <w:start w:val="3"/>
      <w:numFmt w:val="decimal"/>
      <w:lvlText w:val="%1."/>
      <w:lvlJc w:val="left"/>
      <w:pPr>
        <w:ind w:left="585" w:hanging="585"/>
      </w:pPr>
    </w:lvl>
    <w:lvl w:ilvl="1">
      <w:start w:val="3"/>
      <w:numFmt w:val="decimal"/>
      <w:lvlText w:val="%1.%2."/>
      <w:lvlJc w:val="left"/>
      <w:pPr>
        <w:ind w:left="933" w:hanging="720"/>
      </w:pPr>
    </w:lvl>
    <w:lvl w:ilvl="2">
      <w:start w:val="4"/>
      <w:numFmt w:val="decimal"/>
      <w:lvlText w:val="%1.%2.%3."/>
      <w:lvlJc w:val="left"/>
      <w:pPr>
        <w:ind w:left="1146" w:hanging="720"/>
      </w:pPr>
    </w:lvl>
    <w:lvl w:ilvl="3">
      <w:start w:val="1"/>
      <w:numFmt w:val="decimalZero"/>
      <w:lvlText w:val="%1.%2.%3.%4."/>
      <w:lvlJc w:val="left"/>
      <w:pPr>
        <w:ind w:left="1719" w:hanging="1080"/>
      </w:pPr>
    </w:lvl>
    <w:lvl w:ilvl="4">
      <w:start w:val="1"/>
      <w:numFmt w:val="decimal"/>
      <w:lvlText w:val="%1.%2.%3.%4.%5."/>
      <w:lvlJc w:val="left"/>
      <w:pPr>
        <w:ind w:left="1932" w:hanging="1080"/>
      </w:pPr>
    </w:lvl>
    <w:lvl w:ilvl="5">
      <w:start w:val="1"/>
      <w:numFmt w:val="decimal"/>
      <w:lvlText w:val="%1.%2.%3.%4.%5.%6."/>
      <w:lvlJc w:val="left"/>
      <w:pPr>
        <w:ind w:left="2505" w:hanging="1440"/>
      </w:pPr>
    </w:lvl>
    <w:lvl w:ilvl="6">
      <w:start w:val="1"/>
      <w:numFmt w:val="decimal"/>
      <w:lvlText w:val="%1.%2.%3.%4.%5.%6.%7."/>
      <w:lvlJc w:val="left"/>
      <w:pPr>
        <w:ind w:left="2718" w:hanging="1440"/>
      </w:pPr>
    </w:lvl>
    <w:lvl w:ilvl="7">
      <w:start w:val="1"/>
      <w:numFmt w:val="decimal"/>
      <w:lvlText w:val="%1.%2.%3.%4.%5.%6.%7.%8."/>
      <w:lvlJc w:val="left"/>
      <w:pPr>
        <w:ind w:left="3291" w:hanging="1800"/>
      </w:pPr>
    </w:lvl>
    <w:lvl w:ilvl="8">
      <w:start w:val="1"/>
      <w:numFmt w:val="decimal"/>
      <w:lvlText w:val="%1.%2.%3.%4.%5.%6.%7.%8.%9."/>
      <w:lvlJc w:val="left"/>
      <w:pPr>
        <w:ind w:left="3864" w:hanging="2160"/>
      </w:pPr>
    </w:lvl>
  </w:abstractNum>
  <w:abstractNum w:abstractNumId="30" w15:restartNumberingAfterBreak="0">
    <w:nsid w:val="4206134F"/>
    <w:multiLevelType w:val="multilevel"/>
    <w:tmpl w:val="DA9C0D10"/>
    <w:lvl w:ilvl="0">
      <w:start w:val="5"/>
      <w:numFmt w:val="decimal"/>
      <w:lvlText w:val="%1."/>
      <w:lvlJc w:val="left"/>
      <w:pPr>
        <w:ind w:left="3763" w:hanging="360"/>
      </w:pPr>
      <w:rPr>
        <w:rFonts w:hint="default"/>
      </w:rPr>
    </w:lvl>
    <w:lvl w:ilvl="1">
      <w:start w:val="1"/>
      <w:numFmt w:val="decimal"/>
      <w:isLgl/>
      <w:lvlText w:val="%1.%2"/>
      <w:lvlJc w:val="left"/>
      <w:pPr>
        <w:ind w:left="927" w:hanging="360"/>
      </w:pPr>
      <w:rPr>
        <w:rFonts w:cs="Times New Roman" w:hint="default"/>
        <w:b w:val="0"/>
      </w:rPr>
    </w:lvl>
    <w:lvl w:ilvl="2">
      <w:start w:val="1"/>
      <w:numFmt w:val="decimal"/>
      <w:isLgl/>
      <w:lvlText w:val="%1.%2.%3"/>
      <w:lvlJc w:val="left"/>
      <w:pPr>
        <w:ind w:left="4123" w:hanging="720"/>
      </w:pPr>
      <w:rPr>
        <w:rFonts w:cs="Times New Roman" w:hint="default"/>
      </w:rPr>
    </w:lvl>
    <w:lvl w:ilvl="3">
      <w:start w:val="1"/>
      <w:numFmt w:val="decimal"/>
      <w:isLgl/>
      <w:lvlText w:val="%1.%2.%3.%4"/>
      <w:lvlJc w:val="left"/>
      <w:pPr>
        <w:ind w:left="4483" w:hanging="1080"/>
      </w:pPr>
      <w:rPr>
        <w:rFonts w:cs="Times New Roman" w:hint="default"/>
      </w:rPr>
    </w:lvl>
    <w:lvl w:ilvl="4">
      <w:start w:val="1"/>
      <w:numFmt w:val="decimal"/>
      <w:isLgl/>
      <w:lvlText w:val="%1.%2.%3.%4.%5"/>
      <w:lvlJc w:val="left"/>
      <w:pPr>
        <w:ind w:left="4483" w:hanging="1080"/>
      </w:pPr>
      <w:rPr>
        <w:rFonts w:cs="Times New Roman" w:hint="default"/>
      </w:rPr>
    </w:lvl>
    <w:lvl w:ilvl="5">
      <w:start w:val="1"/>
      <w:numFmt w:val="decimal"/>
      <w:isLgl/>
      <w:lvlText w:val="%1.%2.%3.%4.%5.%6"/>
      <w:lvlJc w:val="left"/>
      <w:pPr>
        <w:ind w:left="4843" w:hanging="1440"/>
      </w:pPr>
      <w:rPr>
        <w:rFonts w:cs="Times New Roman" w:hint="default"/>
      </w:rPr>
    </w:lvl>
    <w:lvl w:ilvl="6">
      <w:start w:val="1"/>
      <w:numFmt w:val="decimal"/>
      <w:isLgl/>
      <w:lvlText w:val="%1.%2.%3.%4.%5.%6.%7"/>
      <w:lvlJc w:val="left"/>
      <w:pPr>
        <w:ind w:left="4843" w:hanging="1440"/>
      </w:pPr>
      <w:rPr>
        <w:rFonts w:cs="Times New Roman" w:hint="default"/>
      </w:rPr>
    </w:lvl>
    <w:lvl w:ilvl="7">
      <w:start w:val="1"/>
      <w:numFmt w:val="decimal"/>
      <w:isLgl/>
      <w:lvlText w:val="%1.%2.%3.%4.%5.%6.%7.%8"/>
      <w:lvlJc w:val="left"/>
      <w:pPr>
        <w:ind w:left="5203" w:hanging="1800"/>
      </w:pPr>
      <w:rPr>
        <w:rFonts w:cs="Times New Roman" w:hint="default"/>
      </w:rPr>
    </w:lvl>
    <w:lvl w:ilvl="8">
      <w:start w:val="1"/>
      <w:numFmt w:val="decimal"/>
      <w:isLgl/>
      <w:lvlText w:val="%1.%2.%3.%4.%5.%6.%7.%8.%9"/>
      <w:lvlJc w:val="left"/>
      <w:pPr>
        <w:ind w:left="5203" w:hanging="1800"/>
      </w:pPr>
      <w:rPr>
        <w:rFonts w:cs="Times New Roman" w:hint="default"/>
      </w:rPr>
    </w:lvl>
  </w:abstractNum>
  <w:abstractNum w:abstractNumId="31" w15:restartNumberingAfterBreak="0">
    <w:nsid w:val="43182D5E"/>
    <w:multiLevelType w:val="multilevel"/>
    <w:tmpl w:val="6F6AB84E"/>
    <w:lvl w:ilvl="0">
      <w:start w:val="1"/>
      <w:numFmt w:val="decimal"/>
      <w:lvlText w:val="%1."/>
      <w:lvlJc w:val="left"/>
      <w:pPr>
        <w:ind w:left="720" w:hanging="360"/>
      </w:pPr>
      <w:rPr>
        <w:rFonts w:ascii="Arial" w:eastAsia="MS Mincho" w:hAnsi="Arial" w:cs="Arial"/>
        <w:b w:val="0"/>
      </w:rPr>
    </w:lvl>
    <w:lvl w:ilvl="1">
      <w:start w:val="1"/>
      <w:numFmt w:val="decimal"/>
      <w:isLgl/>
      <w:lvlText w:val="%1.%2."/>
      <w:lvlJc w:val="left"/>
      <w:pPr>
        <w:ind w:left="1271" w:hanging="42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32" w15:restartNumberingAfterBreak="0">
    <w:nsid w:val="472D44E5"/>
    <w:multiLevelType w:val="hybridMultilevel"/>
    <w:tmpl w:val="936AF7D4"/>
    <w:lvl w:ilvl="0" w:tplc="9FB696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78A395C"/>
    <w:multiLevelType w:val="multilevel"/>
    <w:tmpl w:val="25F8EB7A"/>
    <w:lvl w:ilvl="0">
      <w:start w:val="1"/>
      <w:numFmt w:val="decimal"/>
      <w:lvlText w:val="%1."/>
      <w:lvlJc w:val="left"/>
      <w:pPr>
        <w:tabs>
          <w:tab w:val="num" w:pos="1844"/>
        </w:tabs>
        <w:ind w:left="-141" w:firstLine="709"/>
      </w:pPr>
      <w:rPr>
        <w:rFonts w:cs="Times New Roman" w:hint="default"/>
        <w:b w:val="0"/>
        <w:bCs w:val="0"/>
        <w:i w:val="0"/>
        <w:iCs w:val="0"/>
        <w:caps w:val="0"/>
        <w:smallCaps w:val="0"/>
        <w:strike w:val="0"/>
        <w:dstrike w:val="0"/>
        <w:vanish w:val="0"/>
        <w:color w:val="000000"/>
        <w:spacing w:val="0"/>
        <w:kern w:val="0"/>
        <w:position w:val="0"/>
        <w:u w:val="none"/>
        <w:vertAlign w:val="baseline"/>
        <w:em w:val="none"/>
      </w:rPr>
    </w:lvl>
    <w:lvl w:ilvl="1">
      <w:start w:val="1"/>
      <w:numFmt w:val="decimal"/>
      <w:lvlText w:val="%1.%2"/>
      <w:lvlJc w:val="left"/>
      <w:pPr>
        <w:tabs>
          <w:tab w:val="num" w:pos="4111"/>
        </w:tabs>
        <w:ind w:left="2126" w:firstLine="709"/>
      </w:pPr>
      <w:rPr>
        <w:rFonts w:hint="default"/>
        <w:b/>
        <w:bCs/>
        <w:i w:val="0"/>
        <w:iCs w:val="0"/>
        <w:caps w:val="0"/>
        <w:smallCaps w:val="0"/>
        <w:strike w:val="0"/>
        <w:dstrike w:val="0"/>
        <w:vanish w:val="0"/>
        <w:color w:val="auto"/>
        <w:spacing w:val="0"/>
        <w:w w:val="100"/>
        <w:kern w:val="0"/>
        <w:position w:val="0"/>
        <w:sz w:val="28"/>
        <w:szCs w:val="28"/>
        <w:u w:val="none"/>
        <w:vertAlign w:val="baseline"/>
      </w:rPr>
    </w:lvl>
    <w:lvl w:ilvl="2">
      <w:start w:val="1"/>
      <w:numFmt w:val="decimal"/>
      <w:lvlText w:val="%1.%2.%3"/>
      <w:lvlJc w:val="left"/>
      <w:pPr>
        <w:tabs>
          <w:tab w:val="num" w:pos="2127"/>
        </w:tabs>
        <w:ind w:left="142" w:firstLine="709"/>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lvlText w:val="%1.%2.%3.%4"/>
      <w:lvlJc w:val="left"/>
      <w:pPr>
        <w:tabs>
          <w:tab w:val="num" w:pos="1844"/>
        </w:tabs>
        <w:ind w:left="-141" w:firstLine="709"/>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lvlText w:val="%1.%2.%3.%4.%5"/>
      <w:lvlJc w:val="left"/>
      <w:pPr>
        <w:tabs>
          <w:tab w:val="num" w:pos="1985"/>
        </w:tabs>
        <w:ind w:left="0" w:firstLine="709"/>
      </w:pPr>
      <w:rPr>
        <w:rFonts w:hint="default"/>
        <w:b w:val="0"/>
        <w:bCs w:val="0"/>
        <w:i w:val="0"/>
        <w:iCs w:val="0"/>
        <w:caps w:val="0"/>
        <w:smallCaps w:val="0"/>
        <w:strike w:val="0"/>
        <w:dstrike w:val="0"/>
        <w:vanish w:val="0"/>
        <w:color w:val="000000"/>
        <w:spacing w:val="0"/>
        <w:kern w:val="0"/>
        <w:position w:val="0"/>
        <w:u w:val="none"/>
        <w:vertAlign w:val="baseline"/>
        <w:em w:val="none"/>
      </w:rPr>
    </w:lvl>
    <w:lvl w:ilvl="5">
      <w:start w:val="1"/>
      <w:numFmt w:val="russianLower"/>
      <w:lvlText w:val="%6)"/>
      <w:lvlJc w:val="left"/>
      <w:pPr>
        <w:tabs>
          <w:tab w:val="num" w:pos="1986"/>
        </w:tabs>
        <w:ind w:left="1" w:firstLine="709"/>
      </w:pPr>
      <w:rPr>
        <w:rFonts w:hint="default"/>
      </w:rPr>
    </w:lvl>
    <w:lvl w:ilvl="6">
      <w:numFmt w:val="none"/>
      <w:lvlText w:val=""/>
      <w:lvlJc w:val="left"/>
      <w:pPr>
        <w:tabs>
          <w:tab w:val="num" w:pos="360"/>
        </w:tabs>
        <w:ind w:left="0" w:firstLine="0"/>
      </w:pPr>
      <w:rPr>
        <w:rFonts w:hint="default"/>
      </w:rPr>
    </w:lvl>
    <w:lvl w:ilvl="7">
      <w:numFmt w:val="none"/>
      <w:lvlText w:val=""/>
      <w:lvlJc w:val="left"/>
      <w:pPr>
        <w:tabs>
          <w:tab w:val="num" w:pos="360"/>
        </w:tabs>
        <w:ind w:left="0" w:firstLine="0"/>
      </w:pPr>
      <w:rPr>
        <w:rFonts w:hint="default"/>
      </w:rPr>
    </w:lvl>
    <w:lvl w:ilvl="8">
      <w:numFmt w:val="none"/>
      <w:lvlText w:val=""/>
      <w:lvlJc w:val="left"/>
      <w:pPr>
        <w:tabs>
          <w:tab w:val="num" w:pos="360"/>
        </w:tabs>
        <w:ind w:left="0" w:firstLine="0"/>
      </w:pPr>
      <w:rPr>
        <w:rFonts w:hint="default"/>
      </w:rPr>
    </w:lvl>
  </w:abstractNum>
  <w:abstractNum w:abstractNumId="34" w15:restartNumberingAfterBreak="0">
    <w:nsid w:val="4A5564CB"/>
    <w:multiLevelType w:val="multilevel"/>
    <w:tmpl w:val="ECD65C78"/>
    <w:lvl w:ilvl="0">
      <w:start w:val="4"/>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3"/>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3"/>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 w15:restartNumberingAfterBreak="0">
    <w:nsid w:val="55544435"/>
    <w:multiLevelType w:val="multilevel"/>
    <w:tmpl w:val="9300FDA0"/>
    <w:lvl w:ilvl="0">
      <w:start w:val="12"/>
      <w:numFmt w:val="decimal"/>
      <w:lvlText w:val="%1."/>
      <w:lvlJc w:val="left"/>
      <w:pPr>
        <w:ind w:left="502" w:hanging="360"/>
      </w:pPr>
      <w:rPr>
        <w:rFonts w:cs="Times New Roman" w:hint="default"/>
        <w:sz w:val="24"/>
        <w:szCs w:val="20"/>
      </w:rPr>
    </w:lvl>
    <w:lvl w:ilvl="1">
      <w:start w:val="1"/>
      <w:numFmt w:val="decimal"/>
      <w:lvlText w:val="%1.%2."/>
      <w:lvlJc w:val="left"/>
      <w:pPr>
        <w:ind w:left="1218" w:hanging="432"/>
      </w:pPr>
      <w:rPr>
        <w:rFonts w:cs="Times New Roman" w:hint="default"/>
      </w:rPr>
    </w:lvl>
    <w:lvl w:ilvl="2">
      <w:start w:val="1"/>
      <w:numFmt w:val="decimal"/>
      <w:lvlText w:val="%1.%2.%3."/>
      <w:lvlJc w:val="left"/>
      <w:pPr>
        <w:ind w:left="1650" w:hanging="504"/>
      </w:pPr>
      <w:rPr>
        <w:rFonts w:cs="Times New Roman" w:hint="default"/>
      </w:rPr>
    </w:lvl>
    <w:lvl w:ilvl="3">
      <w:start w:val="1"/>
      <w:numFmt w:val="decimal"/>
      <w:lvlText w:val="%1.%2.%3.%4."/>
      <w:lvlJc w:val="left"/>
      <w:pPr>
        <w:ind w:left="2154" w:hanging="648"/>
      </w:pPr>
      <w:rPr>
        <w:rFonts w:cs="Times New Roman" w:hint="default"/>
      </w:rPr>
    </w:lvl>
    <w:lvl w:ilvl="4">
      <w:start w:val="1"/>
      <w:numFmt w:val="decimal"/>
      <w:lvlText w:val="%1.%2.%3.%4.%5."/>
      <w:lvlJc w:val="left"/>
      <w:pPr>
        <w:ind w:left="2658" w:hanging="792"/>
      </w:pPr>
      <w:rPr>
        <w:rFonts w:cs="Times New Roman" w:hint="default"/>
      </w:rPr>
    </w:lvl>
    <w:lvl w:ilvl="5">
      <w:start w:val="1"/>
      <w:numFmt w:val="decimal"/>
      <w:lvlText w:val="%1.%2.%3.%4.%5.%6."/>
      <w:lvlJc w:val="left"/>
      <w:pPr>
        <w:ind w:left="3162" w:hanging="936"/>
      </w:pPr>
      <w:rPr>
        <w:rFonts w:cs="Times New Roman" w:hint="default"/>
      </w:rPr>
    </w:lvl>
    <w:lvl w:ilvl="6">
      <w:start w:val="1"/>
      <w:numFmt w:val="decimal"/>
      <w:lvlText w:val="%1.%2.%3.%4.%5.%6.%7."/>
      <w:lvlJc w:val="left"/>
      <w:pPr>
        <w:ind w:left="3666" w:hanging="1080"/>
      </w:pPr>
      <w:rPr>
        <w:rFonts w:cs="Times New Roman" w:hint="default"/>
      </w:rPr>
    </w:lvl>
    <w:lvl w:ilvl="7">
      <w:start w:val="1"/>
      <w:numFmt w:val="decimal"/>
      <w:lvlText w:val="%1.%2.%3.%4.%5.%6.%7.%8."/>
      <w:lvlJc w:val="left"/>
      <w:pPr>
        <w:ind w:left="4170" w:hanging="1224"/>
      </w:pPr>
      <w:rPr>
        <w:rFonts w:cs="Times New Roman" w:hint="default"/>
      </w:rPr>
    </w:lvl>
    <w:lvl w:ilvl="8">
      <w:start w:val="1"/>
      <w:numFmt w:val="decimal"/>
      <w:lvlText w:val="%1.%2.%3.%4.%5.%6.%7.%8.%9."/>
      <w:lvlJc w:val="left"/>
      <w:pPr>
        <w:ind w:left="4746" w:hanging="1440"/>
      </w:pPr>
      <w:rPr>
        <w:rFonts w:cs="Times New Roman" w:hint="default"/>
      </w:rPr>
    </w:lvl>
  </w:abstractNum>
  <w:abstractNum w:abstractNumId="36" w15:restartNumberingAfterBreak="0">
    <w:nsid w:val="565B208E"/>
    <w:multiLevelType w:val="multilevel"/>
    <w:tmpl w:val="22B04432"/>
    <w:lvl w:ilvl="0">
      <w:start w:val="1"/>
      <w:numFmt w:val="decimal"/>
      <w:lvlText w:val="%1."/>
      <w:lvlJc w:val="left"/>
      <w:pPr>
        <w:tabs>
          <w:tab w:val="num" w:pos="360"/>
        </w:tabs>
        <w:ind w:left="360" w:hanging="360"/>
      </w:pPr>
      <w:rPr>
        <w:b/>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rPr>
        <w:b/>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15:restartNumberingAfterBreak="0">
    <w:nsid w:val="56B1157F"/>
    <w:multiLevelType w:val="multilevel"/>
    <w:tmpl w:val="448AAEC6"/>
    <w:lvl w:ilvl="0">
      <w:start w:val="4"/>
      <w:numFmt w:val="decimal"/>
      <w:lvlText w:val="%1."/>
      <w:lvlJc w:val="left"/>
      <w:pPr>
        <w:ind w:left="3763" w:hanging="360"/>
      </w:pPr>
    </w:lvl>
    <w:lvl w:ilvl="1">
      <w:start w:val="1"/>
      <w:numFmt w:val="decimal"/>
      <w:isLgl/>
      <w:lvlText w:val="%1.%2"/>
      <w:lvlJc w:val="left"/>
      <w:pPr>
        <w:ind w:left="927" w:hanging="360"/>
      </w:pPr>
      <w:rPr>
        <w:rFonts w:cs="Times New Roman"/>
        <w:b w:val="0"/>
      </w:rPr>
    </w:lvl>
    <w:lvl w:ilvl="2">
      <w:start w:val="1"/>
      <w:numFmt w:val="decimal"/>
      <w:isLgl/>
      <w:lvlText w:val="%1.%2.%3"/>
      <w:lvlJc w:val="left"/>
      <w:pPr>
        <w:ind w:left="4123" w:hanging="720"/>
      </w:pPr>
      <w:rPr>
        <w:rFonts w:cs="Times New Roman"/>
      </w:rPr>
    </w:lvl>
    <w:lvl w:ilvl="3">
      <w:start w:val="1"/>
      <w:numFmt w:val="decimal"/>
      <w:isLgl/>
      <w:lvlText w:val="%1.%2.%3.%4"/>
      <w:lvlJc w:val="left"/>
      <w:pPr>
        <w:ind w:left="4483" w:hanging="1080"/>
      </w:pPr>
      <w:rPr>
        <w:rFonts w:cs="Times New Roman"/>
      </w:rPr>
    </w:lvl>
    <w:lvl w:ilvl="4">
      <w:start w:val="1"/>
      <w:numFmt w:val="decimal"/>
      <w:isLgl/>
      <w:lvlText w:val="%1.%2.%3.%4.%5"/>
      <w:lvlJc w:val="left"/>
      <w:pPr>
        <w:ind w:left="4483" w:hanging="1080"/>
      </w:pPr>
      <w:rPr>
        <w:rFonts w:cs="Times New Roman"/>
      </w:rPr>
    </w:lvl>
    <w:lvl w:ilvl="5">
      <w:start w:val="1"/>
      <w:numFmt w:val="decimal"/>
      <w:isLgl/>
      <w:lvlText w:val="%1.%2.%3.%4.%5.%6"/>
      <w:lvlJc w:val="left"/>
      <w:pPr>
        <w:ind w:left="4843" w:hanging="1440"/>
      </w:pPr>
      <w:rPr>
        <w:rFonts w:cs="Times New Roman"/>
      </w:rPr>
    </w:lvl>
    <w:lvl w:ilvl="6">
      <w:start w:val="1"/>
      <w:numFmt w:val="decimal"/>
      <w:isLgl/>
      <w:lvlText w:val="%1.%2.%3.%4.%5.%6.%7"/>
      <w:lvlJc w:val="left"/>
      <w:pPr>
        <w:ind w:left="4843" w:hanging="1440"/>
      </w:pPr>
      <w:rPr>
        <w:rFonts w:cs="Times New Roman"/>
      </w:rPr>
    </w:lvl>
    <w:lvl w:ilvl="7">
      <w:start w:val="1"/>
      <w:numFmt w:val="decimal"/>
      <w:isLgl/>
      <w:lvlText w:val="%1.%2.%3.%4.%5.%6.%7.%8"/>
      <w:lvlJc w:val="left"/>
      <w:pPr>
        <w:ind w:left="5203" w:hanging="1800"/>
      </w:pPr>
      <w:rPr>
        <w:rFonts w:cs="Times New Roman"/>
      </w:rPr>
    </w:lvl>
    <w:lvl w:ilvl="8">
      <w:start w:val="1"/>
      <w:numFmt w:val="decimal"/>
      <w:isLgl/>
      <w:lvlText w:val="%1.%2.%3.%4.%5.%6.%7.%8.%9"/>
      <w:lvlJc w:val="left"/>
      <w:pPr>
        <w:ind w:left="5203" w:hanging="1800"/>
      </w:pPr>
      <w:rPr>
        <w:rFonts w:cs="Times New Roman"/>
      </w:rPr>
    </w:lvl>
  </w:abstractNum>
  <w:abstractNum w:abstractNumId="38" w15:restartNumberingAfterBreak="0">
    <w:nsid w:val="57DE1583"/>
    <w:multiLevelType w:val="hybridMultilevel"/>
    <w:tmpl w:val="CD5859C8"/>
    <w:lvl w:ilvl="0" w:tplc="9FB696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94C7DA6"/>
    <w:multiLevelType w:val="hybridMultilevel"/>
    <w:tmpl w:val="B6CEA29C"/>
    <w:lvl w:ilvl="0" w:tplc="04190001">
      <w:start w:val="1"/>
      <w:numFmt w:val="bullet"/>
      <w:lvlText w:val=""/>
      <w:lvlJc w:val="left"/>
      <w:pPr>
        <w:ind w:left="1287" w:hanging="360"/>
      </w:pPr>
      <w:rPr>
        <w:rFonts w:ascii="Symbol" w:hAnsi="Symbol" w:hint="default"/>
      </w:rPr>
    </w:lvl>
    <w:lvl w:ilvl="1" w:tplc="A5868C42">
      <w:start w:val="1"/>
      <w:numFmt w:val="decimal"/>
      <w:lvlText w:val="%2."/>
      <w:lvlJc w:val="left"/>
      <w:pPr>
        <w:ind w:left="2007" w:hanging="360"/>
      </w:pPr>
      <w:rPr>
        <w:rFonts w:hint="default"/>
        <w:b w:val="0"/>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5B620C49"/>
    <w:multiLevelType w:val="multilevel"/>
    <w:tmpl w:val="E10C4476"/>
    <w:lvl w:ilvl="0">
      <w:start w:val="3"/>
      <w:numFmt w:val="decimal"/>
      <w:lvlText w:val="%1."/>
      <w:lvlJc w:val="left"/>
      <w:pPr>
        <w:ind w:left="585" w:hanging="585"/>
      </w:pPr>
      <w:rPr>
        <w:rFonts w:hint="default"/>
      </w:rPr>
    </w:lvl>
    <w:lvl w:ilvl="1">
      <w:start w:val="3"/>
      <w:numFmt w:val="decimal"/>
      <w:lvlText w:val="%1.%2."/>
      <w:lvlJc w:val="left"/>
      <w:pPr>
        <w:ind w:left="933" w:hanging="720"/>
      </w:pPr>
      <w:rPr>
        <w:rFonts w:hint="default"/>
      </w:rPr>
    </w:lvl>
    <w:lvl w:ilvl="2">
      <w:start w:val="3"/>
      <w:numFmt w:val="decimal"/>
      <w:lvlText w:val="%1.%2.%3."/>
      <w:lvlJc w:val="left"/>
      <w:pPr>
        <w:ind w:left="1712"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41" w15:restartNumberingAfterBreak="0">
    <w:nsid w:val="5CAE4200"/>
    <w:multiLevelType w:val="multilevel"/>
    <w:tmpl w:val="D0281BEA"/>
    <w:lvl w:ilvl="0">
      <w:start w:val="1"/>
      <w:numFmt w:val="decimal"/>
      <w:lvlText w:val="%1."/>
      <w:lvlJc w:val="left"/>
      <w:pPr>
        <w:ind w:left="720" w:hanging="360"/>
      </w:pPr>
      <w:rPr>
        <w:rFonts w:hint="default"/>
      </w:rPr>
    </w:lvl>
    <w:lvl w:ilvl="1">
      <w:start w:val="1"/>
      <w:numFmt w:val="decimal"/>
      <w:isLgl/>
      <w:lvlText w:val="%1.%2."/>
      <w:lvlJc w:val="left"/>
      <w:pPr>
        <w:ind w:left="1271" w:hanging="42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42" w15:restartNumberingAfterBreak="0">
    <w:nsid w:val="60B55A79"/>
    <w:multiLevelType w:val="multilevel"/>
    <w:tmpl w:val="37A075F8"/>
    <w:lvl w:ilvl="0">
      <w:start w:val="1"/>
      <w:numFmt w:val="decimal"/>
      <w:lvlText w:val="%1."/>
      <w:lvlJc w:val="left"/>
      <w:pPr>
        <w:tabs>
          <w:tab w:val="num" w:pos="390"/>
        </w:tabs>
        <w:ind w:left="390" w:hanging="390"/>
      </w:pPr>
      <w:rPr>
        <w:rFonts w:hint="default"/>
      </w:rPr>
    </w:lvl>
    <w:lvl w:ilvl="1">
      <w:start w:val="2"/>
      <w:numFmt w:val="decimal"/>
      <w:lvlText w:val="%1.%2."/>
      <w:lvlJc w:val="left"/>
      <w:pPr>
        <w:tabs>
          <w:tab w:val="num" w:pos="1215"/>
        </w:tabs>
        <w:ind w:left="1215" w:hanging="720"/>
      </w:pPr>
      <w:rPr>
        <w:rFonts w:hint="default"/>
      </w:rPr>
    </w:lvl>
    <w:lvl w:ilvl="2">
      <w:start w:val="1"/>
      <w:numFmt w:val="decimal"/>
      <w:lvlText w:val="%1.%2.%3."/>
      <w:lvlJc w:val="left"/>
      <w:pPr>
        <w:tabs>
          <w:tab w:val="num" w:pos="1710"/>
        </w:tabs>
        <w:ind w:left="1710" w:hanging="720"/>
      </w:pPr>
      <w:rPr>
        <w:rFonts w:hint="default"/>
      </w:rPr>
    </w:lvl>
    <w:lvl w:ilvl="3">
      <w:start w:val="1"/>
      <w:numFmt w:val="decimal"/>
      <w:lvlText w:val="%1.%2.%3.%4."/>
      <w:lvlJc w:val="left"/>
      <w:pPr>
        <w:tabs>
          <w:tab w:val="num" w:pos="2565"/>
        </w:tabs>
        <w:ind w:left="2565" w:hanging="1080"/>
      </w:pPr>
      <w:rPr>
        <w:rFonts w:hint="default"/>
      </w:rPr>
    </w:lvl>
    <w:lvl w:ilvl="4">
      <w:start w:val="1"/>
      <w:numFmt w:val="decimal"/>
      <w:lvlText w:val="%1.%2.%3.%4.%5."/>
      <w:lvlJc w:val="left"/>
      <w:pPr>
        <w:tabs>
          <w:tab w:val="num" w:pos="3060"/>
        </w:tabs>
        <w:ind w:left="3060" w:hanging="1080"/>
      </w:pPr>
      <w:rPr>
        <w:rFonts w:hint="default"/>
      </w:rPr>
    </w:lvl>
    <w:lvl w:ilvl="5">
      <w:start w:val="1"/>
      <w:numFmt w:val="decimal"/>
      <w:lvlText w:val="%1.%2.%3.%4.%5.%6."/>
      <w:lvlJc w:val="left"/>
      <w:pPr>
        <w:tabs>
          <w:tab w:val="num" w:pos="3915"/>
        </w:tabs>
        <w:ind w:left="3915" w:hanging="1440"/>
      </w:pPr>
      <w:rPr>
        <w:rFonts w:hint="default"/>
      </w:rPr>
    </w:lvl>
    <w:lvl w:ilvl="6">
      <w:start w:val="1"/>
      <w:numFmt w:val="decimal"/>
      <w:lvlText w:val="%1.%2.%3.%4.%5.%6.%7."/>
      <w:lvlJc w:val="left"/>
      <w:pPr>
        <w:tabs>
          <w:tab w:val="num" w:pos="4410"/>
        </w:tabs>
        <w:ind w:left="4410" w:hanging="1440"/>
      </w:pPr>
      <w:rPr>
        <w:rFonts w:hint="default"/>
      </w:rPr>
    </w:lvl>
    <w:lvl w:ilvl="7">
      <w:start w:val="1"/>
      <w:numFmt w:val="decimal"/>
      <w:lvlText w:val="%1.%2.%3.%4.%5.%6.%7.%8."/>
      <w:lvlJc w:val="left"/>
      <w:pPr>
        <w:tabs>
          <w:tab w:val="num" w:pos="5265"/>
        </w:tabs>
        <w:ind w:left="5265" w:hanging="1800"/>
      </w:pPr>
      <w:rPr>
        <w:rFonts w:hint="default"/>
      </w:rPr>
    </w:lvl>
    <w:lvl w:ilvl="8">
      <w:start w:val="1"/>
      <w:numFmt w:val="decimal"/>
      <w:lvlText w:val="%1.%2.%3.%4.%5.%6.%7.%8.%9."/>
      <w:lvlJc w:val="left"/>
      <w:pPr>
        <w:tabs>
          <w:tab w:val="num" w:pos="6120"/>
        </w:tabs>
        <w:ind w:left="6120" w:hanging="2160"/>
      </w:pPr>
      <w:rPr>
        <w:rFonts w:hint="default"/>
      </w:rPr>
    </w:lvl>
  </w:abstractNum>
  <w:abstractNum w:abstractNumId="43" w15:restartNumberingAfterBreak="0">
    <w:nsid w:val="624E0604"/>
    <w:multiLevelType w:val="multilevel"/>
    <w:tmpl w:val="8294F470"/>
    <w:lvl w:ilvl="0">
      <w:start w:val="1"/>
      <w:numFmt w:val="bullet"/>
      <w:lvlText w:val=""/>
      <w:lvlJc w:val="left"/>
      <w:pPr>
        <w:tabs>
          <w:tab w:val="num" w:pos="1163"/>
        </w:tabs>
        <w:ind w:left="1163" w:hanging="453"/>
      </w:pPr>
      <w:rPr>
        <w:rFonts w:ascii="Symbol" w:hAnsi="Symbol" w:hint="default"/>
        <w:spacing w:val="-20"/>
      </w:rPr>
    </w:lvl>
    <w:lvl w:ilvl="1">
      <w:start w:val="6"/>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44" w15:restartNumberingAfterBreak="0">
    <w:nsid w:val="658B55A9"/>
    <w:multiLevelType w:val="multilevel"/>
    <w:tmpl w:val="B30A10C6"/>
    <w:lvl w:ilvl="0">
      <w:start w:val="1"/>
      <w:numFmt w:val="decimal"/>
      <w:pStyle w:val="21"/>
      <w:lvlText w:val="%1."/>
      <w:lvlJc w:val="left"/>
      <w:pPr>
        <w:tabs>
          <w:tab w:val="num" w:pos="540"/>
        </w:tabs>
        <w:ind w:left="540" w:hanging="540"/>
      </w:pPr>
      <w:rPr>
        <w:rFonts w:hint="default"/>
      </w:rPr>
    </w:lvl>
    <w:lvl w:ilvl="1">
      <w:start w:val="8"/>
      <w:numFmt w:val="decimal"/>
      <w:lvlText w:val="%1.%2."/>
      <w:lvlJc w:val="left"/>
      <w:pPr>
        <w:tabs>
          <w:tab w:val="num" w:pos="540"/>
        </w:tabs>
        <w:ind w:left="540" w:hanging="540"/>
      </w:pPr>
      <w:rPr>
        <w:rFonts w:hint="default"/>
      </w:rPr>
    </w:lvl>
    <w:lvl w:ilvl="2">
      <w:start w:val="1"/>
      <w:numFmt w:val="decimal"/>
      <w:pStyle w:val="a1"/>
      <w:lvlText w:val="%1.7.%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5" w15:restartNumberingAfterBreak="0">
    <w:nsid w:val="675B4AF1"/>
    <w:multiLevelType w:val="hybridMultilevel"/>
    <w:tmpl w:val="327C4678"/>
    <w:lvl w:ilvl="0" w:tplc="C49880C2">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6ADC5060"/>
    <w:multiLevelType w:val="hybridMultilevel"/>
    <w:tmpl w:val="6B645D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6ECE2CB9"/>
    <w:multiLevelType w:val="multilevel"/>
    <w:tmpl w:val="34422AB4"/>
    <w:lvl w:ilvl="0">
      <w:start w:val="1"/>
      <w:numFmt w:val="decimal"/>
      <w:lvlText w:val="%1."/>
      <w:lvlJc w:val="left"/>
      <w:pPr>
        <w:ind w:left="502" w:hanging="360"/>
      </w:pPr>
      <w:rPr>
        <w:rFonts w:cs="Times New Roman" w:hint="default"/>
        <w:sz w:val="24"/>
        <w:szCs w:val="20"/>
      </w:rPr>
    </w:lvl>
    <w:lvl w:ilvl="1">
      <w:start w:val="1"/>
      <w:numFmt w:val="decimal"/>
      <w:lvlText w:val="%1.%2."/>
      <w:lvlJc w:val="left"/>
      <w:pPr>
        <w:ind w:left="1218" w:hanging="432"/>
      </w:pPr>
      <w:rPr>
        <w:rFonts w:cs="Times New Roman" w:hint="default"/>
      </w:rPr>
    </w:lvl>
    <w:lvl w:ilvl="2">
      <w:start w:val="1"/>
      <w:numFmt w:val="decimal"/>
      <w:lvlText w:val="%1.%2.%3."/>
      <w:lvlJc w:val="left"/>
      <w:pPr>
        <w:ind w:left="1650" w:hanging="504"/>
      </w:pPr>
      <w:rPr>
        <w:rFonts w:cs="Times New Roman" w:hint="default"/>
      </w:rPr>
    </w:lvl>
    <w:lvl w:ilvl="3">
      <w:start w:val="1"/>
      <w:numFmt w:val="decimal"/>
      <w:lvlText w:val="%1.%2.%3.%4."/>
      <w:lvlJc w:val="left"/>
      <w:pPr>
        <w:ind w:left="2154" w:hanging="648"/>
      </w:pPr>
      <w:rPr>
        <w:rFonts w:cs="Times New Roman" w:hint="default"/>
      </w:rPr>
    </w:lvl>
    <w:lvl w:ilvl="4">
      <w:start w:val="1"/>
      <w:numFmt w:val="decimal"/>
      <w:lvlText w:val="%1.%2.%3.%4.%5."/>
      <w:lvlJc w:val="left"/>
      <w:pPr>
        <w:ind w:left="2658" w:hanging="792"/>
      </w:pPr>
      <w:rPr>
        <w:rFonts w:cs="Times New Roman" w:hint="default"/>
      </w:rPr>
    </w:lvl>
    <w:lvl w:ilvl="5">
      <w:start w:val="1"/>
      <w:numFmt w:val="decimal"/>
      <w:lvlText w:val="%1.%2.%3.%4.%5.%6."/>
      <w:lvlJc w:val="left"/>
      <w:pPr>
        <w:ind w:left="3162" w:hanging="936"/>
      </w:pPr>
      <w:rPr>
        <w:rFonts w:cs="Times New Roman" w:hint="default"/>
      </w:rPr>
    </w:lvl>
    <w:lvl w:ilvl="6">
      <w:start w:val="1"/>
      <w:numFmt w:val="decimal"/>
      <w:lvlText w:val="%1.%2.%3.%4.%5.%6.%7."/>
      <w:lvlJc w:val="left"/>
      <w:pPr>
        <w:ind w:left="3666" w:hanging="1080"/>
      </w:pPr>
      <w:rPr>
        <w:rFonts w:cs="Times New Roman" w:hint="default"/>
      </w:rPr>
    </w:lvl>
    <w:lvl w:ilvl="7">
      <w:start w:val="1"/>
      <w:numFmt w:val="decimal"/>
      <w:lvlText w:val="%1.%2.%3.%4.%5.%6.%7.%8."/>
      <w:lvlJc w:val="left"/>
      <w:pPr>
        <w:ind w:left="4170" w:hanging="1224"/>
      </w:pPr>
      <w:rPr>
        <w:rFonts w:cs="Times New Roman" w:hint="default"/>
      </w:rPr>
    </w:lvl>
    <w:lvl w:ilvl="8">
      <w:start w:val="1"/>
      <w:numFmt w:val="decimal"/>
      <w:lvlText w:val="%1.%2.%3.%4.%5.%6.%7.%8.%9."/>
      <w:lvlJc w:val="left"/>
      <w:pPr>
        <w:ind w:left="4746" w:hanging="1440"/>
      </w:pPr>
      <w:rPr>
        <w:rFonts w:cs="Times New Roman" w:hint="default"/>
      </w:rPr>
    </w:lvl>
  </w:abstractNum>
  <w:abstractNum w:abstractNumId="48" w15:restartNumberingAfterBreak="0">
    <w:nsid w:val="6FC368AD"/>
    <w:multiLevelType w:val="hybridMultilevel"/>
    <w:tmpl w:val="A1302EC2"/>
    <w:lvl w:ilvl="0" w:tplc="9FB696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7D15641"/>
    <w:multiLevelType w:val="hybridMultilevel"/>
    <w:tmpl w:val="411C2DC8"/>
    <w:lvl w:ilvl="0" w:tplc="B9769D12">
      <w:start w:val="1"/>
      <w:numFmt w:val="decimal"/>
      <w:lvlText w:val="%1."/>
      <w:lvlJc w:val="left"/>
      <w:pPr>
        <w:ind w:left="720" w:hanging="360"/>
      </w:pPr>
      <w:rPr>
        <w:rFonts w:ascii="Times New Roman" w:hAnsi="Times New Roman" w:cs="Times New Roman" w:hint="default"/>
        <w:b/>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77EE37A2"/>
    <w:multiLevelType w:val="multilevel"/>
    <w:tmpl w:val="FADA4384"/>
    <w:lvl w:ilvl="0">
      <w:start w:val="4"/>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1" w15:restartNumberingAfterBreak="0">
    <w:nsid w:val="79A618AE"/>
    <w:multiLevelType w:val="multilevel"/>
    <w:tmpl w:val="FF842890"/>
    <w:lvl w:ilvl="0">
      <w:start w:val="12"/>
      <w:numFmt w:val="decimal"/>
      <w:lvlText w:val="%1"/>
      <w:lvlJc w:val="left"/>
      <w:pPr>
        <w:ind w:left="465" w:hanging="465"/>
      </w:pPr>
      <w:rPr>
        <w:rFonts w:hint="default"/>
      </w:rPr>
    </w:lvl>
    <w:lvl w:ilvl="1">
      <w:start w:val="1"/>
      <w:numFmt w:val="decimal"/>
      <w:lvlText w:val="%1.%2"/>
      <w:lvlJc w:val="left"/>
      <w:pPr>
        <w:ind w:left="1251" w:hanging="465"/>
      </w:pPr>
      <w:rPr>
        <w:rFonts w:hint="default"/>
      </w:rPr>
    </w:lvl>
    <w:lvl w:ilvl="2">
      <w:start w:val="1"/>
      <w:numFmt w:val="decimal"/>
      <w:lvlText w:val="%1.%2.%3"/>
      <w:lvlJc w:val="left"/>
      <w:pPr>
        <w:ind w:left="2292" w:hanging="720"/>
      </w:pPr>
      <w:rPr>
        <w:rFonts w:hint="default"/>
      </w:rPr>
    </w:lvl>
    <w:lvl w:ilvl="3">
      <w:start w:val="1"/>
      <w:numFmt w:val="decimal"/>
      <w:lvlText w:val="%1.%2.%3.%4"/>
      <w:lvlJc w:val="left"/>
      <w:pPr>
        <w:ind w:left="3438" w:hanging="1080"/>
      </w:pPr>
      <w:rPr>
        <w:rFonts w:hint="default"/>
      </w:rPr>
    </w:lvl>
    <w:lvl w:ilvl="4">
      <w:start w:val="1"/>
      <w:numFmt w:val="decimal"/>
      <w:lvlText w:val="%1.%2.%3.%4.%5"/>
      <w:lvlJc w:val="left"/>
      <w:pPr>
        <w:ind w:left="4224" w:hanging="1080"/>
      </w:pPr>
      <w:rPr>
        <w:rFonts w:hint="default"/>
      </w:rPr>
    </w:lvl>
    <w:lvl w:ilvl="5">
      <w:start w:val="1"/>
      <w:numFmt w:val="decimal"/>
      <w:lvlText w:val="%1.%2.%3.%4.%5.%6"/>
      <w:lvlJc w:val="left"/>
      <w:pPr>
        <w:ind w:left="5370" w:hanging="1440"/>
      </w:pPr>
      <w:rPr>
        <w:rFonts w:hint="default"/>
      </w:rPr>
    </w:lvl>
    <w:lvl w:ilvl="6">
      <w:start w:val="1"/>
      <w:numFmt w:val="decimal"/>
      <w:lvlText w:val="%1.%2.%3.%4.%5.%6.%7"/>
      <w:lvlJc w:val="left"/>
      <w:pPr>
        <w:ind w:left="6156" w:hanging="1440"/>
      </w:pPr>
      <w:rPr>
        <w:rFonts w:hint="default"/>
      </w:rPr>
    </w:lvl>
    <w:lvl w:ilvl="7">
      <w:start w:val="1"/>
      <w:numFmt w:val="decimal"/>
      <w:lvlText w:val="%1.%2.%3.%4.%5.%6.%7.%8"/>
      <w:lvlJc w:val="left"/>
      <w:pPr>
        <w:ind w:left="7302" w:hanging="1800"/>
      </w:pPr>
      <w:rPr>
        <w:rFonts w:hint="default"/>
      </w:rPr>
    </w:lvl>
    <w:lvl w:ilvl="8">
      <w:start w:val="1"/>
      <w:numFmt w:val="decimal"/>
      <w:lvlText w:val="%1.%2.%3.%4.%5.%6.%7.%8.%9"/>
      <w:lvlJc w:val="left"/>
      <w:pPr>
        <w:ind w:left="8088" w:hanging="1800"/>
      </w:pPr>
      <w:rPr>
        <w:rFonts w:hint="default"/>
      </w:rPr>
    </w:lvl>
  </w:abstractNum>
  <w:abstractNum w:abstractNumId="52" w15:restartNumberingAfterBreak="0">
    <w:nsid w:val="7A90361F"/>
    <w:multiLevelType w:val="hybridMultilevel"/>
    <w:tmpl w:val="1D2C9E1C"/>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7CE5387F"/>
    <w:multiLevelType w:val="multilevel"/>
    <w:tmpl w:val="95F0AD9E"/>
    <w:lvl w:ilvl="0">
      <w:start w:val="1"/>
      <w:numFmt w:val="decimal"/>
      <w:lvlText w:val="%1."/>
      <w:lvlJc w:val="left"/>
      <w:pPr>
        <w:ind w:left="420" w:hanging="360"/>
      </w:pPr>
      <w:rPr>
        <w:rFonts w:hint="default"/>
        <w:b/>
      </w:rPr>
    </w:lvl>
    <w:lvl w:ilvl="1">
      <w:start w:val="1"/>
      <w:numFmt w:val="decimal"/>
      <w:isLgl/>
      <w:lvlText w:val="%1.%2."/>
      <w:lvlJc w:val="left"/>
      <w:pPr>
        <w:ind w:left="1288" w:hanging="72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2661" w:hanging="1080"/>
      </w:pPr>
      <w:rPr>
        <w:rFonts w:hint="default"/>
      </w:rPr>
    </w:lvl>
    <w:lvl w:ilvl="4">
      <w:start w:val="1"/>
      <w:numFmt w:val="decimal"/>
      <w:isLgl/>
      <w:lvlText w:val="%1.%2.%3.%4.%5."/>
      <w:lvlJc w:val="left"/>
      <w:pPr>
        <w:ind w:left="3168" w:hanging="1080"/>
      </w:pPr>
      <w:rPr>
        <w:rFonts w:hint="default"/>
      </w:rPr>
    </w:lvl>
    <w:lvl w:ilvl="5">
      <w:start w:val="1"/>
      <w:numFmt w:val="decimal"/>
      <w:isLgl/>
      <w:lvlText w:val="%1.%2.%3.%4.%5.%6."/>
      <w:lvlJc w:val="left"/>
      <w:pPr>
        <w:ind w:left="4035" w:hanging="1440"/>
      </w:pPr>
      <w:rPr>
        <w:rFonts w:hint="default"/>
      </w:rPr>
    </w:lvl>
    <w:lvl w:ilvl="6">
      <w:start w:val="1"/>
      <w:numFmt w:val="decimal"/>
      <w:isLgl/>
      <w:lvlText w:val="%1.%2.%3.%4.%5.%6.%7."/>
      <w:lvlJc w:val="left"/>
      <w:pPr>
        <w:ind w:left="4542" w:hanging="1440"/>
      </w:pPr>
      <w:rPr>
        <w:rFonts w:hint="default"/>
      </w:rPr>
    </w:lvl>
    <w:lvl w:ilvl="7">
      <w:start w:val="1"/>
      <w:numFmt w:val="decimal"/>
      <w:isLgl/>
      <w:lvlText w:val="%1.%2.%3.%4.%5.%6.%7.%8."/>
      <w:lvlJc w:val="left"/>
      <w:pPr>
        <w:ind w:left="5409" w:hanging="1800"/>
      </w:pPr>
      <w:rPr>
        <w:rFonts w:hint="default"/>
      </w:rPr>
    </w:lvl>
    <w:lvl w:ilvl="8">
      <w:start w:val="1"/>
      <w:numFmt w:val="decimal"/>
      <w:isLgl/>
      <w:lvlText w:val="%1.%2.%3.%4.%5.%6.%7.%8.%9."/>
      <w:lvlJc w:val="left"/>
      <w:pPr>
        <w:ind w:left="6276" w:hanging="2160"/>
      </w:pPr>
      <w:rPr>
        <w:rFonts w:hint="default"/>
      </w:rPr>
    </w:lvl>
  </w:abstractNum>
  <w:abstractNum w:abstractNumId="54" w15:restartNumberingAfterBreak="0">
    <w:nsid w:val="7D7A7D6A"/>
    <w:multiLevelType w:val="hybridMultilevel"/>
    <w:tmpl w:val="4624310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55" w15:restartNumberingAfterBreak="0">
    <w:nsid w:val="7D9A4A87"/>
    <w:multiLevelType w:val="hybridMultilevel"/>
    <w:tmpl w:val="CEF636A0"/>
    <w:lvl w:ilvl="0" w:tplc="9FB696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7DD936FC"/>
    <w:multiLevelType w:val="multilevel"/>
    <w:tmpl w:val="25F8EB7A"/>
    <w:lvl w:ilvl="0">
      <w:start w:val="1"/>
      <w:numFmt w:val="decimal"/>
      <w:lvlText w:val="%1."/>
      <w:lvlJc w:val="left"/>
      <w:pPr>
        <w:tabs>
          <w:tab w:val="num" w:pos="1844"/>
        </w:tabs>
        <w:ind w:left="-141" w:firstLine="709"/>
      </w:pPr>
      <w:rPr>
        <w:rFonts w:cs="Times New Roman" w:hint="default"/>
        <w:b w:val="0"/>
        <w:bCs w:val="0"/>
        <w:i w:val="0"/>
        <w:iCs w:val="0"/>
        <w:caps w:val="0"/>
        <w:smallCaps w:val="0"/>
        <w:strike w:val="0"/>
        <w:dstrike w:val="0"/>
        <w:vanish w:val="0"/>
        <w:color w:val="000000"/>
        <w:spacing w:val="0"/>
        <w:kern w:val="0"/>
        <w:position w:val="0"/>
        <w:u w:val="none"/>
        <w:vertAlign w:val="baseline"/>
        <w:em w:val="none"/>
      </w:rPr>
    </w:lvl>
    <w:lvl w:ilvl="1">
      <w:start w:val="1"/>
      <w:numFmt w:val="decimal"/>
      <w:lvlText w:val="%1.%2"/>
      <w:lvlJc w:val="left"/>
      <w:pPr>
        <w:tabs>
          <w:tab w:val="num" w:pos="4111"/>
        </w:tabs>
        <w:ind w:left="2126" w:firstLine="709"/>
      </w:pPr>
      <w:rPr>
        <w:rFonts w:hint="default"/>
        <w:b/>
        <w:bCs/>
        <w:i w:val="0"/>
        <w:iCs w:val="0"/>
        <w:caps w:val="0"/>
        <w:smallCaps w:val="0"/>
        <w:strike w:val="0"/>
        <w:dstrike w:val="0"/>
        <w:vanish w:val="0"/>
        <w:color w:val="auto"/>
        <w:spacing w:val="0"/>
        <w:w w:val="100"/>
        <w:kern w:val="0"/>
        <w:position w:val="0"/>
        <w:sz w:val="28"/>
        <w:szCs w:val="28"/>
        <w:u w:val="none"/>
        <w:vertAlign w:val="baseline"/>
      </w:rPr>
    </w:lvl>
    <w:lvl w:ilvl="2">
      <w:start w:val="1"/>
      <w:numFmt w:val="decimal"/>
      <w:lvlText w:val="%1.%2.%3"/>
      <w:lvlJc w:val="left"/>
      <w:pPr>
        <w:tabs>
          <w:tab w:val="num" w:pos="2127"/>
        </w:tabs>
        <w:ind w:left="142" w:firstLine="709"/>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lvlText w:val="%1.%2.%3.%4"/>
      <w:lvlJc w:val="left"/>
      <w:pPr>
        <w:tabs>
          <w:tab w:val="num" w:pos="1844"/>
        </w:tabs>
        <w:ind w:left="-141" w:firstLine="709"/>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lvlText w:val="%1.%2.%3.%4.%5"/>
      <w:lvlJc w:val="left"/>
      <w:pPr>
        <w:tabs>
          <w:tab w:val="num" w:pos="1985"/>
        </w:tabs>
        <w:ind w:left="0" w:firstLine="709"/>
      </w:pPr>
      <w:rPr>
        <w:rFonts w:hint="default"/>
        <w:b w:val="0"/>
        <w:bCs w:val="0"/>
        <w:i w:val="0"/>
        <w:iCs w:val="0"/>
        <w:caps w:val="0"/>
        <w:smallCaps w:val="0"/>
        <w:strike w:val="0"/>
        <w:dstrike w:val="0"/>
        <w:vanish w:val="0"/>
        <w:color w:val="000000"/>
        <w:spacing w:val="0"/>
        <w:kern w:val="0"/>
        <w:position w:val="0"/>
        <w:u w:val="none"/>
        <w:vertAlign w:val="baseline"/>
        <w:em w:val="none"/>
      </w:rPr>
    </w:lvl>
    <w:lvl w:ilvl="5">
      <w:start w:val="1"/>
      <w:numFmt w:val="russianLower"/>
      <w:lvlText w:val="%6)"/>
      <w:lvlJc w:val="left"/>
      <w:pPr>
        <w:tabs>
          <w:tab w:val="num" w:pos="1986"/>
        </w:tabs>
        <w:ind w:left="1" w:firstLine="709"/>
      </w:pPr>
      <w:rPr>
        <w:rFonts w:hint="default"/>
      </w:rPr>
    </w:lvl>
    <w:lvl w:ilvl="6">
      <w:numFmt w:val="none"/>
      <w:lvlText w:val=""/>
      <w:lvlJc w:val="left"/>
      <w:pPr>
        <w:tabs>
          <w:tab w:val="num" w:pos="360"/>
        </w:tabs>
        <w:ind w:left="0" w:firstLine="0"/>
      </w:pPr>
      <w:rPr>
        <w:rFonts w:hint="default"/>
      </w:rPr>
    </w:lvl>
    <w:lvl w:ilvl="7">
      <w:numFmt w:val="none"/>
      <w:lvlText w:val=""/>
      <w:lvlJc w:val="left"/>
      <w:pPr>
        <w:tabs>
          <w:tab w:val="num" w:pos="360"/>
        </w:tabs>
        <w:ind w:left="0" w:firstLine="0"/>
      </w:pPr>
      <w:rPr>
        <w:rFonts w:hint="default"/>
      </w:rPr>
    </w:lvl>
    <w:lvl w:ilvl="8">
      <w:numFmt w:val="none"/>
      <w:lvlText w:val=""/>
      <w:lvlJc w:val="left"/>
      <w:pPr>
        <w:tabs>
          <w:tab w:val="num" w:pos="360"/>
        </w:tabs>
        <w:ind w:left="0" w:firstLine="0"/>
      </w:pPr>
      <w:rPr>
        <w:rFonts w:hint="default"/>
      </w:rPr>
    </w:lvl>
  </w:abstractNum>
  <w:abstractNum w:abstractNumId="57" w15:restartNumberingAfterBreak="0">
    <w:nsid w:val="7F4675BD"/>
    <w:multiLevelType w:val="hybridMultilevel"/>
    <w:tmpl w:val="41BC2E60"/>
    <w:lvl w:ilvl="0" w:tplc="0419000B">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44"/>
  </w:num>
  <w:num w:numId="3">
    <w:abstractNumId w:val="1"/>
  </w:num>
  <w:num w:numId="4">
    <w:abstractNumId w:val="17"/>
  </w:num>
  <w:num w:numId="5">
    <w:abstractNumId w:val="25"/>
  </w:num>
  <w:num w:numId="6">
    <w:abstractNumId w:val="21"/>
  </w:num>
  <w:num w:numId="7">
    <w:abstractNumId w:val="11"/>
  </w:num>
  <w:num w:numId="8">
    <w:abstractNumId w:val="24"/>
  </w:num>
  <w:num w:numId="9">
    <w:abstractNumId w:val="42"/>
  </w:num>
  <w:num w:numId="10">
    <w:abstractNumId w:val="43"/>
  </w:num>
  <w:num w:numId="11">
    <w:abstractNumId w:val="22"/>
  </w:num>
  <w:num w:numId="12">
    <w:abstractNumId w:val="33"/>
  </w:num>
  <w:num w:numId="13">
    <w:abstractNumId w:val="31"/>
  </w:num>
  <w:num w:numId="14">
    <w:abstractNumId w:val="20"/>
  </w:num>
  <w:num w:numId="15">
    <w:abstractNumId w:val="41"/>
  </w:num>
  <w:num w:numId="16">
    <w:abstractNumId w:val="27"/>
  </w:num>
  <w:num w:numId="17">
    <w:abstractNumId w:val="52"/>
  </w:num>
  <w:num w:numId="18">
    <w:abstractNumId w:val="19"/>
  </w:num>
  <w:num w:numId="19">
    <w:abstractNumId w:val="49"/>
  </w:num>
  <w:num w:numId="20">
    <w:abstractNumId w:val="12"/>
  </w:num>
  <w:num w:numId="21">
    <w:abstractNumId w:val="32"/>
  </w:num>
  <w:num w:numId="22">
    <w:abstractNumId w:val="55"/>
  </w:num>
  <w:num w:numId="23">
    <w:abstractNumId w:val="13"/>
  </w:num>
  <w:num w:numId="24">
    <w:abstractNumId w:val="48"/>
  </w:num>
  <w:num w:numId="25">
    <w:abstractNumId w:val="18"/>
  </w:num>
  <w:num w:numId="26">
    <w:abstractNumId w:val="38"/>
  </w:num>
  <w:num w:numId="27">
    <w:abstractNumId w:val="46"/>
  </w:num>
  <w:num w:numId="28">
    <w:abstractNumId w:val="7"/>
  </w:num>
  <w:num w:numId="29">
    <w:abstractNumId w:val="8"/>
  </w:num>
  <w:num w:numId="30">
    <w:abstractNumId w:val="14"/>
  </w:num>
  <w:num w:numId="31">
    <w:abstractNumId w:val="56"/>
  </w:num>
  <w:num w:numId="32">
    <w:abstractNumId w:val="47"/>
  </w:num>
  <w:num w:numId="33">
    <w:abstractNumId w:val="36"/>
  </w:num>
  <w:num w:numId="34">
    <w:abstractNumId w:val="10"/>
  </w:num>
  <w:num w:numId="35">
    <w:abstractNumId w:val="57"/>
  </w:num>
  <w:num w:numId="36">
    <w:abstractNumId w:val="15"/>
  </w:num>
  <w:num w:numId="37">
    <w:abstractNumId w:val="16"/>
  </w:num>
  <w:num w:numId="38">
    <w:abstractNumId w:val="39"/>
  </w:num>
  <w:num w:numId="39">
    <w:abstractNumId w:val="51"/>
  </w:num>
  <w:num w:numId="40">
    <w:abstractNumId w:val="28"/>
  </w:num>
  <w:num w:numId="41">
    <w:abstractNumId w:val="35"/>
  </w:num>
  <w:num w:numId="4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9"/>
    <w:lvlOverride w:ilvl="0">
      <w:startOverride w:val="3"/>
    </w:lvlOverride>
    <w:lvlOverride w:ilvl="1">
      <w:startOverride w:val="3"/>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54"/>
  </w:num>
  <w:num w:numId="46">
    <w:abstractNumId w:val="3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9"/>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0"/>
  </w:num>
  <w:num w:numId="49">
    <w:abstractNumId w:val="34"/>
  </w:num>
  <w:num w:numId="50">
    <w:abstractNumId w:val="50"/>
  </w:num>
  <w:num w:numId="51">
    <w:abstractNumId w:val="30"/>
  </w:num>
  <w:num w:numId="52">
    <w:abstractNumId w:val="23"/>
  </w:num>
  <w:num w:numId="53">
    <w:abstractNumId w:val="4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isplayHorizontalDrawingGridEvery w:val="0"/>
  <w:displayVerticalDrawingGridEvery w:val="0"/>
  <w:doNotUseMarginsForDrawingGridOrigin/>
  <w:noPunctuationKerning/>
  <w:characterSpacingControl w:val="doNotCompress"/>
  <w:hdrShapeDefaults>
    <o:shapedefaults v:ext="edit" spidmax="2098">
      <o:colormru v:ext="edit" colors="#ffc000"/>
    </o:shapedefaults>
    <o:shapelayout v:ext="edit">
      <o:idmap v:ext="edit" data="2"/>
    </o:shapelayout>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D6C77"/>
    <w:rsid w:val="00002F61"/>
    <w:rsid w:val="00003612"/>
    <w:rsid w:val="000044AE"/>
    <w:rsid w:val="00004E66"/>
    <w:rsid w:val="00005BBF"/>
    <w:rsid w:val="00005F51"/>
    <w:rsid w:val="00007429"/>
    <w:rsid w:val="00011325"/>
    <w:rsid w:val="00011801"/>
    <w:rsid w:val="00011884"/>
    <w:rsid w:val="0001320B"/>
    <w:rsid w:val="0001473C"/>
    <w:rsid w:val="00014A9D"/>
    <w:rsid w:val="00014B81"/>
    <w:rsid w:val="00015841"/>
    <w:rsid w:val="000162BA"/>
    <w:rsid w:val="00017984"/>
    <w:rsid w:val="00017F09"/>
    <w:rsid w:val="000208EA"/>
    <w:rsid w:val="00020F2B"/>
    <w:rsid w:val="0002301B"/>
    <w:rsid w:val="0002377B"/>
    <w:rsid w:val="0002470D"/>
    <w:rsid w:val="00026002"/>
    <w:rsid w:val="000301BB"/>
    <w:rsid w:val="0003105E"/>
    <w:rsid w:val="00031137"/>
    <w:rsid w:val="000324A9"/>
    <w:rsid w:val="00033763"/>
    <w:rsid w:val="00034202"/>
    <w:rsid w:val="0003424D"/>
    <w:rsid w:val="0003489E"/>
    <w:rsid w:val="00035F48"/>
    <w:rsid w:val="00040271"/>
    <w:rsid w:val="00041A9F"/>
    <w:rsid w:val="00042375"/>
    <w:rsid w:val="00042D20"/>
    <w:rsid w:val="0004372C"/>
    <w:rsid w:val="00043A83"/>
    <w:rsid w:val="00044251"/>
    <w:rsid w:val="00045429"/>
    <w:rsid w:val="00045F98"/>
    <w:rsid w:val="00046D2A"/>
    <w:rsid w:val="00046F66"/>
    <w:rsid w:val="00046FBA"/>
    <w:rsid w:val="00047092"/>
    <w:rsid w:val="00047FBC"/>
    <w:rsid w:val="000502CA"/>
    <w:rsid w:val="000509A1"/>
    <w:rsid w:val="00051FA9"/>
    <w:rsid w:val="00052109"/>
    <w:rsid w:val="00053E04"/>
    <w:rsid w:val="000552F8"/>
    <w:rsid w:val="000560E9"/>
    <w:rsid w:val="00060642"/>
    <w:rsid w:val="00062987"/>
    <w:rsid w:val="00062E8E"/>
    <w:rsid w:val="00063239"/>
    <w:rsid w:val="00063E41"/>
    <w:rsid w:val="00064EBC"/>
    <w:rsid w:val="00065D77"/>
    <w:rsid w:val="00066D41"/>
    <w:rsid w:val="00067FC4"/>
    <w:rsid w:val="0007060D"/>
    <w:rsid w:val="0007074F"/>
    <w:rsid w:val="00070C80"/>
    <w:rsid w:val="00070FB5"/>
    <w:rsid w:val="00072B8E"/>
    <w:rsid w:val="0007418F"/>
    <w:rsid w:val="00074FC1"/>
    <w:rsid w:val="00075432"/>
    <w:rsid w:val="00075F7E"/>
    <w:rsid w:val="000771E3"/>
    <w:rsid w:val="0007751D"/>
    <w:rsid w:val="00080138"/>
    <w:rsid w:val="00081648"/>
    <w:rsid w:val="0008170D"/>
    <w:rsid w:val="00081C02"/>
    <w:rsid w:val="00081E79"/>
    <w:rsid w:val="0008221C"/>
    <w:rsid w:val="00082630"/>
    <w:rsid w:val="0008263A"/>
    <w:rsid w:val="00082C5E"/>
    <w:rsid w:val="0008394D"/>
    <w:rsid w:val="00084092"/>
    <w:rsid w:val="000841A9"/>
    <w:rsid w:val="000861E2"/>
    <w:rsid w:val="00086759"/>
    <w:rsid w:val="00086E80"/>
    <w:rsid w:val="000872E5"/>
    <w:rsid w:val="0008736C"/>
    <w:rsid w:val="00087B6A"/>
    <w:rsid w:val="00087C82"/>
    <w:rsid w:val="00087CCF"/>
    <w:rsid w:val="00087DAB"/>
    <w:rsid w:val="00090F26"/>
    <w:rsid w:val="0009102D"/>
    <w:rsid w:val="0009206A"/>
    <w:rsid w:val="00092914"/>
    <w:rsid w:val="00094DA6"/>
    <w:rsid w:val="000954EB"/>
    <w:rsid w:val="00095675"/>
    <w:rsid w:val="000956DB"/>
    <w:rsid w:val="00095BE7"/>
    <w:rsid w:val="00095E82"/>
    <w:rsid w:val="00096E3C"/>
    <w:rsid w:val="00097540"/>
    <w:rsid w:val="00097729"/>
    <w:rsid w:val="000977D0"/>
    <w:rsid w:val="000A0AF3"/>
    <w:rsid w:val="000A1ED6"/>
    <w:rsid w:val="000A26EE"/>
    <w:rsid w:val="000A3B7C"/>
    <w:rsid w:val="000A466D"/>
    <w:rsid w:val="000A4B9C"/>
    <w:rsid w:val="000A4E65"/>
    <w:rsid w:val="000A518B"/>
    <w:rsid w:val="000A5DC4"/>
    <w:rsid w:val="000A71BA"/>
    <w:rsid w:val="000B00C5"/>
    <w:rsid w:val="000B012F"/>
    <w:rsid w:val="000B399D"/>
    <w:rsid w:val="000B5DD5"/>
    <w:rsid w:val="000B69F4"/>
    <w:rsid w:val="000B7C22"/>
    <w:rsid w:val="000C0E47"/>
    <w:rsid w:val="000C1E52"/>
    <w:rsid w:val="000C2030"/>
    <w:rsid w:val="000C3A93"/>
    <w:rsid w:val="000C47E4"/>
    <w:rsid w:val="000C5461"/>
    <w:rsid w:val="000C5D95"/>
    <w:rsid w:val="000C6506"/>
    <w:rsid w:val="000C65B6"/>
    <w:rsid w:val="000C685D"/>
    <w:rsid w:val="000C745B"/>
    <w:rsid w:val="000C7BD2"/>
    <w:rsid w:val="000D2898"/>
    <w:rsid w:val="000D33D3"/>
    <w:rsid w:val="000D4C02"/>
    <w:rsid w:val="000D7433"/>
    <w:rsid w:val="000D7479"/>
    <w:rsid w:val="000D770D"/>
    <w:rsid w:val="000E2E27"/>
    <w:rsid w:val="000E367D"/>
    <w:rsid w:val="000E4156"/>
    <w:rsid w:val="000E4C7B"/>
    <w:rsid w:val="000E58FB"/>
    <w:rsid w:val="000E5F66"/>
    <w:rsid w:val="000E6271"/>
    <w:rsid w:val="000E7230"/>
    <w:rsid w:val="000E7A86"/>
    <w:rsid w:val="000F05FE"/>
    <w:rsid w:val="000F11C2"/>
    <w:rsid w:val="000F16F2"/>
    <w:rsid w:val="000F2258"/>
    <w:rsid w:val="000F2523"/>
    <w:rsid w:val="000F35BA"/>
    <w:rsid w:val="000F3984"/>
    <w:rsid w:val="000F3C48"/>
    <w:rsid w:val="000F4CD9"/>
    <w:rsid w:val="000F5592"/>
    <w:rsid w:val="000F5BBE"/>
    <w:rsid w:val="000F6BEF"/>
    <w:rsid w:val="00101B39"/>
    <w:rsid w:val="0010219F"/>
    <w:rsid w:val="001032A9"/>
    <w:rsid w:val="0010479C"/>
    <w:rsid w:val="001057BC"/>
    <w:rsid w:val="00105A03"/>
    <w:rsid w:val="00105BFB"/>
    <w:rsid w:val="0011150F"/>
    <w:rsid w:val="001116A2"/>
    <w:rsid w:val="00111CE5"/>
    <w:rsid w:val="0011215C"/>
    <w:rsid w:val="001132C4"/>
    <w:rsid w:val="00115EB4"/>
    <w:rsid w:val="00116D8C"/>
    <w:rsid w:val="00120BD6"/>
    <w:rsid w:val="00120C87"/>
    <w:rsid w:val="001213C5"/>
    <w:rsid w:val="001220CE"/>
    <w:rsid w:val="00122C4E"/>
    <w:rsid w:val="001234CF"/>
    <w:rsid w:val="00123597"/>
    <w:rsid w:val="00123E9C"/>
    <w:rsid w:val="00125BDD"/>
    <w:rsid w:val="00126557"/>
    <w:rsid w:val="0012673C"/>
    <w:rsid w:val="0012737B"/>
    <w:rsid w:val="00130339"/>
    <w:rsid w:val="00130470"/>
    <w:rsid w:val="001305C7"/>
    <w:rsid w:val="00130627"/>
    <w:rsid w:val="00130ACD"/>
    <w:rsid w:val="00130D0E"/>
    <w:rsid w:val="00131D46"/>
    <w:rsid w:val="0013250A"/>
    <w:rsid w:val="00132BE1"/>
    <w:rsid w:val="001331EB"/>
    <w:rsid w:val="00134280"/>
    <w:rsid w:val="00134C97"/>
    <w:rsid w:val="00135141"/>
    <w:rsid w:val="00136613"/>
    <w:rsid w:val="00137288"/>
    <w:rsid w:val="00137D81"/>
    <w:rsid w:val="00140641"/>
    <w:rsid w:val="00140C35"/>
    <w:rsid w:val="00140DB0"/>
    <w:rsid w:val="00141005"/>
    <w:rsid w:val="00141289"/>
    <w:rsid w:val="00141A63"/>
    <w:rsid w:val="00141AA2"/>
    <w:rsid w:val="00141C17"/>
    <w:rsid w:val="0014307D"/>
    <w:rsid w:val="00144283"/>
    <w:rsid w:val="00145759"/>
    <w:rsid w:val="00146D08"/>
    <w:rsid w:val="00146E62"/>
    <w:rsid w:val="00147F7C"/>
    <w:rsid w:val="00151DCA"/>
    <w:rsid w:val="001523FE"/>
    <w:rsid w:val="001527EC"/>
    <w:rsid w:val="00152DEB"/>
    <w:rsid w:val="00155815"/>
    <w:rsid w:val="00155BC0"/>
    <w:rsid w:val="001569B3"/>
    <w:rsid w:val="00160898"/>
    <w:rsid w:val="00160EBB"/>
    <w:rsid w:val="00161CCD"/>
    <w:rsid w:val="00162B87"/>
    <w:rsid w:val="00163360"/>
    <w:rsid w:val="001634FC"/>
    <w:rsid w:val="00166D83"/>
    <w:rsid w:val="0016776E"/>
    <w:rsid w:val="00167B12"/>
    <w:rsid w:val="0017009F"/>
    <w:rsid w:val="00170C78"/>
    <w:rsid w:val="00170CA5"/>
    <w:rsid w:val="001716D1"/>
    <w:rsid w:val="00171B95"/>
    <w:rsid w:val="00172252"/>
    <w:rsid w:val="0017386E"/>
    <w:rsid w:val="001738FA"/>
    <w:rsid w:val="00173EBC"/>
    <w:rsid w:val="00174726"/>
    <w:rsid w:val="00175197"/>
    <w:rsid w:val="00175D6A"/>
    <w:rsid w:val="00176DC3"/>
    <w:rsid w:val="00176E1E"/>
    <w:rsid w:val="0018034E"/>
    <w:rsid w:val="001806FC"/>
    <w:rsid w:val="001808C5"/>
    <w:rsid w:val="00180B99"/>
    <w:rsid w:val="001813AB"/>
    <w:rsid w:val="00181F0E"/>
    <w:rsid w:val="0018252A"/>
    <w:rsid w:val="001833AE"/>
    <w:rsid w:val="001846AC"/>
    <w:rsid w:val="0018471F"/>
    <w:rsid w:val="00185B1A"/>
    <w:rsid w:val="00186AEC"/>
    <w:rsid w:val="00186F1A"/>
    <w:rsid w:val="001874FE"/>
    <w:rsid w:val="00187DE0"/>
    <w:rsid w:val="001903FB"/>
    <w:rsid w:val="001911C2"/>
    <w:rsid w:val="00191451"/>
    <w:rsid w:val="001932D3"/>
    <w:rsid w:val="00193C6C"/>
    <w:rsid w:val="0019579A"/>
    <w:rsid w:val="00195EC0"/>
    <w:rsid w:val="001973D7"/>
    <w:rsid w:val="001976BC"/>
    <w:rsid w:val="001A07B6"/>
    <w:rsid w:val="001A0EB5"/>
    <w:rsid w:val="001A1127"/>
    <w:rsid w:val="001A3105"/>
    <w:rsid w:val="001A67B2"/>
    <w:rsid w:val="001A6BFF"/>
    <w:rsid w:val="001A6E38"/>
    <w:rsid w:val="001B0208"/>
    <w:rsid w:val="001B26EB"/>
    <w:rsid w:val="001B28C5"/>
    <w:rsid w:val="001B2C79"/>
    <w:rsid w:val="001B2F93"/>
    <w:rsid w:val="001B3530"/>
    <w:rsid w:val="001B379F"/>
    <w:rsid w:val="001B3D4C"/>
    <w:rsid w:val="001B5A9B"/>
    <w:rsid w:val="001B6BD9"/>
    <w:rsid w:val="001B6C83"/>
    <w:rsid w:val="001B6CA0"/>
    <w:rsid w:val="001B717A"/>
    <w:rsid w:val="001B7662"/>
    <w:rsid w:val="001C14B3"/>
    <w:rsid w:val="001C1760"/>
    <w:rsid w:val="001C1D76"/>
    <w:rsid w:val="001C2A78"/>
    <w:rsid w:val="001C3265"/>
    <w:rsid w:val="001C3700"/>
    <w:rsid w:val="001C38AA"/>
    <w:rsid w:val="001C473F"/>
    <w:rsid w:val="001C53A3"/>
    <w:rsid w:val="001C54C4"/>
    <w:rsid w:val="001C5BB8"/>
    <w:rsid w:val="001C60B0"/>
    <w:rsid w:val="001C6264"/>
    <w:rsid w:val="001C72D4"/>
    <w:rsid w:val="001C74A1"/>
    <w:rsid w:val="001D018A"/>
    <w:rsid w:val="001D086A"/>
    <w:rsid w:val="001D08E1"/>
    <w:rsid w:val="001D1D86"/>
    <w:rsid w:val="001D3153"/>
    <w:rsid w:val="001D4DA6"/>
    <w:rsid w:val="001D5EB0"/>
    <w:rsid w:val="001D77B2"/>
    <w:rsid w:val="001D7B3E"/>
    <w:rsid w:val="001E04BA"/>
    <w:rsid w:val="001E0857"/>
    <w:rsid w:val="001E2143"/>
    <w:rsid w:val="001E38B6"/>
    <w:rsid w:val="001E48AA"/>
    <w:rsid w:val="001E5D0A"/>
    <w:rsid w:val="001E67FC"/>
    <w:rsid w:val="001E77CB"/>
    <w:rsid w:val="001F0890"/>
    <w:rsid w:val="001F19D6"/>
    <w:rsid w:val="001F2688"/>
    <w:rsid w:val="001F2F90"/>
    <w:rsid w:val="001F34D4"/>
    <w:rsid w:val="001F3574"/>
    <w:rsid w:val="001F36E5"/>
    <w:rsid w:val="001F3EA2"/>
    <w:rsid w:val="001F50E2"/>
    <w:rsid w:val="001F6E76"/>
    <w:rsid w:val="001F7AD0"/>
    <w:rsid w:val="0020002E"/>
    <w:rsid w:val="00201130"/>
    <w:rsid w:val="00201547"/>
    <w:rsid w:val="00201CB9"/>
    <w:rsid w:val="002041AB"/>
    <w:rsid w:val="002044B2"/>
    <w:rsid w:val="00205FB8"/>
    <w:rsid w:val="00206EB6"/>
    <w:rsid w:val="00206F22"/>
    <w:rsid w:val="00207AC8"/>
    <w:rsid w:val="00207FDD"/>
    <w:rsid w:val="00210D47"/>
    <w:rsid w:val="00211706"/>
    <w:rsid w:val="00211D41"/>
    <w:rsid w:val="00211E68"/>
    <w:rsid w:val="00212A23"/>
    <w:rsid w:val="00213671"/>
    <w:rsid w:val="002137B9"/>
    <w:rsid w:val="00214113"/>
    <w:rsid w:val="002148B5"/>
    <w:rsid w:val="00215B51"/>
    <w:rsid w:val="00215D44"/>
    <w:rsid w:val="002163EE"/>
    <w:rsid w:val="0021725A"/>
    <w:rsid w:val="00217294"/>
    <w:rsid w:val="00220F4A"/>
    <w:rsid w:val="00221426"/>
    <w:rsid w:val="00221FC7"/>
    <w:rsid w:val="00222E26"/>
    <w:rsid w:val="00224D00"/>
    <w:rsid w:val="00224EF9"/>
    <w:rsid w:val="00224F77"/>
    <w:rsid w:val="00227084"/>
    <w:rsid w:val="0023037B"/>
    <w:rsid w:val="00230A75"/>
    <w:rsid w:val="00235B7C"/>
    <w:rsid w:val="00237A48"/>
    <w:rsid w:val="00237CE2"/>
    <w:rsid w:val="0024064F"/>
    <w:rsid w:val="0024170C"/>
    <w:rsid w:val="00242ABE"/>
    <w:rsid w:val="00243020"/>
    <w:rsid w:val="00244675"/>
    <w:rsid w:val="002463D1"/>
    <w:rsid w:val="00246FF5"/>
    <w:rsid w:val="00247411"/>
    <w:rsid w:val="00250C13"/>
    <w:rsid w:val="00253C37"/>
    <w:rsid w:val="00253DCE"/>
    <w:rsid w:val="00254C28"/>
    <w:rsid w:val="00255452"/>
    <w:rsid w:val="00255938"/>
    <w:rsid w:val="002560D3"/>
    <w:rsid w:val="00256784"/>
    <w:rsid w:val="00256B9E"/>
    <w:rsid w:val="00257F17"/>
    <w:rsid w:val="00261A82"/>
    <w:rsid w:val="00261CB5"/>
    <w:rsid w:val="00261CD7"/>
    <w:rsid w:val="00262936"/>
    <w:rsid w:val="00262A08"/>
    <w:rsid w:val="00262C3C"/>
    <w:rsid w:val="002636DB"/>
    <w:rsid w:val="00263C29"/>
    <w:rsid w:val="002642E7"/>
    <w:rsid w:val="002667CD"/>
    <w:rsid w:val="002669C5"/>
    <w:rsid w:val="00266AAD"/>
    <w:rsid w:val="00267535"/>
    <w:rsid w:val="002676B7"/>
    <w:rsid w:val="00267F16"/>
    <w:rsid w:val="00270D12"/>
    <w:rsid w:val="002712F4"/>
    <w:rsid w:val="00272A5C"/>
    <w:rsid w:val="0027321C"/>
    <w:rsid w:val="00276562"/>
    <w:rsid w:val="00281698"/>
    <w:rsid w:val="002823C9"/>
    <w:rsid w:val="00282A33"/>
    <w:rsid w:val="002835C0"/>
    <w:rsid w:val="002861E8"/>
    <w:rsid w:val="00287046"/>
    <w:rsid w:val="0029133F"/>
    <w:rsid w:val="002921A8"/>
    <w:rsid w:val="002922EA"/>
    <w:rsid w:val="00293FC3"/>
    <w:rsid w:val="00294A36"/>
    <w:rsid w:val="002955A7"/>
    <w:rsid w:val="0029646E"/>
    <w:rsid w:val="00296D4E"/>
    <w:rsid w:val="00297904"/>
    <w:rsid w:val="002A063B"/>
    <w:rsid w:val="002A0BC8"/>
    <w:rsid w:val="002A0C72"/>
    <w:rsid w:val="002A3F8D"/>
    <w:rsid w:val="002A6766"/>
    <w:rsid w:val="002A6A05"/>
    <w:rsid w:val="002B0069"/>
    <w:rsid w:val="002B0B69"/>
    <w:rsid w:val="002B0BB6"/>
    <w:rsid w:val="002B0F18"/>
    <w:rsid w:val="002B1919"/>
    <w:rsid w:val="002B1EF4"/>
    <w:rsid w:val="002B4A53"/>
    <w:rsid w:val="002B4D30"/>
    <w:rsid w:val="002B5732"/>
    <w:rsid w:val="002B695D"/>
    <w:rsid w:val="002B6AAF"/>
    <w:rsid w:val="002B6AE7"/>
    <w:rsid w:val="002B7D29"/>
    <w:rsid w:val="002C04A2"/>
    <w:rsid w:val="002C0ED3"/>
    <w:rsid w:val="002C1172"/>
    <w:rsid w:val="002C1BB9"/>
    <w:rsid w:val="002C2DA7"/>
    <w:rsid w:val="002C3E3B"/>
    <w:rsid w:val="002C50AE"/>
    <w:rsid w:val="002C6178"/>
    <w:rsid w:val="002C6EAA"/>
    <w:rsid w:val="002C700B"/>
    <w:rsid w:val="002C75BE"/>
    <w:rsid w:val="002C76B9"/>
    <w:rsid w:val="002D012A"/>
    <w:rsid w:val="002D050D"/>
    <w:rsid w:val="002D12A4"/>
    <w:rsid w:val="002D12A7"/>
    <w:rsid w:val="002D1450"/>
    <w:rsid w:val="002D1D84"/>
    <w:rsid w:val="002D245F"/>
    <w:rsid w:val="002D2DD1"/>
    <w:rsid w:val="002D35F4"/>
    <w:rsid w:val="002D433F"/>
    <w:rsid w:val="002D4A31"/>
    <w:rsid w:val="002D62D4"/>
    <w:rsid w:val="002D7CC6"/>
    <w:rsid w:val="002E0262"/>
    <w:rsid w:val="002E0D23"/>
    <w:rsid w:val="002E0FF4"/>
    <w:rsid w:val="002E1647"/>
    <w:rsid w:val="002E1FF1"/>
    <w:rsid w:val="002E2500"/>
    <w:rsid w:val="002E308C"/>
    <w:rsid w:val="002E3435"/>
    <w:rsid w:val="002E554D"/>
    <w:rsid w:val="002E679E"/>
    <w:rsid w:val="002E7C39"/>
    <w:rsid w:val="002F055C"/>
    <w:rsid w:val="002F07ED"/>
    <w:rsid w:val="002F46E1"/>
    <w:rsid w:val="002F5F5A"/>
    <w:rsid w:val="00301373"/>
    <w:rsid w:val="00301714"/>
    <w:rsid w:val="00303976"/>
    <w:rsid w:val="00303BCB"/>
    <w:rsid w:val="00306364"/>
    <w:rsid w:val="0030751D"/>
    <w:rsid w:val="00307CFF"/>
    <w:rsid w:val="003102EA"/>
    <w:rsid w:val="0031103E"/>
    <w:rsid w:val="0031124E"/>
    <w:rsid w:val="00313873"/>
    <w:rsid w:val="00314288"/>
    <w:rsid w:val="00314A9A"/>
    <w:rsid w:val="00314BEA"/>
    <w:rsid w:val="003156F7"/>
    <w:rsid w:val="0032045D"/>
    <w:rsid w:val="0032226B"/>
    <w:rsid w:val="0032271D"/>
    <w:rsid w:val="00323F5B"/>
    <w:rsid w:val="00324094"/>
    <w:rsid w:val="00325C64"/>
    <w:rsid w:val="0032692B"/>
    <w:rsid w:val="00327728"/>
    <w:rsid w:val="003300E8"/>
    <w:rsid w:val="00330998"/>
    <w:rsid w:val="00331514"/>
    <w:rsid w:val="00331D61"/>
    <w:rsid w:val="00331DD4"/>
    <w:rsid w:val="00332B59"/>
    <w:rsid w:val="003335BB"/>
    <w:rsid w:val="00335538"/>
    <w:rsid w:val="00336C70"/>
    <w:rsid w:val="00336C8F"/>
    <w:rsid w:val="00337270"/>
    <w:rsid w:val="00340A0D"/>
    <w:rsid w:val="003414DD"/>
    <w:rsid w:val="0034174F"/>
    <w:rsid w:val="003424D3"/>
    <w:rsid w:val="003450A7"/>
    <w:rsid w:val="00346BA7"/>
    <w:rsid w:val="00347FEA"/>
    <w:rsid w:val="0035004B"/>
    <w:rsid w:val="003507A3"/>
    <w:rsid w:val="00352675"/>
    <w:rsid w:val="003567BA"/>
    <w:rsid w:val="00357B4A"/>
    <w:rsid w:val="003600F4"/>
    <w:rsid w:val="0036097E"/>
    <w:rsid w:val="00361F5B"/>
    <w:rsid w:val="003621CF"/>
    <w:rsid w:val="00362666"/>
    <w:rsid w:val="003637C5"/>
    <w:rsid w:val="00363DEA"/>
    <w:rsid w:val="003644A0"/>
    <w:rsid w:val="003645CB"/>
    <w:rsid w:val="00364B15"/>
    <w:rsid w:val="00364C93"/>
    <w:rsid w:val="00364CE8"/>
    <w:rsid w:val="00365413"/>
    <w:rsid w:val="003656BE"/>
    <w:rsid w:val="00366AB6"/>
    <w:rsid w:val="00366FE2"/>
    <w:rsid w:val="00367D78"/>
    <w:rsid w:val="003723BE"/>
    <w:rsid w:val="00372718"/>
    <w:rsid w:val="00373377"/>
    <w:rsid w:val="00374BF7"/>
    <w:rsid w:val="003754A0"/>
    <w:rsid w:val="003764A3"/>
    <w:rsid w:val="00376921"/>
    <w:rsid w:val="00376D20"/>
    <w:rsid w:val="0037711A"/>
    <w:rsid w:val="0037773E"/>
    <w:rsid w:val="00380B47"/>
    <w:rsid w:val="00381215"/>
    <w:rsid w:val="00381D7D"/>
    <w:rsid w:val="0038329E"/>
    <w:rsid w:val="003836DC"/>
    <w:rsid w:val="00383FDF"/>
    <w:rsid w:val="0038439F"/>
    <w:rsid w:val="00386358"/>
    <w:rsid w:val="0038709A"/>
    <w:rsid w:val="003878B8"/>
    <w:rsid w:val="003878F9"/>
    <w:rsid w:val="003907B3"/>
    <w:rsid w:val="00390B3C"/>
    <w:rsid w:val="00391E57"/>
    <w:rsid w:val="0039262F"/>
    <w:rsid w:val="00392829"/>
    <w:rsid w:val="00394B36"/>
    <w:rsid w:val="00394E5E"/>
    <w:rsid w:val="00395EED"/>
    <w:rsid w:val="00396248"/>
    <w:rsid w:val="00396A54"/>
    <w:rsid w:val="003975A4"/>
    <w:rsid w:val="0039775C"/>
    <w:rsid w:val="00397FC0"/>
    <w:rsid w:val="003A11FD"/>
    <w:rsid w:val="003A1B53"/>
    <w:rsid w:val="003A21A6"/>
    <w:rsid w:val="003A25B9"/>
    <w:rsid w:val="003A2BDE"/>
    <w:rsid w:val="003A2DA7"/>
    <w:rsid w:val="003A4578"/>
    <w:rsid w:val="003A5C2E"/>
    <w:rsid w:val="003A636F"/>
    <w:rsid w:val="003A67C0"/>
    <w:rsid w:val="003A7D18"/>
    <w:rsid w:val="003B05D3"/>
    <w:rsid w:val="003B1730"/>
    <w:rsid w:val="003B1820"/>
    <w:rsid w:val="003B1C69"/>
    <w:rsid w:val="003B2304"/>
    <w:rsid w:val="003B231A"/>
    <w:rsid w:val="003B2FAA"/>
    <w:rsid w:val="003B3218"/>
    <w:rsid w:val="003B5D51"/>
    <w:rsid w:val="003B5F82"/>
    <w:rsid w:val="003B6AAD"/>
    <w:rsid w:val="003B7A48"/>
    <w:rsid w:val="003C1559"/>
    <w:rsid w:val="003C1906"/>
    <w:rsid w:val="003C1F75"/>
    <w:rsid w:val="003C32FB"/>
    <w:rsid w:val="003C3E95"/>
    <w:rsid w:val="003C7284"/>
    <w:rsid w:val="003C7E68"/>
    <w:rsid w:val="003D0A8E"/>
    <w:rsid w:val="003D0B18"/>
    <w:rsid w:val="003D1C92"/>
    <w:rsid w:val="003D67AE"/>
    <w:rsid w:val="003D7066"/>
    <w:rsid w:val="003D7FC4"/>
    <w:rsid w:val="003E0092"/>
    <w:rsid w:val="003E179B"/>
    <w:rsid w:val="003E19DE"/>
    <w:rsid w:val="003E2207"/>
    <w:rsid w:val="003E30C5"/>
    <w:rsid w:val="003E3452"/>
    <w:rsid w:val="003E3568"/>
    <w:rsid w:val="003E38B4"/>
    <w:rsid w:val="003E3CAF"/>
    <w:rsid w:val="003E5147"/>
    <w:rsid w:val="003E5565"/>
    <w:rsid w:val="003E5BDB"/>
    <w:rsid w:val="003E5CAD"/>
    <w:rsid w:val="003E7996"/>
    <w:rsid w:val="003F0008"/>
    <w:rsid w:val="003F01E9"/>
    <w:rsid w:val="003F0E5A"/>
    <w:rsid w:val="003F3B56"/>
    <w:rsid w:val="003F472C"/>
    <w:rsid w:val="003F5B21"/>
    <w:rsid w:val="003F6D71"/>
    <w:rsid w:val="003F784A"/>
    <w:rsid w:val="00400292"/>
    <w:rsid w:val="00400979"/>
    <w:rsid w:val="00401B69"/>
    <w:rsid w:val="00401FE8"/>
    <w:rsid w:val="00404C17"/>
    <w:rsid w:val="00405963"/>
    <w:rsid w:val="00405AE9"/>
    <w:rsid w:val="00405CD0"/>
    <w:rsid w:val="00405F7C"/>
    <w:rsid w:val="00406543"/>
    <w:rsid w:val="00406548"/>
    <w:rsid w:val="0040797A"/>
    <w:rsid w:val="00410785"/>
    <w:rsid w:val="00410A5D"/>
    <w:rsid w:val="00410C80"/>
    <w:rsid w:val="0041167F"/>
    <w:rsid w:val="00413AA2"/>
    <w:rsid w:val="00413DB7"/>
    <w:rsid w:val="00415834"/>
    <w:rsid w:val="0042117A"/>
    <w:rsid w:val="00421791"/>
    <w:rsid w:val="00424E25"/>
    <w:rsid w:val="00425321"/>
    <w:rsid w:val="00425FD7"/>
    <w:rsid w:val="00426642"/>
    <w:rsid w:val="00426744"/>
    <w:rsid w:val="00426F5F"/>
    <w:rsid w:val="00427AE1"/>
    <w:rsid w:val="004310CA"/>
    <w:rsid w:val="0043320C"/>
    <w:rsid w:val="00433435"/>
    <w:rsid w:val="00434616"/>
    <w:rsid w:val="0043475C"/>
    <w:rsid w:val="00435698"/>
    <w:rsid w:val="004356CE"/>
    <w:rsid w:val="00435CA7"/>
    <w:rsid w:val="004362C5"/>
    <w:rsid w:val="004363B6"/>
    <w:rsid w:val="00436E49"/>
    <w:rsid w:val="00437519"/>
    <w:rsid w:val="00437563"/>
    <w:rsid w:val="0043787F"/>
    <w:rsid w:val="00437F54"/>
    <w:rsid w:val="004416B6"/>
    <w:rsid w:val="00441A19"/>
    <w:rsid w:val="00441F42"/>
    <w:rsid w:val="004427C3"/>
    <w:rsid w:val="0044305D"/>
    <w:rsid w:val="00443E63"/>
    <w:rsid w:val="00444CEE"/>
    <w:rsid w:val="00444F1A"/>
    <w:rsid w:val="00446EE2"/>
    <w:rsid w:val="004475F1"/>
    <w:rsid w:val="00451CD2"/>
    <w:rsid w:val="00453BCD"/>
    <w:rsid w:val="0045465B"/>
    <w:rsid w:val="0045499B"/>
    <w:rsid w:val="00455254"/>
    <w:rsid w:val="00457CC1"/>
    <w:rsid w:val="00460DDB"/>
    <w:rsid w:val="004615A3"/>
    <w:rsid w:val="00462CC6"/>
    <w:rsid w:val="00463BF7"/>
    <w:rsid w:val="00464C12"/>
    <w:rsid w:val="00465A9F"/>
    <w:rsid w:val="00466295"/>
    <w:rsid w:val="00467138"/>
    <w:rsid w:val="004702DE"/>
    <w:rsid w:val="0047040A"/>
    <w:rsid w:val="004715C9"/>
    <w:rsid w:val="00471EA8"/>
    <w:rsid w:val="00472E05"/>
    <w:rsid w:val="00472EDC"/>
    <w:rsid w:val="00473244"/>
    <w:rsid w:val="00474192"/>
    <w:rsid w:val="004752C3"/>
    <w:rsid w:val="0047573E"/>
    <w:rsid w:val="0047717B"/>
    <w:rsid w:val="0048064E"/>
    <w:rsid w:val="00480BC0"/>
    <w:rsid w:val="00480CB6"/>
    <w:rsid w:val="00481A09"/>
    <w:rsid w:val="004827ED"/>
    <w:rsid w:val="004844B5"/>
    <w:rsid w:val="00485F28"/>
    <w:rsid w:val="004868AD"/>
    <w:rsid w:val="004901D1"/>
    <w:rsid w:val="004914C0"/>
    <w:rsid w:val="00491A4A"/>
    <w:rsid w:val="004925D5"/>
    <w:rsid w:val="00494D17"/>
    <w:rsid w:val="0049507D"/>
    <w:rsid w:val="0049568E"/>
    <w:rsid w:val="0049732B"/>
    <w:rsid w:val="004A06DE"/>
    <w:rsid w:val="004A238B"/>
    <w:rsid w:val="004A253D"/>
    <w:rsid w:val="004A2A0A"/>
    <w:rsid w:val="004A2FFE"/>
    <w:rsid w:val="004A32DE"/>
    <w:rsid w:val="004A37DA"/>
    <w:rsid w:val="004A3DBB"/>
    <w:rsid w:val="004A4FBE"/>
    <w:rsid w:val="004A5D94"/>
    <w:rsid w:val="004A6C5F"/>
    <w:rsid w:val="004A6F2D"/>
    <w:rsid w:val="004A7681"/>
    <w:rsid w:val="004B12DB"/>
    <w:rsid w:val="004B1D35"/>
    <w:rsid w:val="004B275F"/>
    <w:rsid w:val="004B40C1"/>
    <w:rsid w:val="004B4D95"/>
    <w:rsid w:val="004B5770"/>
    <w:rsid w:val="004B781C"/>
    <w:rsid w:val="004B79FF"/>
    <w:rsid w:val="004C0F37"/>
    <w:rsid w:val="004C14C6"/>
    <w:rsid w:val="004C1CB3"/>
    <w:rsid w:val="004C1E76"/>
    <w:rsid w:val="004C2462"/>
    <w:rsid w:val="004C307B"/>
    <w:rsid w:val="004C49D6"/>
    <w:rsid w:val="004C504E"/>
    <w:rsid w:val="004C5CA1"/>
    <w:rsid w:val="004C64CF"/>
    <w:rsid w:val="004C718F"/>
    <w:rsid w:val="004C71C9"/>
    <w:rsid w:val="004C76E8"/>
    <w:rsid w:val="004C7E3C"/>
    <w:rsid w:val="004D0253"/>
    <w:rsid w:val="004D1483"/>
    <w:rsid w:val="004D1E61"/>
    <w:rsid w:val="004D293A"/>
    <w:rsid w:val="004D3C9C"/>
    <w:rsid w:val="004D69A8"/>
    <w:rsid w:val="004D7D73"/>
    <w:rsid w:val="004E0E1B"/>
    <w:rsid w:val="004E1119"/>
    <w:rsid w:val="004E153E"/>
    <w:rsid w:val="004E1C63"/>
    <w:rsid w:val="004E20BD"/>
    <w:rsid w:val="004E5925"/>
    <w:rsid w:val="004E5B0B"/>
    <w:rsid w:val="004E6202"/>
    <w:rsid w:val="004E6910"/>
    <w:rsid w:val="004E7D1C"/>
    <w:rsid w:val="004E7F72"/>
    <w:rsid w:val="004F1DB3"/>
    <w:rsid w:val="004F2139"/>
    <w:rsid w:val="004F2717"/>
    <w:rsid w:val="004F376D"/>
    <w:rsid w:val="004F4325"/>
    <w:rsid w:val="004F4A45"/>
    <w:rsid w:val="004F4DA3"/>
    <w:rsid w:val="004F5F84"/>
    <w:rsid w:val="004F6344"/>
    <w:rsid w:val="004F79AD"/>
    <w:rsid w:val="004F7B23"/>
    <w:rsid w:val="00500437"/>
    <w:rsid w:val="0050075B"/>
    <w:rsid w:val="00500FAE"/>
    <w:rsid w:val="00502462"/>
    <w:rsid w:val="005033AA"/>
    <w:rsid w:val="00503442"/>
    <w:rsid w:val="005059A3"/>
    <w:rsid w:val="00506C06"/>
    <w:rsid w:val="00506EA0"/>
    <w:rsid w:val="00507585"/>
    <w:rsid w:val="00507AFB"/>
    <w:rsid w:val="00510F5E"/>
    <w:rsid w:val="005114F3"/>
    <w:rsid w:val="005117C4"/>
    <w:rsid w:val="0051215C"/>
    <w:rsid w:val="00512B48"/>
    <w:rsid w:val="005131C7"/>
    <w:rsid w:val="00513DEA"/>
    <w:rsid w:val="005159CF"/>
    <w:rsid w:val="00516871"/>
    <w:rsid w:val="0051715B"/>
    <w:rsid w:val="005211A2"/>
    <w:rsid w:val="00521862"/>
    <w:rsid w:val="0052246B"/>
    <w:rsid w:val="00522520"/>
    <w:rsid w:val="005226D5"/>
    <w:rsid w:val="00522B48"/>
    <w:rsid w:val="005237AA"/>
    <w:rsid w:val="0052380B"/>
    <w:rsid w:val="005245E8"/>
    <w:rsid w:val="005254DE"/>
    <w:rsid w:val="00525794"/>
    <w:rsid w:val="0052692E"/>
    <w:rsid w:val="00526965"/>
    <w:rsid w:val="00527AE7"/>
    <w:rsid w:val="0053007D"/>
    <w:rsid w:val="00531DA8"/>
    <w:rsid w:val="005327B8"/>
    <w:rsid w:val="0053289E"/>
    <w:rsid w:val="00533968"/>
    <w:rsid w:val="00533DD6"/>
    <w:rsid w:val="00534E10"/>
    <w:rsid w:val="0053573B"/>
    <w:rsid w:val="0053586C"/>
    <w:rsid w:val="00535883"/>
    <w:rsid w:val="00536C84"/>
    <w:rsid w:val="00537AD9"/>
    <w:rsid w:val="00537C07"/>
    <w:rsid w:val="005424A8"/>
    <w:rsid w:val="005424B0"/>
    <w:rsid w:val="005441F6"/>
    <w:rsid w:val="005444EF"/>
    <w:rsid w:val="0054470D"/>
    <w:rsid w:val="00544805"/>
    <w:rsid w:val="0055006D"/>
    <w:rsid w:val="00550CA4"/>
    <w:rsid w:val="00551780"/>
    <w:rsid w:val="00551BAB"/>
    <w:rsid w:val="00551CAB"/>
    <w:rsid w:val="005541B1"/>
    <w:rsid w:val="00554794"/>
    <w:rsid w:val="0055682A"/>
    <w:rsid w:val="00556FED"/>
    <w:rsid w:val="00557A72"/>
    <w:rsid w:val="0056033D"/>
    <w:rsid w:val="00560577"/>
    <w:rsid w:val="00560D4B"/>
    <w:rsid w:val="00561DA0"/>
    <w:rsid w:val="00563C22"/>
    <w:rsid w:val="00564721"/>
    <w:rsid w:val="005674B3"/>
    <w:rsid w:val="0057103B"/>
    <w:rsid w:val="005710EA"/>
    <w:rsid w:val="005739F6"/>
    <w:rsid w:val="00574595"/>
    <w:rsid w:val="00575714"/>
    <w:rsid w:val="00576509"/>
    <w:rsid w:val="005773EE"/>
    <w:rsid w:val="0057755B"/>
    <w:rsid w:val="00577886"/>
    <w:rsid w:val="00580526"/>
    <w:rsid w:val="00580851"/>
    <w:rsid w:val="00584267"/>
    <w:rsid w:val="00585A1F"/>
    <w:rsid w:val="00587776"/>
    <w:rsid w:val="00590ECA"/>
    <w:rsid w:val="0059160D"/>
    <w:rsid w:val="0059316E"/>
    <w:rsid w:val="0059352F"/>
    <w:rsid w:val="005940DA"/>
    <w:rsid w:val="0059411F"/>
    <w:rsid w:val="00595EC0"/>
    <w:rsid w:val="00596995"/>
    <w:rsid w:val="00597016"/>
    <w:rsid w:val="005A17E6"/>
    <w:rsid w:val="005A1A44"/>
    <w:rsid w:val="005A3234"/>
    <w:rsid w:val="005A355D"/>
    <w:rsid w:val="005A6168"/>
    <w:rsid w:val="005A7093"/>
    <w:rsid w:val="005A7565"/>
    <w:rsid w:val="005B0274"/>
    <w:rsid w:val="005B06F1"/>
    <w:rsid w:val="005B1483"/>
    <w:rsid w:val="005B2F31"/>
    <w:rsid w:val="005B4A7A"/>
    <w:rsid w:val="005B4DF0"/>
    <w:rsid w:val="005B6742"/>
    <w:rsid w:val="005B753D"/>
    <w:rsid w:val="005B7BAB"/>
    <w:rsid w:val="005C073D"/>
    <w:rsid w:val="005C084C"/>
    <w:rsid w:val="005C1C9A"/>
    <w:rsid w:val="005C2045"/>
    <w:rsid w:val="005C2DF9"/>
    <w:rsid w:val="005C5CDE"/>
    <w:rsid w:val="005C62A3"/>
    <w:rsid w:val="005C6825"/>
    <w:rsid w:val="005C696C"/>
    <w:rsid w:val="005C76BC"/>
    <w:rsid w:val="005D14AE"/>
    <w:rsid w:val="005D3407"/>
    <w:rsid w:val="005D4D5B"/>
    <w:rsid w:val="005D6422"/>
    <w:rsid w:val="005D6596"/>
    <w:rsid w:val="005D6C77"/>
    <w:rsid w:val="005D6D32"/>
    <w:rsid w:val="005E0FC5"/>
    <w:rsid w:val="005E3EFD"/>
    <w:rsid w:val="005E5BAE"/>
    <w:rsid w:val="005E6BD5"/>
    <w:rsid w:val="005E7DE4"/>
    <w:rsid w:val="005F22C9"/>
    <w:rsid w:val="005F290D"/>
    <w:rsid w:val="005F2AAD"/>
    <w:rsid w:val="005F2E26"/>
    <w:rsid w:val="005F2FD4"/>
    <w:rsid w:val="005F3125"/>
    <w:rsid w:val="005F3A44"/>
    <w:rsid w:val="005F62FB"/>
    <w:rsid w:val="005F7466"/>
    <w:rsid w:val="00600568"/>
    <w:rsid w:val="006005F3"/>
    <w:rsid w:val="00601947"/>
    <w:rsid w:val="00602266"/>
    <w:rsid w:val="00602620"/>
    <w:rsid w:val="006030F1"/>
    <w:rsid w:val="00604032"/>
    <w:rsid w:val="006043CF"/>
    <w:rsid w:val="00604B01"/>
    <w:rsid w:val="00607B1E"/>
    <w:rsid w:val="00607E01"/>
    <w:rsid w:val="0061006A"/>
    <w:rsid w:val="0061026B"/>
    <w:rsid w:val="00610807"/>
    <w:rsid w:val="00610D05"/>
    <w:rsid w:val="00611AAF"/>
    <w:rsid w:val="00613CE5"/>
    <w:rsid w:val="00614EFC"/>
    <w:rsid w:val="00616395"/>
    <w:rsid w:val="00616DDE"/>
    <w:rsid w:val="00616EE6"/>
    <w:rsid w:val="00621325"/>
    <w:rsid w:val="0062175B"/>
    <w:rsid w:val="00623CA1"/>
    <w:rsid w:val="006244E7"/>
    <w:rsid w:val="0062577D"/>
    <w:rsid w:val="006261B8"/>
    <w:rsid w:val="006262AB"/>
    <w:rsid w:val="00626810"/>
    <w:rsid w:val="00626E4A"/>
    <w:rsid w:val="00630395"/>
    <w:rsid w:val="00630954"/>
    <w:rsid w:val="00630ADA"/>
    <w:rsid w:val="00631201"/>
    <w:rsid w:val="006314A8"/>
    <w:rsid w:val="00631EA2"/>
    <w:rsid w:val="0063221C"/>
    <w:rsid w:val="006344EB"/>
    <w:rsid w:val="00635712"/>
    <w:rsid w:val="0063696F"/>
    <w:rsid w:val="00636A67"/>
    <w:rsid w:val="00636CF7"/>
    <w:rsid w:val="00640ADA"/>
    <w:rsid w:val="00640E0D"/>
    <w:rsid w:val="00643476"/>
    <w:rsid w:val="0064452A"/>
    <w:rsid w:val="006448C8"/>
    <w:rsid w:val="00645086"/>
    <w:rsid w:val="00645E93"/>
    <w:rsid w:val="00645EC1"/>
    <w:rsid w:val="006468C0"/>
    <w:rsid w:val="0065050B"/>
    <w:rsid w:val="006519EA"/>
    <w:rsid w:val="006519F6"/>
    <w:rsid w:val="006533F6"/>
    <w:rsid w:val="00655008"/>
    <w:rsid w:val="006551A0"/>
    <w:rsid w:val="00655AC2"/>
    <w:rsid w:val="00656153"/>
    <w:rsid w:val="006565BC"/>
    <w:rsid w:val="00656AA6"/>
    <w:rsid w:val="006626F5"/>
    <w:rsid w:val="00662B88"/>
    <w:rsid w:val="00663463"/>
    <w:rsid w:val="00663720"/>
    <w:rsid w:val="00663FF4"/>
    <w:rsid w:val="006646E7"/>
    <w:rsid w:val="00664FFC"/>
    <w:rsid w:val="006652C5"/>
    <w:rsid w:val="00665E8A"/>
    <w:rsid w:val="0066612C"/>
    <w:rsid w:val="00667B3D"/>
    <w:rsid w:val="00672A9A"/>
    <w:rsid w:val="00674113"/>
    <w:rsid w:val="006773E8"/>
    <w:rsid w:val="00677893"/>
    <w:rsid w:val="006839D8"/>
    <w:rsid w:val="0068497F"/>
    <w:rsid w:val="00685153"/>
    <w:rsid w:val="0068579E"/>
    <w:rsid w:val="00685B11"/>
    <w:rsid w:val="00685ECF"/>
    <w:rsid w:val="006863BC"/>
    <w:rsid w:val="006865B9"/>
    <w:rsid w:val="00686640"/>
    <w:rsid w:val="00692758"/>
    <w:rsid w:val="006940AE"/>
    <w:rsid w:val="00694C40"/>
    <w:rsid w:val="00695FE1"/>
    <w:rsid w:val="00696369"/>
    <w:rsid w:val="0069764F"/>
    <w:rsid w:val="006A0525"/>
    <w:rsid w:val="006A05AB"/>
    <w:rsid w:val="006A0DD3"/>
    <w:rsid w:val="006A15A8"/>
    <w:rsid w:val="006A181C"/>
    <w:rsid w:val="006A1A22"/>
    <w:rsid w:val="006A3B16"/>
    <w:rsid w:val="006A6867"/>
    <w:rsid w:val="006A7948"/>
    <w:rsid w:val="006B0502"/>
    <w:rsid w:val="006B0A7E"/>
    <w:rsid w:val="006B19C1"/>
    <w:rsid w:val="006B2658"/>
    <w:rsid w:val="006B30AD"/>
    <w:rsid w:val="006B62A7"/>
    <w:rsid w:val="006B7991"/>
    <w:rsid w:val="006B79BA"/>
    <w:rsid w:val="006C0BCA"/>
    <w:rsid w:val="006C0FEE"/>
    <w:rsid w:val="006C1317"/>
    <w:rsid w:val="006C1AA7"/>
    <w:rsid w:val="006C1B31"/>
    <w:rsid w:val="006C1B3E"/>
    <w:rsid w:val="006C2A33"/>
    <w:rsid w:val="006C4952"/>
    <w:rsid w:val="006C531B"/>
    <w:rsid w:val="006C53CB"/>
    <w:rsid w:val="006C56B8"/>
    <w:rsid w:val="006C622E"/>
    <w:rsid w:val="006D0108"/>
    <w:rsid w:val="006D1A86"/>
    <w:rsid w:val="006D269D"/>
    <w:rsid w:val="006D29DF"/>
    <w:rsid w:val="006D32E2"/>
    <w:rsid w:val="006D37C3"/>
    <w:rsid w:val="006D3996"/>
    <w:rsid w:val="006D4FAC"/>
    <w:rsid w:val="006D567A"/>
    <w:rsid w:val="006D6390"/>
    <w:rsid w:val="006D7A8A"/>
    <w:rsid w:val="006E15A9"/>
    <w:rsid w:val="006E3C0F"/>
    <w:rsid w:val="006E42FB"/>
    <w:rsid w:val="006E4576"/>
    <w:rsid w:val="006E5C31"/>
    <w:rsid w:val="006E7D00"/>
    <w:rsid w:val="006F09C2"/>
    <w:rsid w:val="006F12B7"/>
    <w:rsid w:val="006F16E1"/>
    <w:rsid w:val="006F28D3"/>
    <w:rsid w:val="006F300B"/>
    <w:rsid w:val="006F3480"/>
    <w:rsid w:val="006F3680"/>
    <w:rsid w:val="006F587A"/>
    <w:rsid w:val="006F6FAE"/>
    <w:rsid w:val="006F740B"/>
    <w:rsid w:val="00701599"/>
    <w:rsid w:val="00701F4A"/>
    <w:rsid w:val="007027AB"/>
    <w:rsid w:val="00702FE1"/>
    <w:rsid w:val="0070399D"/>
    <w:rsid w:val="00703A07"/>
    <w:rsid w:val="00704927"/>
    <w:rsid w:val="00705C7D"/>
    <w:rsid w:val="00705D19"/>
    <w:rsid w:val="00707146"/>
    <w:rsid w:val="0071040A"/>
    <w:rsid w:val="0071067F"/>
    <w:rsid w:val="00712504"/>
    <w:rsid w:val="00712C41"/>
    <w:rsid w:val="0071367D"/>
    <w:rsid w:val="0071374D"/>
    <w:rsid w:val="00713A9D"/>
    <w:rsid w:val="007155C4"/>
    <w:rsid w:val="007217B9"/>
    <w:rsid w:val="00721AD6"/>
    <w:rsid w:val="00721D54"/>
    <w:rsid w:val="007223DA"/>
    <w:rsid w:val="007238F7"/>
    <w:rsid w:val="007241D7"/>
    <w:rsid w:val="00724C9E"/>
    <w:rsid w:val="00724EEE"/>
    <w:rsid w:val="007251BC"/>
    <w:rsid w:val="0072551B"/>
    <w:rsid w:val="00725916"/>
    <w:rsid w:val="0072670A"/>
    <w:rsid w:val="00726C2B"/>
    <w:rsid w:val="0072796C"/>
    <w:rsid w:val="00727BED"/>
    <w:rsid w:val="00727E6F"/>
    <w:rsid w:val="00727F94"/>
    <w:rsid w:val="007300FE"/>
    <w:rsid w:val="0073036C"/>
    <w:rsid w:val="007306A6"/>
    <w:rsid w:val="00730BDA"/>
    <w:rsid w:val="00730E67"/>
    <w:rsid w:val="00731B38"/>
    <w:rsid w:val="00732665"/>
    <w:rsid w:val="00732DEE"/>
    <w:rsid w:val="007332E2"/>
    <w:rsid w:val="00733622"/>
    <w:rsid w:val="00733C6A"/>
    <w:rsid w:val="00733EBA"/>
    <w:rsid w:val="00734069"/>
    <w:rsid w:val="0073423F"/>
    <w:rsid w:val="00735086"/>
    <w:rsid w:val="0074137A"/>
    <w:rsid w:val="00741548"/>
    <w:rsid w:val="00742E90"/>
    <w:rsid w:val="007453E4"/>
    <w:rsid w:val="00746F09"/>
    <w:rsid w:val="00750397"/>
    <w:rsid w:val="00750B21"/>
    <w:rsid w:val="007517D0"/>
    <w:rsid w:val="0075238E"/>
    <w:rsid w:val="00754936"/>
    <w:rsid w:val="00755D8F"/>
    <w:rsid w:val="007565CB"/>
    <w:rsid w:val="0075705B"/>
    <w:rsid w:val="007578EA"/>
    <w:rsid w:val="0076003C"/>
    <w:rsid w:val="007612DF"/>
    <w:rsid w:val="00761B78"/>
    <w:rsid w:val="00762F98"/>
    <w:rsid w:val="00763A0C"/>
    <w:rsid w:val="007651B1"/>
    <w:rsid w:val="00765C5B"/>
    <w:rsid w:val="00765E50"/>
    <w:rsid w:val="00771181"/>
    <w:rsid w:val="00771791"/>
    <w:rsid w:val="00771C0B"/>
    <w:rsid w:val="00773380"/>
    <w:rsid w:val="00773A86"/>
    <w:rsid w:val="00774B71"/>
    <w:rsid w:val="00775455"/>
    <w:rsid w:val="00776531"/>
    <w:rsid w:val="007767AD"/>
    <w:rsid w:val="00776C0D"/>
    <w:rsid w:val="007770BE"/>
    <w:rsid w:val="00780026"/>
    <w:rsid w:val="00780F67"/>
    <w:rsid w:val="00781CB7"/>
    <w:rsid w:val="00781E6A"/>
    <w:rsid w:val="007835CE"/>
    <w:rsid w:val="00784010"/>
    <w:rsid w:val="0078532F"/>
    <w:rsid w:val="007867F6"/>
    <w:rsid w:val="00786D3E"/>
    <w:rsid w:val="0078765C"/>
    <w:rsid w:val="00791DF7"/>
    <w:rsid w:val="00792845"/>
    <w:rsid w:val="00794206"/>
    <w:rsid w:val="007948D7"/>
    <w:rsid w:val="007954D3"/>
    <w:rsid w:val="0079580B"/>
    <w:rsid w:val="00795E7D"/>
    <w:rsid w:val="00796311"/>
    <w:rsid w:val="007965F0"/>
    <w:rsid w:val="007A00E4"/>
    <w:rsid w:val="007A05B2"/>
    <w:rsid w:val="007A13D6"/>
    <w:rsid w:val="007A1514"/>
    <w:rsid w:val="007A1721"/>
    <w:rsid w:val="007A2015"/>
    <w:rsid w:val="007A21E9"/>
    <w:rsid w:val="007A2221"/>
    <w:rsid w:val="007A2307"/>
    <w:rsid w:val="007A257C"/>
    <w:rsid w:val="007A343E"/>
    <w:rsid w:val="007A473E"/>
    <w:rsid w:val="007A4A54"/>
    <w:rsid w:val="007A54B1"/>
    <w:rsid w:val="007A56E7"/>
    <w:rsid w:val="007A686F"/>
    <w:rsid w:val="007A751B"/>
    <w:rsid w:val="007B13EF"/>
    <w:rsid w:val="007B2D32"/>
    <w:rsid w:val="007B3382"/>
    <w:rsid w:val="007B372E"/>
    <w:rsid w:val="007B3CBC"/>
    <w:rsid w:val="007B4B3F"/>
    <w:rsid w:val="007B4D77"/>
    <w:rsid w:val="007B58FA"/>
    <w:rsid w:val="007B5B7D"/>
    <w:rsid w:val="007B6EBB"/>
    <w:rsid w:val="007B703A"/>
    <w:rsid w:val="007B7739"/>
    <w:rsid w:val="007B7EBC"/>
    <w:rsid w:val="007C0201"/>
    <w:rsid w:val="007C07AB"/>
    <w:rsid w:val="007C09DD"/>
    <w:rsid w:val="007C0F03"/>
    <w:rsid w:val="007C10C1"/>
    <w:rsid w:val="007C15F9"/>
    <w:rsid w:val="007C3BE1"/>
    <w:rsid w:val="007C44F5"/>
    <w:rsid w:val="007C5043"/>
    <w:rsid w:val="007C591C"/>
    <w:rsid w:val="007C78DF"/>
    <w:rsid w:val="007C7CB9"/>
    <w:rsid w:val="007D1A05"/>
    <w:rsid w:val="007D2C77"/>
    <w:rsid w:val="007D2FB0"/>
    <w:rsid w:val="007D346D"/>
    <w:rsid w:val="007D4BDE"/>
    <w:rsid w:val="007D6E3D"/>
    <w:rsid w:val="007D7723"/>
    <w:rsid w:val="007E127F"/>
    <w:rsid w:val="007E2095"/>
    <w:rsid w:val="007E211A"/>
    <w:rsid w:val="007E238C"/>
    <w:rsid w:val="007E2819"/>
    <w:rsid w:val="007E292D"/>
    <w:rsid w:val="007E2E0D"/>
    <w:rsid w:val="007E331C"/>
    <w:rsid w:val="007E364F"/>
    <w:rsid w:val="007E3B12"/>
    <w:rsid w:val="007E40EB"/>
    <w:rsid w:val="007E4384"/>
    <w:rsid w:val="007E69F3"/>
    <w:rsid w:val="007E6A03"/>
    <w:rsid w:val="007E6BEE"/>
    <w:rsid w:val="007E6E1F"/>
    <w:rsid w:val="007E7238"/>
    <w:rsid w:val="007F24C7"/>
    <w:rsid w:val="007F3BAC"/>
    <w:rsid w:val="007F6F9E"/>
    <w:rsid w:val="00800198"/>
    <w:rsid w:val="00800E20"/>
    <w:rsid w:val="008013EF"/>
    <w:rsid w:val="0080221E"/>
    <w:rsid w:val="008029A5"/>
    <w:rsid w:val="0080371F"/>
    <w:rsid w:val="00803FB1"/>
    <w:rsid w:val="00805145"/>
    <w:rsid w:val="00806620"/>
    <w:rsid w:val="00806CBA"/>
    <w:rsid w:val="00806ECA"/>
    <w:rsid w:val="00807A1B"/>
    <w:rsid w:val="00807E31"/>
    <w:rsid w:val="00810451"/>
    <w:rsid w:val="00811BE0"/>
    <w:rsid w:val="008130C3"/>
    <w:rsid w:val="00814EF8"/>
    <w:rsid w:val="00816061"/>
    <w:rsid w:val="0082217A"/>
    <w:rsid w:val="0082241E"/>
    <w:rsid w:val="00822D8B"/>
    <w:rsid w:val="008233EB"/>
    <w:rsid w:val="00823694"/>
    <w:rsid w:val="0082408A"/>
    <w:rsid w:val="00824677"/>
    <w:rsid w:val="00825D66"/>
    <w:rsid w:val="00826610"/>
    <w:rsid w:val="00826D48"/>
    <w:rsid w:val="00830935"/>
    <w:rsid w:val="0083186A"/>
    <w:rsid w:val="008334E4"/>
    <w:rsid w:val="008340D0"/>
    <w:rsid w:val="0083419F"/>
    <w:rsid w:val="008352D1"/>
    <w:rsid w:val="00836EB4"/>
    <w:rsid w:val="008370D2"/>
    <w:rsid w:val="00840B52"/>
    <w:rsid w:val="00840E18"/>
    <w:rsid w:val="00841BB9"/>
    <w:rsid w:val="00842346"/>
    <w:rsid w:val="008439FA"/>
    <w:rsid w:val="00843F39"/>
    <w:rsid w:val="008442DF"/>
    <w:rsid w:val="00844F4F"/>
    <w:rsid w:val="00845494"/>
    <w:rsid w:val="00846106"/>
    <w:rsid w:val="00846920"/>
    <w:rsid w:val="00847A43"/>
    <w:rsid w:val="008505B6"/>
    <w:rsid w:val="00850792"/>
    <w:rsid w:val="00851838"/>
    <w:rsid w:val="00851ADC"/>
    <w:rsid w:val="00851AF1"/>
    <w:rsid w:val="00851F64"/>
    <w:rsid w:val="00853D24"/>
    <w:rsid w:val="00855847"/>
    <w:rsid w:val="00855987"/>
    <w:rsid w:val="00855DD3"/>
    <w:rsid w:val="008566D5"/>
    <w:rsid w:val="00860377"/>
    <w:rsid w:val="00860766"/>
    <w:rsid w:val="008608DF"/>
    <w:rsid w:val="00860A75"/>
    <w:rsid w:val="008612CA"/>
    <w:rsid w:val="00861C86"/>
    <w:rsid w:val="0086213C"/>
    <w:rsid w:val="0086256A"/>
    <w:rsid w:val="00863765"/>
    <w:rsid w:val="00863ED1"/>
    <w:rsid w:val="008649E8"/>
    <w:rsid w:val="00864C0B"/>
    <w:rsid w:val="00867CBA"/>
    <w:rsid w:val="00870078"/>
    <w:rsid w:val="00872707"/>
    <w:rsid w:val="00872A15"/>
    <w:rsid w:val="00872B1E"/>
    <w:rsid w:val="00873428"/>
    <w:rsid w:val="00873F63"/>
    <w:rsid w:val="00874B5C"/>
    <w:rsid w:val="00875757"/>
    <w:rsid w:val="00876BA4"/>
    <w:rsid w:val="00876BB1"/>
    <w:rsid w:val="00880C62"/>
    <w:rsid w:val="00882941"/>
    <w:rsid w:val="00883010"/>
    <w:rsid w:val="008832AA"/>
    <w:rsid w:val="00884F83"/>
    <w:rsid w:val="00885F08"/>
    <w:rsid w:val="008864DE"/>
    <w:rsid w:val="00887C3E"/>
    <w:rsid w:val="008920EC"/>
    <w:rsid w:val="00892D33"/>
    <w:rsid w:val="008931E7"/>
    <w:rsid w:val="00893A50"/>
    <w:rsid w:val="00894345"/>
    <w:rsid w:val="00894B1D"/>
    <w:rsid w:val="00895ED1"/>
    <w:rsid w:val="008967E5"/>
    <w:rsid w:val="008969DB"/>
    <w:rsid w:val="008979FE"/>
    <w:rsid w:val="00897BD9"/>
    <w:rsid w:val="008A0ABF"/>
    <w:rsid w:val="008A1695"/>
    <w:rsid w:val="008A235E"/>
    <w:rsid w:val="008A3321"/>
    <w:rsid w:val="008A38A9"/>
    <w:rsid w:val="008A4522"/>
    <w:rsid w:val="008A5B48"/>
    <w:rsid w:val="008A64B6"/>
    <w:rsid w:val="008B0A05"/>
    <w:rsid w:val="008B2A1F"/>
    <w:rsid w:val="008B3906"/>
    <w:rsid w:val="008B4605"/>
    <w:rsid w:val="008B513E"/>
    <w:rsid w:val="008B75B1"/>
    <w:rsid w:val="008B7F4C"/>
    <w:rsid w:val="008C0455"/>
    <w:rsid w:val="008C0977"/>
    <w:rsid w:val="008C16B0"/>
    <w:rsid w:val="008C386F"/>
    <w:rsid w:val="008C67BD"/>
    <w:rsid w:val="008C6B63"/>
    <w:rsid w:val="008C7365"/>
    <w:rsid w:val="008C7AF1"/>
    <w:rsid w:val="008D237B"/>
    <w:rsid w:val="008D28F1"/>
    <w:rsid w:val="008D2C87"/>
    <w:rsid w:val="008D398B"/>
    <w:rsid w:val="008D5B49"/>
    <w:rsid w:val="008D68F5"/>
    <w:rsid w:val="008E28CE"/>
    <w:rsid w:val="008E30EB"/>
    <w:rsid w:val="008E3C0B"/>
    <w:rsid w:val="008E439E"/>
    <w:rsid w:val="008E5174"/>
    <w:rsid w:val="008E585D"/>
    <w:rsid w:val="008E5919"/>
    <w:rsid w:val="008E7360"/>
    <w:rsid w:val="008E7869"/>
    <w:rsid w:val="008F0A58"/>
    <w:rsid w:val="008F0AE7"/>
    <w:rsid w:val="008F0EAA"/>
    <w:rsid w:val="008F1576"/>
    <w:rsid w:val="008F1BB7"/>
    <w:rsid w:val="008F1FC0"/>
    <w:rsid w:val="008F270A"/>
    <w:rsid w:val="008F3E3D"/>
    <w:rsid w:val="008F4662"/>
    <w:rsid w:val="008F4D80"/>
    <w:rsid w:val="008F6587"/>
    <w:rsid w:val="00900563"/>
    <w:rsid w:val="00900A53"/>
    <w:rsid w:val="00901654"/>
    <w:rsid w:val="0090189C"/>
    <w:rsid w:val="009035BB"/>
    <w:rsid w:val="00904D15"/>
    <w:rsid w:val="00905065"/>
    <w:rsid w:val="009053CD"/>
    <w:rsid w:val="00905EB2"/>
    <w:rsid w:val="0090779F"/>
    <w:rsid w:val="009106F4"/>
    <w:rsid w:val="0091097C"/>
    <w:rsid w:val="00911170"/>
    <w:rsid w:val="009121CC"/>
    <w:rsid w:val="00912B8D"/>
    <w:rsid w:val="00913A58"/>
    <w:rsid w:val="00914E5F"/>
    <w:rsid w:val="0091526D"/>
    <w:rsid w:val="00915742"/>
    <w:rsid w:val="0091597A"/>
    <w:rsid w:val="00915C55"/>
    <w:rsid w:val="00916AF1"/>
    <w:rsid w:val="00920A08"/>
    <w:rsid w:val="00922502"/>
    <w:rsid w:val="009226D6"/>
    <w:rsid w:val="009227B8"/>
    <w:rsid w:val="00922D43"/>
    <w:rsid w:val="00922DC3"/>
    <w:rsid w:val="00923696"/>
    <w:rsid w:val="0092445E"/>
    <w:rsid w:val="00926673"/>
    <w:rsid w:val="0092707F"/>
    <w:rsid w:val="009277B7"/>
    <w:rsid w:val="00927D0B"/>
    <w:rsid w:val="00931E21"/>
    <w:rsid w:val="00931FEA"/>
    <w:rsid w:val="00933528"/>
    <w:rsid w:val="00933713"/>
    <w:rsid w:val="00934497"/>
    <w:rsid w:val="00934AFD"/>
    <w:rsid w:val="009350FD"/>
    <w:rsid w:val="00935549"/>
    <w:rsid w:val="00935B75"/>
    <w:rsid w:val="009365AD"/>
    <w:rsid w:val="009365EC"/>
    <w:rsid w:val="00940952"/>
    <w:rsid w:val="00941FF8"/>
    <w:rsid w:val="00942327"/>
    <w:rsid w:val="00942549"/>
    <w:rsid w:val="00944ABC"/>
    <w:rsid w:val="00945235"/>
    <w:rsid w:val="009476AB"/>
    <w:rsid w:val="00947AF4"/>
    <w:rsid w:val="0095083A"/>
    <w:rsid w:val="00952F14"/>
    <w:rsid w:val="00955401"/>
    <w:rsid w:val="00955B27"/>
    <w:rsid w:val="009569A2"/>
    <w:rsid w:val="00957B57"/>
    <w:rsid w:val="00957D6A"/>
    <w:rsid w:val="00962176"/>
    <w:rsid w:val="00962E33"/>
    <w:rsid w:val="00964946"/>
    <w:rsid w:val="0097000A"/>
    <w:rsid w:val="009711B8"/>
    <w:rsid w:val="009723D2"/>
    <w:rsid w:val="00975195"/>
    <w:rsid w:val="00975590"/>
    <w:rsid w:val="00976DAE"/>
    <w:rsid w:val="00977312"/>
    <w:rsid w:val="009778C3"/>
    <w:rsid w:val="00981177"/>
    <w:rsid w:val="00981D5B"/>
    <w:rsid w:val="00982209"/>
    <w:rsid w:val="009831C0"/>
    <w:rsid w:val="00983F3C"/>
    <w:rsid w:val="00984DEF"/>
    <w:rsid w:val="009857C7"/>
    <w:rsid w:val="00986460"/>
    <w:rsid w:val="0099076D"/>
    <w:rsid w:val="009916E2"/>
    <w:rsid w:val="009929A5"/>
    <w:rsid w:val="009933E4"/>
    <w:rsid w:val="00993465"/>
    <w:rsid w:val="00993A36"/>
    <w:rsid w:val="00993EDA"/>
    <w:rsid w:val="00996F68"/>
    <w:rsid w:val="009970D3"/>
    <w:rsid w:val="00997AFA"/>
    <w:rsid w:val="00997C8B"/>
    <w:rsid w:val="009A28F0"/>
    <w:rsid w:val="009A33C4"/>
    <w:rsid w:val="009A4487"/>
    <w:rsid w:val="009A5FDB"/>
    <w:rsid w:val="009A675E"/>
    <w:rsid w:val="009A6DE6"/>
    <w:rsid w:val="009A70E4"/>
    <w:rsid w:val="009B018E"/>
    <w:rsid w:val="009B01CC"/>
    <w:rsid w:val="009B1A62"/>
    <w:rsid w:val="009B26C5"/>
    <w:rsid w:val="009B340A"/>
    <w:rsid w:val="009B46B3"/>
    <w:rsid w:val="009B50C5"/>
    <w:rsid w:val="009B5240"/>
    <w:rsid w:val="009B58E8"/>
    <w:rsid w:val="009B65F6"/>
    <w:rsid w:val="009B69BB"/>
    <w:rsid w:val="009B73A3"/>
    <w:rsid w:val="009B7458"/>
    <w:rsid w:val="009B76B4"/>
    <w:rsid w:val="009C05EB"/>
    <w:rsid w:val="009C0E7A"/>
    <w:rsid w:val="009C3560"/>
    <w:rsid w:val="009C3DBD"/>
    <w:rsid w:val="009C4BFC"/>
    <w:rsid w:val="009C62F2"/>
    <w:rsid w:val="009C72E6"/>
    <w:rsid w:val="009C7B6F"/>
    <w:rsid w:val="009C7C1E"/>
    <w:rsid w:val="009C7F85"/>
    <w:rsid w:val="009D089E"/>
    <w:rsid w:val="009D0B42"/>
    <w:rsid w:val="009D11AE"/>
    <w:rsid w:val="009D183D"/>
    <w:rsid w:val="009D204E"/>
    <w:rsid w:val="009D3539"/>
    <w:rsid w:val="009D361F"/>
    <w:rsid w:val="009D37E0"/>
    <w:rsid w:val="009D580F"/>
    <w:rsid w:val="009D64D2"/>
    <w:rsid w:val="009D6C20"/>
    <w:rsid w:val="009D6D34"/>
    <w:rsid w:val="009D7D6B"/>
    <w:rsid w:val="009E057B"/>
    <w:rsid w:val="009E15AF"/>
    <w:rsid w:val="009E1C73"/>
    <w:rsid w:val="009E3B81"/>
    <w:rsid w:val="009E3F84"/>
    <w:rsid w:val="009E42A9"/>
    <w:rsid w:val="009E4E98"/>
    <w:rsid w:val="009E54EB"/>
    <w:rsid w:val="009E5B29"/>
    <w:rsid w:val="009E6E5F"/>
    <w:rsid w:val="009E7513"/>
    <w:rsid w:val="009E7F08"/>
    <w:rsid w:val="009F07AB"/>
    <w:rsid w:val="009F180F"/>
    <w:rsid w:val="009F20F8"/>
    <w:rsid w:val="009F497F"/>
    <w:rsid w:val="009F4D60"/>
    <w:rsid w:val="009F626D"/>
    <w:rsid w:val="009F70CB"/>
    <w:rsid w:val="009F7DA5"/>
    <w:rsid w:val="00A03EBA"/>
    <w:rsid w:val="00A041CF"/>
    <w:rsid w:val="00A047DE"/>
    <w:rsid w:val="00A0598A"/>
    <w:rsid w:val="00A073A0"/>
    <w:rsid w:val="00A1233F"/>
    <w:rsid w:val="00A12770"/>
    <w:rsid w:val="00A1342C"/>
    <w:rsid w:val="00A13537"/>
    <w:rsid w:val="00A15147"/>
    <w:rsid w:val="00A1557E"/>
    <w:rsid w:val="00A156E1"/>
    <w:rsid w:val="00A15A2F"/>
    <w:rsid w:val="00A16231"/>
    <w:rsid w:val="00A17473"/>
    <w:rsid w:val="00A17689"/>
    <w:rsid w:val="00A17E5E"/>
    <w:rsid w:val="00A17F1C"/>
    <w:rsid w:val="00A17F89"/>
    <w:rsid w:val="00A20020"/>
    <w:rsid w:val="00A20392"/>
    <w:rsid w:val="00A228F0"/>
    <w:rsid w:val="00A2382D"/>
    <w:rsid w:val="00A23BB6"/>
    <w:rsid w:val="00A24BE3"/>
    <w:rsid w:val="00A272F1"/>
    <w:rsid w:val="00A27F82"/>
    <w:rsid w:val="00A30087"/>
    <w:rsid w:val="00A320FD"/>
    <w:rsid w:val="00A32AD6"/>
    <w:rsid w:val="00A3426F"/>
    <w:rsid w:val="00A3504E"/>
    <w:rsid w:val="00A35C2B"/>
    <w:rsid w:val="00A360B8"/>
    <w:rsid w:val="00A36F79"/>
    <w:rsid w:val="00A409F4"/>
    <w:rsid w:val="00A41B12"/>
    <w:rsid w:val="00A41DC1"/>
    <w:rsid w:val="00A42153"/>
    <w:rsid w:val="00A42569"/>
    <w:rsid w:val="00A42C54"/>
    <w:rsid w:val="00A435BB"/>
    <w:rsid w:val="00A4422E"/>
    <w:rsid w:val="00A445F8"/>
    <w:rsid w:val="00A46362"/>
    <w:rsid w:val="00A463CC"/>
    <w:rsid w:val="00A467BE"/>
    <w:rsid w:val="00A4683F"/>
    <w:rsid w:val="00A47884"/>
    <w:rsid w:val="00A502C7"/>
    <w:rsid w:val="00A5107E"/>
    <w:rsid w:val="00A512F4"/>
    <w:rsid w:val="00A51629"/>
    <w:rsid w:val="00A54434"/>
    <w:rsid w:val="00A547A3"/>
    <w:rsid w:val="00A56017"/>
    <w:rsid w:val="00A56051"/>
    <w:rsid w:val="00A560E0"/>
    <w:rsid w:val="00A56B94"/>
    <w:rsid w:val="00A56D38"/>
    <w:rsid w:val="00A579D9"/>
    <w:rsid w:val="00A601EE"/>
    <w:rsid w:val="00A6035F"/>
    <w:rsid w:val="00A60571"/>
    <w:rsid w:val="00A6105E"/>
    <w:rsid w:val="00A6174F"/>
    <w:rsid w:val="00A61C2C"/>
    <w:rsid w:val="00A633EA"/>
    <w:rsid w:val="00A6366A"/>
    <w:rsid w:val="00A636BC"/>
    <w:rsid w:val="00A65141"/>
    <w:rsid w:val="00A652CD"/>
    <w:rsid w:val="00A660F1"/>
    <w:rsid w:val="00A67112"/>
    <w:rsid w:val="00A7384E"/>
    <w:rsid w:val="00A73AF0"/>
    <w:rsid w:val="00A74ADB"/>
    <w:rsid w:val="00A74C1C"/>
    <w:rsid w:val="00A75BFD"/>
    <w:rsid w:val="00A771D4"/>
    <w:rsid w:val="00A773F2"/>
    <w:rsid w:val="00A77753"/>
    <w:rsid w:val="00A80A78"/>
    <w:rsid w:val="00A81830"/>
    <w:rsid w:val="00A82944"/>
    <w:rsid w:val="00A83177"/>
    <w:rsid w:val="00A834E6"/>
    <w:rsid w:val="00A83BC0"/>
    <w:rsid w:val="00A857C1"/>
    <w:rsid w:val="00A857E4"/>
    <w:rsid w:val="00A85C52"/>
    <w:rsid w:val="00A8672B"/>
    <w:rsid w:val="00A868D6"/>
    <w:rsid w:val="00A870F5"/>
    <w:rsid w:val="00A871D1"/>
    <w:rsid w:val="00A87420"/>
    <w:rsid w:val="00A878F4"/>
    <w:rsid w:val="00A87966"/>
    <w:rsid w:val="00A87D32"/>
    <w:rsid w:val="00A9077B"/>
    <w:rsid w:val="00A90DA4"/>
    <w:rsid w:val="00A912C7"/>
    <w:rsid w:val="00A9137B"/>
    <w:rsid w:val="00A91D68"/>
    <w:rsid w:val="00A91E31"/>
    <w:rsid w:val="00A92596"/>
    <w:rsid w:val="00A9282D"/>
    <w:rsid w:val="00A938F7"/>
    <w:rsid w:val="00A93FF2"/>
    <w:rsid w:val="00A943CE"/>
    <w:rsid w:val="00A95763"/>
    <w:rsid w:val="00A95EBD"/>
    <w:rsid w:val="00A9636C"/>
    <w:rsid w:val="00A96A4D"/>
    <w:rsid w:val="00A970FB"/>
    <w:rsid w:val="00A97DDD"/>
    <w:rsid w:val="00AA1A6E"/>
    <w:rsid w:val="00AA1A90"/>
    <w:rsid w:val="00AA1B12"/>
    <w:rsid w:val="00AA3079"/>
    <w:rsid w:val="00AA467F"/>
    <w:rsid w:val="00AA4DF5"/>
    <w:rsid w:val="00AA539E"/>
    <w:rsid w:val="00AA5536"/>
    <w:rsid w:val="00AB0998"/>
    <w:rsid w:val="00AB0B87"/>
    <w:rsid w:val="00AB0CF9"/>
    <w:rsid w:val="00AB0F24"/>
    <w:rsid w:val="00AB1503"/>
    <w:rsid w:val="00AB1F6E"/>
    <w:rsid w:val="00AB21C8"/>
    <w:rsid w:val="00AB2B0E"/>
    <w:rsid w:val="00AB4B26"/>
    <w:rsid w:val="00AB53C9"/>
    <w:rsid w:val="00AB7510"/>
    <w:rsid w:val="00AB7565"/>
    <w:rsid w:val="00AC0312"/>
    <w:rsid w:val="00AC0D42"/>
    <w:rsid w:val="00AC13FB"/>
    <w:rsid w:val="00AC224C"/>
    <w:rsid w:val="00AC2298"/>
    <w:rsid w:val="00AC22B4"/>
    <w:rsid w:val="00AC22FF"/>
    <w:rsid w:val="00AC25E3"/>
    <w:rsid w:val="00AC2AEE"/>
    <w:rsid w:val="00AC2DE6"/>
    <w:rsid w:val="00AC34CE"/>
    <w:rsid w:val="00AC36B0"/>
    <w:rsid w:val="00AC3D0A"/>
    <w:rsid w:val="00AC43BA"/>
    <w:rsid w:val="00AC4455"/>
    <w:rsid w:val="00AC5452"/>
    <w:rsid w:val="00AC55B8"/>
    <w:rsid w:val="00AC5BFA"/>
    <w:rsid w:val="00AC5DF8"/>
    <w:rsid w:val="00AC6006"/>
    <w:rsid w:val="00AC7676"/>
    <w:rsid w:val="00AC7A45"/>
    <w:rsid w:val="00AC7D13"/>
    <w:rsid w:val="00AD2223"/>
    <w:rsid w:val="00AD5FF3"/>
    <w:rsid w:val="00AD6002"/>
    <w:rsid w:val="00AD6740"/>
    <w:rsid w:val="00AD6800"/>
    <w:rsid w:val="00AD683F"/>
    <w:rsid w:val="00AD7382"/>
    <w:rsid w:val="00AE024E"/>
    <w:rsid w:val="00AE07F3"/>
    <w:rsid w:val="00AE08E2"/>
    <w:rsid w:val="00AE0F0A"/>
    <w:rsid w:val="00AE31BE"/>
    <w:rsid w:val="00AE349A"/>
    <w:rsid w:val="00AE3D31"/>
    <w:rsid w:val="00AE46F5"/>
    <w:rsid w:val="00AE5249"/>
    <w:rsid w:val="00AE5908"/>
    <w:rsid w:val="00AE599C"/>
    <w:rsid w:val="00AE5ED1"/>
    <w:rsid w:val="00AE5F4E"/>
    <w:rsid w:val="00AE74EB"/>
    <w:rsid w:val="00AF3057"/>
    <w:rsid w:val="00AF3C64"/>
    <w:rsid w:val="00AF6435"/>
    <w:rsid w:val="00AF6D1A"/>
    <w:rsid w:val="00AF70B9"/>
    <w:rsid w:val="00B005B3"/>
    <w:rsid w:val="00B007BC"/>
    <w:rsid w:val="00B00BD8"/>
    <w:rsid w:val="00B00D13"/>
    <w:rsid w:val="00B036F3"/>
    <w:rsid w:val="00B043D6"/>
    <w:rsid w:val="00B0491C"/>
    <w:rsid w:val="00B04F3D"/>
    <w:rsid w:val="00B0603C"/>
    <w:rsid w:val="00B0616B"/>
    <w:rsid w:val="00B06B98"/>
    <w:rsid w:val="00B07CA8"/>
    <w:rsid w:val="00B12439"/>
    <w:rsid w:val="00B129EE"/>
    <w:rsid w:val="00B12CB2"/>
    <w:rsid w:val="00B12D37"/>
    <w:rsid w:val="00B13A10"/>
    <w:rsid w:val="00B14822"/>
    <w:rsid w:val="00B14AFD"/>
    <w:rsid w:val="00B1519B"/>
    <w:rsid w:val="00B15D63"/>
    <w:rsid w:val="00B172FC"/>
    <w:rsid w:val="00B178CD"/>
    <w:rsid w:val="00B178F2"/>
    <w:rsid w:val="00B206A9"/>
    <w:rsid w:val="00B20895"/>
    <w:rsid w:val="00B21A9F"/>
    <w:rsid w:val="00B222AA"/>
    <w:rsid w:val="00B22BF7"/>
    <w:rsid w:val="00B23DEB"/>
    <w:rsid w:val="00B23E2F"/>
    <w:rsid w:val="00B24673"/>
    <w:rsid w:val="00B26D9E"/>
    <w:rsid w:val="00B26E20"/>
    <w:rsid w:val="00B27508"/>
    <w:rsid w:val="00B30CD2"/>
    <w:rsid w:val="00B318AF"/>
    <w:rsid w:val="00B31C3E"/>
    <w:rsid w:val="00B330C6"/>
    <w:rsid w:val="00B34B13"/>
    <w:rsid w:val="00B34B54"/>
    <w:rsid w:val="00B354BA"/>
    <w:rsid w:val="00B36479"/>
    <w:rsid w:val="00B36DC8"/>
    <w:rsid w:val="00B37B5A"/>
    <w:rsid w:val="00B4022F"/>
    <w:rsid w:val="00B4045D"/>
    <w:rsid w:val="00B40724"/>
    <w:rsid w:val="00B40B76"/>
    <w:rsid w:val="00B40F0A"/>
    <w:rsid w:val="00B415FE"/>
    <w:rsid w:val="00B428E5"/>
    <w:rsid w:val="00B42BBD"/>
    <w:rsid w:val="00B43EC8"/>
    <w:rsid w:val="00B4488B"/>
    <w:rsid w:val="00B46AAB"/>
    <w:rsid w:val="00B46B74"/>
    <w:rsid w:val="00B472B5"/>
    <w:rsid w:val="00B47B31"/>
    <w:rsid w:val="00B50C02"/>
    <w:rsid w:val="00B50CC1"/>
    <w:rsid w:val="00B516E0"/>
    <w:rsid w:val="00B52594"/>
    <w:rsid w:val="00B54672"/>
    <w:rsid w:val="00B55F4A"/>
    <w:rsid w:val="00B56041"/>
    <w:rsid w:val="00B569CE"/>
    <w:rsid w:val="00B56F19"/>
    <w:rsid w:val="00B57FB7"/>
    <w:rsid w:val="00B6139D"/>
    <w:rsid w:val="00B619FB"/>
    <w:rsid w:val="00B61EFE"/>
    <w:rsid w:val="00B63963"/>
    <w:rsid w:val="00B6397E"/>
    <w:rsid w:val="00B6483E"/>
    <w:rsid w:val="00B65571"/>
    <w:rsid w:val="00B65C79"/>
    <w:rsid w:val="00B662A6"/>
    <w:rsid w:val="00B702E9"/>
    <w:rsid w:val="00B70E83"/>
    <w:rsid w:val="00B71791"/>
    <w:rsid w:val="00B7216D"/>
    <w:rsid w:val="00B7265E"/>
    <w:rsid w:val="00B72B4E"/>
    <w:rsid w:val="00B72EC6"/>
    <w:rsid w:val="00B7365D"/>
    <w:rsid w:val="00B73B9E"/>
    <w:rsid w:val="00B7748C"/>
    <w:rsid w:val="00B7774F"/>
    <w:rsid w:val="00B77E8F"/>
    <w:rsid w:val="00B809B7"/>
    <w:rsid w:val="00B8165A"/>
    <w:rsid w:val="00B81910"/>
    <w:rsid w:val="00B81F99"/>
    <w:rsid w:val="00B830C5"/>
    <w:rsid w:val="00B83599"/>
    <w:rsid w:val="00B83D35"/>
    <w:rsid w:val="00B83E25"/>
    <w:rsid w:val="00B8548C"/>
    <w:rsid w:val="00B864D8"/>
    <w:rsid w:val="00B8771F"/>
    <w:rsid w:val="00B8776A"/>
    <w:rsid w:val="00B87816"/>
    <w:rsid w:val="00B90458"/>
    <w:rsid w:val="00B921A5"/>
    <w:rsid w:val="00B923E3"/>
    <w:rsid w:val="00B92550"/>
    <w:rsid w:val="00B93878"/>
    <w:rsid w:val="00B93C16"/>
    <w:rsid w:val="00B94249"/>
    <w:rsid w:val="00B94BC5"/>
    <w:rsid w:val="00B951E5"/>
    <w:rsid w:val="00B966D3"/>
    <w:rsid w:val="00BA01DB"/>
    <w:rsid w:val="00BA12F3"/>
    <w:rsid w:val="00BA14B5"/>
    <w:rsid w:val="00BA2714"/>
    <w:rsid w:val="00BA295F"/>
    <w:rsid w:val="00BA34C8"/>
    <w:rsid w:val="00BA39DD"/>
    <w:rsid w:val="00BA5746"/>
    <w:rsid w:val="00BA6C74"/>
    <w:rsid w:val="00BA6DE8"/>
    <w:rsid w:val="00BB094C"/>
    <w:rsid w:val="00BB23C1"/>
    <w:rsid w:val="00BB47B7"/>
    <w:rsid w:val="00BB653B"/>
    <w:rsid w:val="00BB7722"/>
    <w:rsid w:val="00BC070D"/>
    <w:rsid w:val="00BC0734"/>
    <w:rsid w:val="00BC0E28"/>
    <w:rsid w:val="00BC123E"/>
    <w:rsid w:val="00BC1C4D"/>
    <w:rsid w:val="00BC4A0B"/>
    <w:rsid w:val="00BC4A94"/>
    <w:rsid w:val="00BC4F87"/>
    <w:rsid w:val="00BC5B28"/>
    <w:rsid w:val="00BC656F"/>
    <w:rsid w:val="00BC6E8B"/>
    <w:rsid w:val="00BC7D88"/>
    <w:rsid w:val="00BC7F03"/>
    <w:rsid w:val="00BD1C8B"/>
    <w:rsid w:val="00BD2DB6"/>
    <w:rsid w:val="00BD3088"/>
    <w:rsid w:val="00BD4A50"/>
    <w:rsid w:val="00BD4B3A"/>
    <w:rsid w:val="00BD5578"/>
    <w:rsid w:val="00BD6B6D"/>
    <w:rsid w:val="00BE0B90"/>
    <w:rsid w:val="00BE1377"/>
    <w:rsid w:val="00BE180A"/>
    <w:rsid w:val="00BE198F"/>
    <w:rsid w:val="00BE199C"/>
    <w:rsid w:val="00BE205D"/>
    <w:rsid w:val="00BE313C"/>
    <w:rsid w:val="00BE3E43"/>
    <w:rsid w:val="00BE478F"/>
    <w:rsid w:val="00BE792D"/>
    <w:rsid w:val="00BF0020"/>
    <w:rsid w:val="00BF00B5"/>
    <w:rsid w:val="00BF4796"/>
    <w:rsid w:val="00BF48D5"/>
    <w:rsid w:val="00BF49D8"/>
    <w:rsid w:val="00BF4D21"/>
    <w:rsid w:val="00BF605E"/>
    <w:rsid w:val="00BF65AC"/>
    <w:rsid w:val="00C00D0F"/>
    <w:rsid w:val="00C00DB2"/>
    <w:rsid w:val="00C031D0"/>
    <w:rsid w:val="00C03C70"/>
    <w:rsid w:val="00C04619"/>
    <w:rsid w:val="00C05089"/>
    <w:rsid w:val="00C055E1"/>
    <w:rsid w:val="00C0594D"/>
    <w:rsid w:val="00C1191E"/>
    <w:rsid w:val="00C1222C"/>
    <w:rsid w:val="00C129C6"/>
    <w:rsid w:val="00C12DB5"/>
    <w:rsid w:val="00C13588"/>
    <w:rsid w:val="00C15216"/>
    <w:rsid w:val="00C16D73"/>
    <w:rsid w:val="00C21FDC"/>
    <w:rsid w:val="00C22747"/>
    <w:rsid w:val="00C23CC1"/>
    <w:rsid w:val="00C23D3E"/>
    <w:rsid w:val="00C23FDE"/>
    <w:rsid w:val="00C24C18"/>
    <w:rsid w:val="00C257E5"/>
    <w:rsid w:val="00C258E9"/>
    <w:rsid w:val="00C27473"/>
    <w:rsid w:val="00C27788"/>
    <w:rsid w:val="00C27C36"/>
    <w:rsid w:val="00C31927"/>
    <w:rsid w:val="00C356CD"/>
    <w:rsid w:val="00C36766"/>
    <w:rsid w:val="00C3733D"/>
    <w:rsid w:val="00C379AA"/>
    <w:rsid w:val="00C4017B"/>
    <w:rsid w:val="00C41361"/>
    <w:rsid w:val="00C424C6"/>
    <w:rsid w:val="00C439DB"/>
    <w:rsid w:val="00C44358"/>
    <w:rsid w:val="00C464AF"/>
    <w:rsid w:val="00C472E6"/>
    <w:rsid w:val="00C4799E"/>
    <w:rsid w:val="00C47F41"/>
    <w:rsid w:val="00C47FAF"/>
    <w:rsid w:val="00C51D96"/>
    <w:rsid w:val="00C54845"/>
    <w:rsid w:val="00C55064"/>
    <w:rsid w:val="00C55481"/>
    <w:rsid w:val="00C55895"/>
    <w:rsid w:val="00C55AF1"/>
    <w:rsid w:val="00C57088"/>
    <w:rsid w:val="00C626B8"/>
    <w:rsid w:val="00C649A1"/>
    <w:rsid w:val="00C651D5"/>
    <w:rsid w:val="00C676BC"/>
    <w:rsid w:val="00C677BF"/>
    <w:rsid w:val="00C679D8"/>
    <w:rsid w:val="00C67D40"/>
    <w:rsid w:val="00C71D50"/>
    <w:rsid w:val="00C7371D"/>
    <w:rsid w:val="00C73DF2"/>
    <w:rsid w:val="00C7445E"/>
    <w:rsid w:val="00C747CC"/>
    <w:rsid w:val="00C75C47"/>
    <w:rsid w:val="00C75E5A"/>
    <w:rsid w:val="00C75EDD"/>
    <w:rsid w:val="00C816BB"/>
    <w:rsid w:val="00C820D2"/>
    <w:rsid w:val="00C82118"/>
    <w:rsid w:val="00C82AB7"/>
    <w:rsid w:val="00C82BE9"/>
    <w:rsid w:val="00C83709"/>
    <w:rsid w:val="00C83E5B"/>
    <w:rsid w:val="00C845A5"/>
    <w:rsid w:val="00C85BD6"/>
    <w:rsid w:val="00C86749"/>
    <w:rsid w:val="00C86772"/>
    <w:rsid w:val="00C86D3E"/>
    <w:rsid w:val="00C87FCD"/>
    <w:rsid w:val="00C90C4F"/>
    <w:rsid w:val="00C91DDD"/>
    <w:rsid w:val="00C92025"/>
    <w:rsid w:val="00C92D0D"/>
    <w:rsid w:val="00C9391D"/>
    <w:rsid w:val="00C93925"/>
    <w:rsid w:val="00C93996"/>
    <w:rsid w:val="00C94BD4"/>
    <w:rsid w:val="00C96542"/>
    <w:rsid w:val="00C967D4"/>
    <w:rsid w:val="00C968B2"/>
    <w:rsid w:val="00C96AF5"/>
    <w:rsid w:val="00C96CB5"/>
    <w:rsid w:val="00C9779C"/>
    <w:rsid w:val="00CA117B"/>
    <w:rsid w:val="00CA21EF"/>
    <w:rsid w:val="00CA311F"/>
    <w:rsid w:val="00CA3F53"/>
    <w:rsid w:val="00CA4695"/>
    <w:rsid w:val="00CA562C"/>
    <w:rsid w:val="00CA6690"/>
    <w:rsid w:val="00CA6BC3"/>
    <w:rsid w:val="00CB0158"/>
    <w:rsid w:val="00CB2EE2"/>
    <w:rsid w:val="00CB3CE3"/>
    <w:rsid w:val="00CB46AA"/>
    <w:rsid w:val="00CB4CBE"/>
    <w:rsid w:val="00CB4D8B"/>
    <w:rsid w:val="00CB5893"/>
    <w:rsid w:val="00CB5A5C"/>
    <w:rsid w:val="00CB6EE0"/>
    <w:rsid w:val="00CB730B"/>
    <w:rsid w:val="00CB76BA"/>
    <w:rsid w:val="00CC0B14"/>
    <w:rsid w:val="00CC0EAA"/>
    <w:rsid w:val="00CC3022"/>
    <w:rsid w:val="00CC3ED2"/>
    <w:rsid w:val="00CC52AC"/>
    <w:rsid w:val="00CC5843"/>
    <w:rsid w:val="00CC5E64"/>
    <w:rsid w:val="00CC6998"/>
    <w:rsid w:val="00CC6F8D"/>
    <w:rsid w:val="00CD10B1"/>
    <w:rsid w:val="00CD205F"/>
    <w:rsid w:val="00CD2897"/>
    <w:rsid w:val="00CD36B1"/>
    <w:rsid w:val="00CD42E8"/>
    <w:rsid w:val="00CD4D74"/>
    <w:rsid w:val="00CD6888"/>
    <w:rsid w:val="00CD7232"/>
    <w:rsid w:val="00CE0765"/>
    <w:rsid w:val="00CE1F97"/>
    <w:rsid w:val="00CE27BE"/>
    <w:rsid w:val="00CE39D5"/>
    <w:rsid w:val="00CE3E27"/>
    <w:rsid w:val="00CE40E7"/>
    <w:rsid w:val="00CE505A"/>
    <w:rsid w:val="00CE5C07"/>
    <w:rsid w:val="00CE6376"/>
    <w:rsid w:val="00CF0FCC"/>
    <w:rsid w:val="00CF22EA"/>
    <w:rsid w:val="00CF246B"/>
    <w:rsid w:val="00CF284F"/>
    <w:rsid w:val="00CF7380"/>
    <w:rsid w:val="00D007F1"/>
    <w:rsid w:val="00D00E09"/>
    <w:rsid w:val="00D01A29"/>
    <w:rsid w:val="00D0781D"/>
    <w:rsid w:val="00D10320"/>
    <w:rsid w:val="00D11383"/>
    <w:rsid w:val="00D12792"/>
    <w:rsid w:val="00D13533"/>
    <w:rsid w:val="00D13BDE"/>
    <w:rsid w:val="00D13C0E"/>
    <w:rsid w:val="00D1495E"/>
    <w:rsid w:val="00D14D33"/>
    <w:rsid w:val="00D14FE4"/>
    <w:rsid w:val="00D15180"/>
    <w:rsid w:val="00D17BB8"/>
    <w:rsid w:val="00D17BF5"/>
    <w:rsid w:val="00D204A1"/>
    <w:rsid w:val="00D20874"/>
    <w:rsid w:val="00D208F1"/>
    <w:rsid w:val="00D21EE5"/>
    <w:rsid w:val="00D22B5B"/>
    <w:rsid w:val="00D22CFA"/>
    <w:rsid w:val="00D237EE"/>
    <w:rsid w:val="00D23CD4"/>
    <w:rsid w:val="00D23D07"/>
    <w:rsid w:val="00D2484C"/>
    <w:rsid w:val="00D24BCF"/>
    <w:rsid w:val="00D25FD7"/>
    <w:rsid w:val="00D26397"/>
    <w:rsid w:val="00D2788E"/>
    <w:rsid w:val="00D300AB"/>
    <w:rsid w:val="00D303C0"/>
    <w:rsid w:val="00D30EFC"/>
    <w:rsid w:val="00D311C2"/>
    <w:rsid w:val="00D311C5"/>
    <w:rsid w:val="00D31428"/>
    <w:rsid w:val="00D31B4B"/>
    <w:rsid w:val="00D323A5"/>
    <w:rsid w:val="00D32567"/>
    <w:rsid w:val="00D3295F"/>
    <w:rsid w:val="00D34C12"/>
    <w:rsid w:val="00D34FC8"/>
    <w:rsid w:val="00D359DA"/>
    <w:rsid w:val="00D360C0"/>
    <w:rsid w:val="00D375B8"/>
    <w:rsid w:val="00D37923"/>
    <w:rsid w:val="00D411DF"/>
    <w:rsid w:val="00D414E6"/>
    <w:rsid w:val="00D416BB"/>
    <w:rsid w:val="00D4188F"/>
    <w:rsid w:val="00D421CF"/>
    <w:rsid w:val="00D42BD8"/>
    <w:rsid w:val="00D438E2"/>
    <w:rsid w:val="00D43F82"/>
    <w:rsid w:val="00D44A92"/>
    <w:rsid w:val="00D44F2F"/>
    <w:rsid w:val="00D45501"/>
    <w:rsid w:val="00D458D3"/>
    <w:rsid w:val="00D45F36"/>
    <w:rsid w:val="00D4616A"/>
    <w:rsid w:val="00D46F75"/>
    <w:rsid w:val="00D50653"/>
    <w:rsid w:val="00D51F7F"/>
    <w:rsid w:val="00D52346"/>
    <w:rsid w:val="00D52A5D"/>
    <w:rsid w:val="00D53632"/>
    <w:rsid w:val="00D53753"/>
    <w:rsid w:val="00D541DA"/>
    <w:rsid w:val="00D54CBF"/>
    <w:rsid w:val="00D55132"/>
    <w:rsid w:val="00D55672"/>
    <w:rsid w:val="00D55AE9"/>
    <w:rsid w:val="00D55DAB"/>
    <w:rsid w:val="00D560F7"/>
    <w:rsid w:val="00D5759F"/>
    <w:rsid w:val="00D57EF8"/>
    <w:rsid w:val="00D6014E"/>
    <w:rsid w:val="00D60562"/>
    <w:rsid w:val="00D61068"/>
    <w:rsid w:val="00D613B2"/>
    <w:rsid w:val="00D62F5E"/>
    <w:rsid w:val="00D6387B"/>
    <w:rsid w:val="00D639A3"/>
    <w:rsid w:val="00D65D47"/>
    <w:rsid w:val="00D6640C"/>
    <w:rsid w:val="00D66485"/>
    <w:rsid w:val="00D67049"/>
    <w:rsid w:val="00D700C8"/>
    <w:rsid w:val="00D708BE"/>
    <w:rsid w:val="00D7098A"/>
    <w:rsid w:val="00D70D27"/>
    <w:rsid w:val="00D718A7"/>
    <w:rsid w:val="00D71CFB"/>
    <w:rsid w:val="00D72319"/>
    <w:rsid w:val="00D72677"/>
    <w:rsid w:val="00D74442"/>
    <w:rsid w:val="00D74BD9"/>
    <w:rsid w:val="00D74CFF"/>
    <w:rsid w:val="00D760B6"/>
    <w:rsid w:val="00D76E11"/>
    <w:rsid w:val="00D779FC"/>
    <w:rsid w:val="00D80457"/>
    <w:rsid w:val="00D805E1"/>
    <w:rsid w:val="00D81060"/>
    <w:rsid w:val="00D81FE5"/>
    <w:rsid w:val="00D821DE"/>
    <w:rsid w:val="00D82B0E"/>
    <w:rsid w:val="00D836F9"/>
    <w:rsid w:val="00D859DB"/>
    <w:rsid w:val="00D86016"/>
    <w:rsid w:val="00D86664"/>
    <w:rsid w:val="00D868C7"/>
    <w:rsid w:val="00D871FC"/>
    <w:rsid w:val="00D8730F"/>
    <w:rsid w:val="00D91CDC"/>
    <w:rsid w:val="00D92CD5"/>
    <w:rsid w:val="00D933CC"/>
    <w:rsid w:val="00D936DD"/>
    <w:rsid w:val="00D950FE"/>
    <w:rsid w:val="00D95F05"/>
    <w:rsid w:val="00D96C10"/>
    <w:rsid w:val="00D9768A"/>
    <w:rsid w:val="00D97C7D"/>
    <w:rsid w:val="00DA03FE"/>
    <w:rsid w:val="00DA0BBA"/>
    <w:rsid w:val="00DA0D93"/>
    <w:rsid w:val="00DA1CB0"/>
    <w:rsid w:val="00DA2FE0"/>
    <w:rsid w:val="00DA481E"/>
    <w:rsid w:val="00DA5EA5"/>
    <w:rsid w:val="00DA61DF"/>
    <w:rsid w:val="00DA628C"/>
    <w:rsid w:val="00DA6742"/>
    <w:rsid w:val="00DA689F"/>
    <w:rsid w:val="00DA7698"/>
    <w:rsid w:val="00DB071D"/>
    <w:rsid w:val="00DB44E6"/>
    <w:rsid w:val="00DB4AF1"/>
    <w:rsid w:val="00DB6C5D"/>
    <w:rsid w:val="00DC1311"/>
    <w:rsid w:val="00DC14E0"/>
    <w:rsid w:val="00DC2A49"/>
    <w:rsid w:val="00DC2C97"/>
    <w:rsid w:val="00DC6598"/>
    <w:rsid w:val="00DD0320"/>
    <w:rsid w:val="00DD04CD"/>
    <w:rsid w:val="00DD05AA"/>
    <w:rsid w:val="00DD32B9"/>
    <w:rsid w:val="00DD4EFF"/>
    <w:rsid w:val="00DD53A9"/>
    <w:rsid w:val="00DD5F13"/>
    <w:rsid w:val="00DD7243"/>
    <w:rsid w:val="00DE082A"/>
    <w:rsid w:val="00DE1D26"/>
    <w:rsid w:val="00DE2F4E"/>
    <w:rsid w:val="00DE397E"/>
    <w:rsid w:val="00DE39B2"/>
    <w:rsid w:val="00DE4B66"/>
    <w:rsid w:val="00DE69D8"/>
    <w:rsid w:val="00DE6C89"/>
    <w:rsid w:val="00DE72F3"/>
    <w:rsid w:val="00DF051D"/>
    <w:rsid w:val="00DF0A65"/>
    <w:rsid w:val="00DF0C3F"/>
    <w:rsid w:val="00DF2386"/>
    <w:rsid w:val="00DF25FE"/>
    <w:rsid w:val="00DF3D9B"/>
    <w:rsid w:val="00DF3E55"/>
    <w:rsid w:val="00DF4022"/>
    <w:rsid w:val="00E00131"/>
    <w:rsid w:val="00E0063E"/>
    <w:rsid w:val="00E03037"/>
    <w:rsid w:val="00E039A9"/>
    <w:rsid w:val="00E04624"/>
    <w:rsid w:val="00E04C89"/>
    <w:rsid w:val="00E05830"/>
    <w:rsid w:val="00E05935"/>
    <w:rsid w:val="00E05EED"/>
    <w:rsid w:val="00E07E5A"/>
    <w:rsid w:val="00E10B21"/>
    <w:rsid w:val="00E11DE8"/>
    <w:rsid w:val="00E14ADA"/>
    <w:rsid w:val="00E14B2A"/>
    <w:rsid w:val="00E14C3A"/>
    <w:rsid w:val="00E15252"/>
    <w:rsid w:val="00E155AD"/>
    <w:rsid w:val="00E157D7"/>
    <w:rsid w:val="00E1619D"/>
    <w:rsid w:val="00E16541"/>
    <w:rsid w:val="00E175A4"/>
    <w:rsid w:val="00E20A53"/>
    <w:rsid w:val="00E20B71"/>
    <w:rsid w:val="00E222F5"/>
    <w:rsid w:val="00E2318D"/>
    <w:rsid w:val="00E23E25"/>
    <w:rsid w:val="00E25148"/>
    <w:rsid w:val="00E264C4"/>
    <w:rsid w:val="00E26C8E"/>
    <w:rsid w:val="00E30076"/>
    <w:rsid w:val="00E3015A"/>
    <w:rsid w:val="00E3068B"/>
    <w:rsid w:val="00E306C5"/>
    <w:rsid w:val="00E30D14"/>
    <w:rsid w:val="00E30DE6"/>
    <w:rsid w:val="00E31965"/>
    <w:rsid w:val="00E31EDE"/>
    <w:rsid w:val="00E32046"/>
    <w:rsid w:val="00E3347C"/>
    <w:rsid w:val="00E354FF"/>
    <w:rsid w:val="00E40211"/>
    <w:rsid w:val="00E409E0"/>
    <w:rsid w:val="00E417D6"/>
    <w:rsid w:val="00E41F15"/>
    <w:rsid w:val="00E42280"/>
    <w:rsid w:val="00E42A4D"/>
    <w:rsid w:val="00E42CBD"/>
    <w:rsid w:val="00E43490"/>
    <w:rsid w:val="00E43611"/>
    <w:rsid w:val="00E43D34"/>
    <w:rsid w:val="00E43FC5"/>
    <w:rsid w:val="00E440CA"/>
    <w:rsid w:val="00E4437F"/>
    <w:rsid w:val="00E4549C"/>
    <w:rsid w:val="00E46169"/>
    <w:rsid w:val="00E46A15"/>
    <w:rsid w:val="00E47326"/>
    <w:rsid w:val="00E5005C"/>
    <w:rsid w:val="00E516A8"/>
    <w:rsid w:val="00E521F8"/>
    <w:rsid w:val="00E537F1"/>
    <w:rsid w:val="00E53A62"/>
    <w:rsid w:val="00E54325"/>
    <w:rsid w:val="00E54A7D"/>
    <w:rsid w:val="00E55001"/>
    <w:rsid w:val="00E565C4"/>
    <w:rsid w:val="00E568DB"/>
    <w:rsid w:val="00E56A01"/>
    <w:rsid w:val="00E605C8"/>
    <w:rsid w:val="00E60CDB"/>
    <w:rsid w:val="00E61788"/>
    <w:rsid w:val="00E62227"/>
    <w:rsid w:val="00E6265B"/>
    <w:rsid w:val="00E6270E"/>
    <w:rsid w:val="00E6661C"/>
    <w:rsid w:val="00E66A8F"/>
    <w:rsid w:val="00E6767E"/>
    <w:rsid w:val="00E7124D"/>
    <w:rsid w:val="00E71805"/>
    <w:rsid w:val="00E72BE8"/>
    <w:rsid w:val="00E72C0F"/>
    <w:rsid w:val="00E73FDD"/>
    <w:rsid w:val="00E75151"/>
    <w:rsid w:val="00E75268"/>
    <w:rsid w:val="00E75BC2"/>
    <w:rsid w:val="00E76422"/>
    <w:rsid w:val="00E765BB"/>
    <w:rsid w:val="00E76ED1"/>
    <w:rsid w:val="00E771DD"/>
    <w:rsid w:val="00E775DD"/>
    <w:rsid w:val="00E77B9C"/>
    <w:rsid w:val="00E800B2"/>
    <w:rsid w:val="00E80988"/>
    <w:rsid w:val="00E825CE"/>
    <w:rsid w:val="00E8451B"/>
    <w:rsid w:val="00E84B37"/>
    <w:rsid w:val="00E84F2D"/>
    <w:rsid w:val="00E85EC9"/>
    <w:rsid w:val="00E87158"/>
    <w:rsid w:val="00E872D5"/>
    <w:rsid w:val="00E8797B"/>
    <w:rsid w:val="00E87B0F"/>
    <w:rsid w:val="00E91F01"/>
    <w:rsid w:val="00E93D2D"/>
    <w:rsid w:val="00E93D6E"/>
    <w:rsid w:val="00E93DFC"/>
    <w:rsid w:val="00E948E1"/>
    <w:rsid w:val="00E95DD7"/>
    <w:rsid w:val="00E95DE9"/>
    <w:rsid w:val="00E95F47"/>
    <w:rsid w:val="00E9616A"/>
    <w:rsid w:val="00E970E4"/>
    <w:rsid w:val="00EA11A2"/>
    <w:rsid w:val="00EA19EB"/>
    <w:rsid w:val="00EA1F8F"/>
    <w:rsid w:val="00EA3168"/>
    <w:rsid w:val="00EA3450"/>
    <w:rsid w:val="00EA3C58"/>
    <w:rsid w:val="00EA402C"/>
    <w:rsid w:val="00EA55C1"/>
    <w:rsid w:val="00EA5935"/>
    <w:rsid w:val="00EA6A19"/>
    <w:rsid w:val="00EB04AD"/>
    <w:rsid w:val="00EB0E6C"/>
    <w:rsid w:val="00EB1C23"/>
    <w:rsid w:val="00EB2330"/>
    <w:rsid w:val="00EB2F21"/>
    <w:rsid w:val="00EB32FE"/>
    <w:rsid w:val="00EB3DE4"/>
    <w:rsid w:val="00EB517A"/>
    <w:rsid w:val="00EB67BF"/>
    <w:rsid w:val="00EB6FCA"/>
    <w:rsid w:val="00EC0C6B"/>
    <w:rsid w:val="00EC0CC1"/>
    <w:rsid w:val="00EC0FA5"/>
    <w:rsid w:val="00EC166F"/>
    <w:rsid w:val="00EC2449"/>
    <w:rsid w:val="00EC3831"/>
    <w:rsid w:val="00EC3941"/>
    <w:rsid w:val="00EC4639"/>
    <w:rsid w:val="00EC4C26"/>
    <w:rsid w:val="00EC583A"/>
    <w:rsid w:val="00EC7055"/>
    <w:rsid w:val="00EC7A13"/>
    <w:rsid w:val="00ED1031"/>
    <w:rsid w:val="00ED2892"/>
    <w:rsid w:val="00ED29E7"/>
    <w:rsid w:val="00ED2D5A"/>
    <w:rsid w:val="00ED3305"/>
    <w:rsid w:val="00ED3DC5"/>
    <w:rsid w:val="00ED43F1"/>
    <w:rsid w:val="00ED4B98"/>
    <w:rsid w:val="00ED59AE"/>
    <w:rsid w:val="00ED6187"/>
    <w:rsid w:val="00EE0795"/>
    <w:rsid w:val="00EE09A3"/>
    <w:rsid w:val="00EE0C8B"/>
    <w:rsid w:val="00EE276C"/>
    <w:rsid w:val="00EE34B4"/>
    <w:rsid w:val="00EE3A9C"/>
    <w:rsid w:val="00EE4588"/>
    <w:rsid w:val="00EE4714"/>
    <w:rsid w:val="00EE5170"/>
    <w:rsid w:val="00EE5646"/>
    <w:rsid w:val="00EE672D"/>
    <w:rsid w:val="00EE6F41"/>
    <w:rsid w:val="00EE7599"/>
    <w:rsid w:val="00EE7A8E"/>
    <w:rsid w:val="00EF3AAF"/>
    <w:rsid w:val="00EF5694"/>
    <w:rsid w:val="00EF5886"/>
    <w:rsid w:val="00EF6431"/>
    <w:rsid w:val="00EF6A8E"/>
    <w:rsid w:val="00EF6B4A"/>
    <w:rsid w:val="00EF6EBB"/>
    <w:rsid w:val="00EF7B24"/>
    <w:rsid w:val="00EF7CDB"/>
    <w:rsid w:val="00F00F27"/>
    <w:rsid w:val="00F0213D"/>
    <w:rsid w:val="00F0303B"/>
    <w:rsid w:val="00F059F0"/>
    <w:rsid w:val="00F05BCC"/>
    <w:rsid w:val="00F0755B"/>
    <w:rsid w:val="00F108F2"/>
    <w:rsid w:val="00F10D71"/>
    <w:rsid w:val="00F11161"/>
    <w:rsid w:val="00F1121D"/>
    <w:rsid w:val="00F11225"/>
    <w:rsid w:val="00F11840"/>
    <w:rsid w:val="00F11B5A"/>
    <w:rsid w:val="00F122D5"/>
    <w:rsid w:val="00F12377"/>
    <w:rsid w:val="00F146D4"/>
    <w:rsid w:val="00F1633B"/>
    <w:rsid w:val="00F219A2"/>
    <w:rsid w:val="00F2234D"/>
    <w:rsid w:val="00F22BC2"/>
    <w:rsid w:val="00F24545"/>
    <w:rsid w:val="00F25078"/>
    <w:rsid w:val="00F255C3"/>
    <w:rsid w:val="00F26E7A"/>
    <w:rsid w:val="00F27CA2"/>
    <w:rsid w:val="00F27E5B"/>
    <w:rsid w:val="00F30E2B"/>
    <w:rsid w:val="00F316C2"/>
    <w:rsid w:val="00F3215B"/>
    <w:rsid w:val="00F33641"/>
    <w:rsid w:val="00F33DAB"/>
    <w:rsid w:val="00F35341"/>
    <w:rsid w:val="00F354D8"/>
    <w:rsid w:val="00F35B58"/>
    <w:rsid w:val="00F35DFA"/>
    <w:rsid w:val="00F366CD"/>
    <w:rsid w:val="00F36D06"/>
    <w:rsid w:val="00F370E7"/>
    <w:rsid w:val="00F371E8"/>
    <w:rsid w:val="00F40E5A"/>
    <w:rsid w:val="00F41227"/>
    <w:rsid w:val="00F41604"/>
    <w:rsid w:val="00F42E9F"/>
    <w:rsid w:val="00F42FE6"/>
    <w:rsid w:val="00F43EBF"/>
    <w:rsid w:val="00F44A3F"/>
    <w:rsid w:val="00F44E94"/>
    <w:rsid w:val="00F4588F"/>
    <w:rsid w:val="00F45A3D"/>
    <w:rsid w:val="00F45AE9"/>
    <w:rsid w:val="00F46B34"/>
    <w:rsid w:val="00F47303"/>
    <w:rsid w:val="00F47B9D"/>
    <w:rsid w:val="00F5079E"/>
    <w:rsid w:val="00F5175D"/>
    <w:rsid w:val="00F517CE"/>
    <w:rsid w:val="00F517F0"/>
    <w:rsid w:val="00F52504"/>
    <w:rsid w:val="00F53FAC"/>
    <w:rsid w:val="00F5448D"/>
    <w:rsid w:val="00F550A6"/>
    <w:rsid w:val="00F5543A"/>
    <w:rsid w:val="00F5616C"/>
    <w:rsid w:val="00F569C7"/>
    <w:rsid w:val="00F571B2"/>
    <w:rsid w:val="00F608AC"/>
    <w:rsid w:val="00F613FB"/>
    <w:rsid w:val="00F6233C"/>
    <w:rsid w:val="00F627E3"/>
    <w:rsid w:val="00F62B42"/>
    <w:rsid w:val="00F62B85"/>
    <w:rsid w:val="00F6349C"/>
    <w:rsid w:val="00F6391E"/>
    <w:rsid w:val="00F650F2"/>
    <w:rsid w:val="00F656D5"/>
    <w:rsid w:val="00F66CED"/>
    <w:rsid w:val="00F702BA"/>
    <w:rsid w:val="00F70877"/>
    <w:rsid w:val="00F70F8C"/>
    <w:rsid w:val="00F736C8"/>
    <w:rsid w:val="00F742FE"/>
    <w:rsid w:val="00F757A3"/>
    <w:rsid w:val="00F75C77"/>
    <w:rsid w:val="00F75EC2"/>
    <w:rsid w:val="00F77BD1"/>
    <w:rsid w:val="00F80308"/>
    <w:rsid w:val="00F83B6D"/>
    <w:rsid w:val="00F8404E"/>
    <w:rsid w:val="00F846B7"/>
    <w:rsid w:val="00F85246"/>
    <w:rsid w:val="00F85B3E"/>
    <w:rsid w:val="00F902F2"/>
    <w:rsid w:val="00F90A4E"/>
    <w:rsid w:val="00F910F6"/>
    <w:rsid w:val="00F91691"/>
    <w:rsid w:val="00F9282E"/>
    <w:rsid w:val="00F945AC"/>
    <w:rsid w:val="00F95857"/>
    <w:rsid w:val="00F96D5F"/>
    <w:rsid w:val="00FA0B78"/>
    <w:rsid w:val="00FA1BFC"/>
    <w:rsid w:val="00FA2A7E"/>
    <w:rsid w:val="00FA3131"/>
    <w:rsid w:val="00FA31A5"/>
    <w:rsid w:val="00FA3E61"/>
    <w:rsid w:val="00FA40B1"/>
    <w:rsid w:val="00FA40EF"/>
    <w:rsid w:val="00FA511A"/>
    <w:rsid w:val="00FA76D6"/>
    <w:rsid w:val="00FB004B"/>
    <w:rsid w:val="00FB0FE1"/>
    <w:rsid w:val="00FB1DA8"/>
    <w:rsid w:val="00FB2F49"/>
    <w:rsid w:val="00FB3314"/>
    <w:rsid w:val="00FB34D9"/>
    <w:rsid w:val="00FB46BB"/>
    <w:rsid w:val="00FB5B7A"/>
    <w:rsid w:val="00FB7018"/>
    <w:rsid w:val="00FB780A"/>
    <w:rsid w:val="00FB78FE"/>
    <w:rsid w:val="00FC0306"/>
    <w:rsid w:val="00FC129D"/>
    <w:rsid w:val="00FC19DC"/>
    <w:rsid w:val="00FC1DE7"/>
    <w:rsid w:val="00FC2380"/>
    <w:rsid w:val="00FC2620"/>
    <w:rsid w:val="00FC3595"/>
    <w:rsid w:val="00FC3728"/>
    <w:rsid w:val="00FC44CA"/>
    <w:rsid w:val="00FC4560"/>
    <w:rsid w:val="00FC4665"/>
    <w:rsid w:val="00FC47E5"/>
    <w:rsid w:val="00FC4C2E"/>
    <w:rsid w:val="00FC4DC7"/>
    <w:rsid w:val="00FC4E18"/>
    <w:rsid w:val="00FC56C7"/>
    <w:rsid w:val="00FC5868"/>
    <w:rsid w:val="00FC713F"/>
    <w:rsid w:val="00FC7842"/>
    <w:rsid w:val="00FD07E3"/>
    <w:rsid w:val="00FD17FE"/>
    <w:rsid w:val="00FD18AE"/>
    <w:rsid w:val="00FD3050"/>
    <w:rsid w:val="00FD3441"/>
    <w:rsid w:val="00FD3E3C"/>
    <w:rsid w:val="00FD47C2"/>
    <w:rsid w:val="00FD6529"/>
    <w:rsid w:val="00FD76D0"/>
    <w:rsid w:val="00FE12E3"/>
    <w:rsid w:val="00FE2C67"/>
    <w:rsid w:val="00FE548B"/>
    <w:rsid w:val="00FE5EDC"/>
    <w:rsid w:val="00FE6439"/>
    <w:rsid w:val="00FE6C10"/>
    <w:rsid w:val="00FE7316"/>
    <w:rsid w:val="00FE7332"/>
    <w:rsid w:val="00FF0683"/>
    <w:rsid w:val="00FF1B22"/>
    <w:rsid w:val="00FF1D34"/>
    <w:rsid w:val="00FF1F71"/>
    <w:rsid w:val="00FF2256"/>
    <w:rsid w:val="00FF233A"/>
    <w:rsid w:val="00FF2471"/>
    <w:rsid w:val="00FF2FDE"/>
    <w:rsid w:val="00FF4F62"/>
    <w:rsid w:val="00FF5581"/>
    <w:rsid w:val="00FF6EA0"/>
    <w:rsid w:val="00FF7B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98">
      <o:colormru v:ext="edit" colors="#ffc000"/>
    </o:shapedefaults>
    <o:shapelayout v:ext="edit">
      <o:idmap v:ext="edit" data="1"/>
    </o:shapelayout>
  </w:shapeDefaults>
  <w:doNotEmbedSmartTags/>
  <w:decimalSymbol w:val=","/>
  <w:listSeparator w:val=";"/>
  <w14:docId w14:val="28BF197B"/>
  <w15:chartTrackingRefBased/>
  <w15:docId w15:val="{17BADC83-2A55-4DC9-93C9-D784792D66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note text" w:qFormat="1"/>
    <w:lsdException w:name="header" w:uiPriority="99"/>
    <w:lsdException w:name="footer" w:uiPriority="99"/>
    <w:lsdException w:name="caption" w:semiHidden="1" w:unhideWhenUsed="1" w:qFormat="1"/>
    <w:lsdException w:name="List Number" w:uiPriority="99"/>
    <w:lsdException w:name="Title" w:qFormat="1"/>
    <w:lsdException w:name="Subtitle" w:qFormat="1"/>
    <w:lsdException w:name="Hyperlink" w:uiPriority="99"/>
    <w:lsdException w:name="Followed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4A3DBB"/>
    <w:pPr>
      <w:spacing w:after="60"/>
      <w:jc w:val="both"/>
    </w:pPr>
    <w:rPr>
      <w:sz w:val="24"/>
      <w:szCs w:val="24"/>
    </w:rPr>
  </w:style>
  <w:style w:type="paragraph" w:styleId="1">
    <w:name w:val="heading 1"/>
    <w:aliases w:val=" Знак,Заголовок 1 Знак Знак Знак Знак Знак Знак Знак Знак Знак Знак Знак,Заголовок 1 Знак Знак Знак Знак Знак Знак Знак Знак Знак,H1,Document Header1,H1 Знак,Headi...,Heading 1iz,Б1,Б11,Введение...,Заголовок параграфа (1.),раздел,Heading 1"/>
    <w:basedOn w:val="a2"/>
    <w:next w:val="a2"/>
    <w:link w:val="10"/>
    <w:qFormat/>
    <w:rsid w:val="00BE478F"/>
    <w:pPr>
      <w:keepNext/>
      <w:spacing w:before="240"/>
      <w:jc w:val="center"/>
      <w:outlineLvl w:val="0"/>
    </w:pPr>
    <w:rPr>
      <w:b/>
      <w:kern w:val="28"/>
      <w:sz w:val="36"/>
      <w:szCs w:val="20"/>
      <w:lang w:val="x-none" w:eastAsia="x-none"/>
    </w:rPr>
  </w:style>
  <w:style w:type="paragraph" w:styleId="22">
    <w:name w:val="heading 2"/>
    <w:aliases w:val="Заголовок 2 Знак,2,22,A,A.B.C.,CHS,Gliederung2,H,H2,H2 Знак,H2-Heading 2,H21,H22,HD2,Header2,Heading 2 Hidden,Heading Indent No L2,Heading2,Level 2 Topic Heading,Major,Numbered text 3,RTC,h2,heading 2,heading2,iz2,l2,list 2,list2,Б2,h Знак,h"/>
    <w:basedOn w:val="a2"/>
    <w:next w:val="a2"/>
    <w:link w:val="210"/>
    <w:qFormat/>
    <w:rsid w:val="00BE478F"/>
    <w:pPr>
      <w:keepNext/>
      <w:jc w:val="center"/>
      <w:outlineLvl w:val="1"/>
    </w:pPr>
    <w:rPr>
      <w:b/>
      <w:sz w:val="30"/>
      <w:szCs w:val="20"/>
      <w:lang w:val="x-none" w:eastAsia="x-none"/>
    </w:rPr>
  </w:style>
  <w:style w:type="paragraph" w:styleId="4">
    <w:name w:val="heading 4"/>
    <w:basedOn w:val="a2"/>
    <w:next w:val="a2"/>
    <w:link w:val="40"/>
    <w:qFormat/>
    <w:rsid w:val="00A773F2"/>
    <w:pPr>
      <w:keepNext/>
      <w:spacing w:before="240"/>
      <w:outlineLvl w:val="3"/>
    </w:pPr>
    <w:rPr>
      <w:rFonts w:ascii="Calibri" w:hAnsi="Calibri"/>
      <w:b/>
      <w:bCs/>
      <w:sz w:val="28"/>
      <w:szCs w:val="28"/>
      <w:lang w:val="x-none" w:eastAsia="x-none"/>
    </w:rPr>
  </w:style>
  <w:style w:type="paragraph" w:styleId="7">
    <w:name w:val="heading 7"/>
    <w:basedOn w:val="a2"/>
    <w:next w:val="a2"/>
    <w:link w:val="70"/>
    <w:qFormat/>
    <w:rsid w:val="00A773F2"/>
    <w:pPr>
      <w:spacing w:before="240"/>
      <w:outlineLvl w:val="6"/>
    </w:pPr>
    <w:rPr>
      <w:rFonts w:ascii="Calibri" w:hAnsi="Calibri"/>
      <w:lang w:val="x-none" w:eastAsia="x-none"/>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2"/>
    <w:link w:val="a7"/>
    <w:uiPriority w:val="99"/>
    <w:rsid w:val="004A673E"/>
    <w:pPr>
      <w:tabs>
        <w:tab w:val="center" w:pos="4320"/>
        <w:tab w:val="right" w:pos="8640"/>
      </w:tabs>
    </w:pPr>
    <w:rPr>
      <w:lang w:val="x-none" w:eastAsia="x-none"/>
    </w:rPr>
  </w:style>
  <w:style w:type="paragraph" w:styleId="a8">
    <w:name w:val="footer"/>
    <w:basedOn w:val="a2"/>
    <w:link w:val="a9"/>
    <w:uiPriority w:val="99"/>
    <w:rsid w:val="004A673E"/>
    <w:pPr>
      <w:tabs>
        <w:tab w:val="center" w:pos="4320"/>
        <w:tab w:val="right" w:pos="8640"/>
      </w:tabs>
    </w:pPr>
    <w:rPr>
      <w:lang w:val="x-none" w:eastAsia="x-none"/>
    </w:rPr>
  </w:style>
  <w:style w:type="table" w:styleId="aa">
    <w:name w:val="Table Grid"/>
    <w:basedOn w:val="a4"/>
    <w:uiPriority w:val="59"/>
    <w:rsid w:val="004A67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
    <w:name w:val="Text"/>
    <w:basedOn w:val="a2"/>
    <w:rsid w:val="004A673E"/>
    <w:pPr>
      <w:spacing w:after="220" w:line="220" w:lineRule="exact"/>
      <w:ind w:firstLine="1701"/>
    </w:pPr>
    <w:rPr>
      <w:rFonts w:ascii="Arial" w:hAnsi="Arial"/>
      <w:sz w:val="20"/>
    </w:rPr>
  </w:style>
  <w:style w:type="character" w:styleId="ab">
    <w:name w:val="page number"/>
    <w:rsid w:val="004A673E"/>
    <w:rPr>
      <w:rFonts w:ascii="Arial" w:hAnsi="Arial"/>
      <w:color w:val="D33321"/>
      <w:sz w:val="15"/>
    </w:rPr>
  </w:style>
  <w:style w:type="character" w:styleId="ac">
    <w:name w:val="Hyperlink"/>
    <w:uiPriority w:val="99"/>
    <w:rsid w:val="00D51F7F"/>
    <w:rPr>
      <w:color w:val="0000FF"/>
      <w:u w:val="single"/>
    </w:rPr>
  </w:style>
  <w:style w:type="paragraph" w:styleId="ad">
    <w:name w:val="Balloon Text"/>
    <w:basedOn w:val="a2"/>
    <w:link w:val="ae"/>
    <w:uiPriority w:val="99"/>
    <w:semiHidden/>
    <w:rsid w:val="00A27F82"/>
    <w:rPr>
      <w:rFonts w:ascii="Tahoma" w:hAnsi="Tahoma"/>
      <w:sz w:val="16"/>
      <w:szCs w:val="16"/>
      <w:lang w:val="x-none" w:eastAsia="x-none"/>
    </w:rPr>
  </w:style>
  <w:style w:type="paragraph" w:styleId="2">
    <w:name w:val="List Bullet 2"/>
    <w:basedOn w:val="a2"/>
    <w:autoRedefine/>
    <w:rsid w:val="00BE478F"/>
    <w:pPr>
      <w:numPr>
        <w:numId w:val="1"/>
      </w:numPr>
    </w:pPr>
    <w:rPr>
      <w:szCs w:val="20"/>
    </w:rPr>
  </w:style>
  <w:style w:type="paragraph" w:customStyle="1" w:styleId="af">
    <w:name w:val="Название"/>
    <w:basedOn w:val="a2"/>
    <w:link w:val="af0"/>
    <w:qFormat/>
    <w:rsid w:val="00BE478F"/>
    <w:pPr>
      <w:spacing w:before="240"/>
      <w:jc w:val="center"/>
      <w:outlineLvl w:val="0"/>
    </w:pPr>
    <w:rPr>
      <w:rFonts w:ascii="Arial" w:hAnsi="Arial"/>
      <w:b/>
      <w:kern w:val="28"/>
      <w:sz w:val="32"/>
      <w:szCs w:val="20"/>
    </w:rPr>
  </w:style>
  <w:style w:type="paragraph" w:styleId="11">
    <w:name w:val="toc 1"/>
    <w:basedOn w:val="a2"/>
    <w:next w:val="a2"/>
    <w:autoRedefine/>
    <w:uiPriority w:val="39"/>
    <w:rsid w:val="00045F98"/>
    <w:pPr>
      <w:tabs>
        <w:tab w:val="left" w:pos="360"/>
        <w:tab w:val="right" w:leader="dot" w:pos="9720"/>
      </w:tabs>
      <w:spacing w:before="100" w:after="0"/>
      <w:ind w:right="100"/>
    </w:pPr>
    <w:rPr>
      <w:rFonts w:ascii="Franklin Gothic Book" w:hAnsi="Franklin Gothic Book" w:cs="Arial"/>
      <w:b/>
      <w:bCs/>
      <w:caps/>
      <w:noProof/>
      <w:color w:val="000000"/>
      <w:lang w:val="en-US"/>
    </w:rPr>
  </w:style>
  <w:style w:type="paragraph" w:styleId="23">
    <w:name w:val="toc 2"/>
    <w:basedOn w:val="a2"/>
    <w:next w:val="a2"/>
    <w:autoRedefine/>
    <w:uiPriority w:val="39"/>
    <w:rsid w:val="00A56051"/>
    <w:pPr>
      <w:tabs>
        <w:tab w:val="left" w:pos="960"/>
        <w:tab w:val="right" w:leader="dot" w:pos="9720"/>
      </w:tabs>
      <w:spacing w:before="20" w:after="0"/>
      <w:jc w:val="left"/>
    </w:pPr>
    <w:rPr>
      <w:rFonts w:ascii="Arial" w:hAnsi="Arial" w:cs="Arial"/>
      <w:b/>
      <w:bCs/>
      <w:noProof/>
    </w:rPr>
  </w:style>
  <w:style w:type="character" w:customStyle="1" w:styleId="af0">
    <w:name w:val="Название Знак"/>
    <w:link w:val="af"/>
    <w:locked/>
    <w:rsid w:val="00BE478F"/>
    <w:rPr>
      <w:rFonts w:ascii="Arial" w:hAnsi="Arial"/>
      <w:b/>
      <w:kern w:val="28"/>
      <w:sz w:val="32"/>
      <w:lang w:val="ru-RU" w:eastAsia="ru-RU" w:bidi="ar-SA"/>
    </w:rPr>
  </w:style>
  <w:style w:type="paragraph" w:customStyle="1" w:styleId="ConsNormal">
    <w:name w:val="ConsNormal"/>
    <w:semiHidden/>
    <w:rsid w:val="00BE478F"/>
    <w:pPr>
      <w:widowControl w:val="0"/>
      <w:autoSpaceDE w:val="0"/>
      <w:autoSpaceDN w:val="0"/>
      <w:adjustRightInd w:val="0"/>
      <w:ind w:right="19772" w:firstLine="720"/>
    </w:pPr>
    <w:rPr>
      <w:rFonts w:ascii="Arial" w:hAnsi="Arial" w:cs="Arial"/>
    </w:rPr>
  </w:style>
  <w:style w:type="paragraph" w:customStyle="1" w:styleId="12">
    <w:name w:val="Стиль1"/>
    <w:basedOn w:val="a2"/>
    <w:rsid w:val="008442DF"/>
    <w:pPr>
      <w:keepNext/>
      <w:keepLines/>
      <w:widowControl w:val="0"/>
      <w:suppressLineNumbers/>
      <w:tabs>
        <w:tab w:val="num" w:pos="432"/>
      </w:tabs>
      <w:suppressAutoHyphens/>
      <w:ind w:left="432" w:hanging="432"/>
      <w:jc w:val="left"/>
    </w:pPr>
    <w:rPr>
      <w:b/>
      <w:sz w:val="28"/>
    </w:rPr>
  </w:style>
  <w:style w:type="paragraph" w:customStyle="1" w:styleId="24">
    <w:name w:val="Стиль2"/>
    <w:basedOn w:val="21"/>
    <w:rsid w:val="008442DF"/>
    <w:pPr>
      <w:keepNext/>
      <w:keepLines/>
      <w:widowControl w:val="0"/>
      <w:numPr>
        <w:numId w:val="0"/>
      </w:numPr>
      <w:suppressLineNumbers/>
      <w:tabs>
        <w:tab w:val="num" w:pos="576"/>
      </w:tabs>
      <w:suppressAutoHyphens/>
      <w:ind w:left="576" w:hanging="576"/>
    </w:pPr>
    <w:rPr>
      <w:b/>
      <w:szCs w:val="20"/>
    </w:rPr>
  </w:style>
  <w:style w:type="paragraph" w:customStyle="1" w:styleId="3">
    <w:name w:val="Стиль3 Знак"/>
    <w:basedOn w:val="25"/>
    <w:rsid w:val="008442DF"/>
    <w:pPr>
      <w:widowControl w:val="0"/>
      <w:tabs>
        <w:tab w:val="num" w:pos="407"/>
      </w:tabs>
      <w:adjustRightInd w:val="0"/>
      <w:spacing w:after="0" w:line="240" w:lineRule="auto"/>
      <w:ind w:left="180"/>
      <w:textAlignment w:val="baseline"/>
    </w:pPr>
    <w:rPr>
      <w:szCs w:val="20"/>
    </w:rPr>
  </w:style>
  <w:style w:type="paragraph" w:styleId="21">
    <w:name w:val="List Number 2"/>
    <w:basedOn w:val="a2"/>
    <w:rsid w:val="008442DF"/>
    <w:pPr>
      <w:numPr>
        <w:numId w:val="2"/>
      </w:numPr>
    </w:pPr>
  </w:style>
  <w:style w:type="paragraph" w:styleId="25">
    <w:name w:val="Body Text Indent 2"/>
    <w:basedOn w:val="a2"/>
    <w:link w:val="26"/>
    <w:rsid w:val="008442DF"/>
    <w:pPr>
      <w:spacing w:after="120" w:line="480" w:lineRule="auto"/>
      <w:ind w:left="283"/>
    </w:pPr>
    <w:rPr>
      <w:lang w:val="x-none" w:eastAsia="x-none"/>
    </w:rPr>
  </w:style>
  <w:style w:type="paragraph" w:styleId="a">
    <w:name w:val="List Bullet"/>
    <w:basedOn w:val="a2"/>
    <w:rsid w:val="00A83177"/>
    <w:pPr>
      <w:numPr>
        <w:numId w:val="3"/>
      </w:numPr>
    </w:pPr>
  </w:style>
  <w:style w:type="paragraph" w:customStyle="1" w:styleId="af1">
    <w:name w:val="Тендерные данные"/>
    <w:basedOn w:val="a2"/>
    <w:semiHidden/>
    <w:rsid w:val="00A83177"/>
    <w:pPr>
      <w:tabs>
        <w:tab w:val="left" w:pos="1985"/>
      </w:tabs>
      <w:spacing w:before="120"/>
    </w:pPr>
    <w:rPr>
      <w:b/>
      <w:szCs w:val="20"/>
    </w:rPr>
  </w:style>
  <w:style w:type="paragraph" w:styleId="af2">
    <w:name w:val="Plain Text"/>
    <w:basedOn w:val="a2"/>
    <w:link w:val="af3"/>
    <w:rsid w:val="00A83177"/>
    <w:pPr>
      <w:spacing w:after="0"/>
      <w:jc w:val="left"/>
    </w:pPr>
    <w:rPr>
      <w:rFonts w:ascii="Courier New" w:hAnsi="Courier New"/>
      <w:sz w:val="20"/>
      <w:szCs w:val="20"/>
      <w:lang w:val="x-none" w:eastAsia="x-none"/>
    </w:rPr>
  </w:style>
  <w:style w:type="paragraph" w:customStyle="1" w:styleId="2-11">
    <w:name w:val="содержание2-11"/>
    <w:basedOn w:val="a2"/>
    <w:rsid w:val="00A83177"/>
  </w:style>
  <w:style w:type="character" w:customStyle="1" w:styleId="30">
    <w:name w:val="Стиль3 Знак Знак Знак"/>
    <w:rsid w:val="00A83177"/>
    <w:rPr>
      <w:sz w:val="24"/>
      <w:lang w:val="ru-RU" w:eastAsia="ru-RU" w:bidi="ar-SA"/>
    </w:rPr>
  </w:style>
  <w:style w:type="paragraph" w:customStyle="1" w:styleId="31">
    <w:name w:val="Стиль3"/>
    <w:basedOn w:val="25"/>
    <w:rsid w:val="00A83177"/>
    <w:pPr>
      <w:widowControl w:val="0"/>
      <w:tabs>
        <w:tab w:val="num" w:pos="1307"/>
      </w:tabs>
      <w:adjustRightInd w:val="0"/>
      <w:spacing w:after="0" w:line="240" w:lineRule="auto"/>
      <w:ind w:left="1080"/>
      <w:textAlignment w:val="baseline"/>
    </w:pPr>
    <w:rPr>
      <w:szCs w:val="20"/>
    </w:rPr>
  </w:style>
  <w:style w:type="character" w:customStyle="1" w:styleId="32">
    <w:name w:val="Стиль3 Знак Знак Знак Знак"/>
    <w:rsid w:val="00A83177"/>
    <w:rPr>
      <w:sz w:val="24"/>
      <w:lang w:val="ru-RU" w:eastAsia="ru-RU" w:bidi="ar-SA"/>
    </w:rPr>
  </w:style>
  <w:style w:type="paragraph" w:styleId="af4">
    <w:name w:val="Body Text Indent"/>
    <w:basedOn w:val="a2"/>
    <w:link w:val="af5"/>
    <w:rsid w:val="00E155AD"/>
    <w:pPr>
      <w:spacing w:after="120"/>
      <w:ind w:left="283"/>
    </w:pPr>
    <w:rPr>
      <w:lang w:val="x-none" w:eastAsia="x-none"/>
    </w:rPr>
  </w:style>
  <w:style w:type="paragraph" w:styleId="af6">
    <w:name w:val="Body Text"/>
    <w:basedOn w:val="a2"/>
    <w:link w:val="af7"/>
    <w:rsid w:val="00E155AD"/>
    <w:pPr>
      <w:spacing w:after="120"/>
    </w:pPr>
    <w:rPr>
      <w:lang w:val="x-none" w:eastAsia="x-none"/>
    </w:rPr>
  </w:style>
  <w:style w:type="paragraph" w:styleId="33">
    <w:name w:val="Body Text 3"/>
    <w:basedOn w:val="a2"/>
    <w:link w:val="34"/>
    <w:rsid w:val="00E155AD"/>
    <w:pPr>
      <w:spacing w:after="120"/>
    </w:pPr>
    <w:rPr>
      <w:sz w:val="16"/>
      <w:szCs w:val="16"/>
      <w:lang w:val="x-none" w:eastAsia="x-none"/>
    </w:rPr>
  </w:style>
  <w:style w:type="paragraph" w:customStyle="1" w:styleId="af8">
    <w:name w:val="Íîðìàëüíûé"/>
    <w:semiHidden/>
    <w:rsid w:val="00E155AD"/>
    <w:rPr>
      <w:rFonts w:ascii="Courier" w:hAnsi="Courier"/>
      <w:sz w:val="24"/>
      <w:lang w:val="en-GB"/>
    </w:rPr>
  </w:style>
  <w:style w:type="paragraph" w:styleId="HTML">
    <w:name w:val="HTML Address"/>
    <w:basedOn w:val="a2"/>
    <w:link w:val="HTML0"/>
    <w:rsid w:val="00E155AD"/>
    <w:rPr>
      <w:i/>
      <w:iCs/>
      <w:lang w:val="x-none" w:eastAsia="x-none"/>
    </w:rPr>
  </w:style>
  <w:style w:type="paragraph" w:customStyle="1" w:styleId="ConsPlusNormal">
    <w:name w:val="ConsPlusNormal"/>
    <w:rsid w:val="00E155AD"/>
    <w:pPr>
      <w:autoSpaceDE w:val="0"/>
      <w:autoSpaceDN w:val="0"/>
      <w:adjustRightInd w:val="0"/>
      <w:ind w:firstLine="720"/>
    </w:pPr>
    <w:rPr>
      <w:rFonts w:ascii="Arial" w:hAnsi="Arial" w:cs="Arial"/>
    </w:rPr>
  </w:style>
  <w:style w:type="paragraph" w:customStyle="1" w:styleId="af9">
    <w:name w:val="Краткий обратный адрес"/>
    <w:basedOn w:val="a2"/>
    <w:rsid w:val="00E155AD"/>
    <w:pPr>
      <w:suppressAutoHyphens/>
      <w:spacing w:after="0"/>
      <w:jc w:val="left"/>
    </w:pPr>
    <w:rPr>
      <w:sz w:val="20"/>
      <w:szCs w:val="20"/>
      <w:lang w:eastAsia="ar-SA"/>
    </w:rPr>
  </w:style>
  <w:style w:type="paragraph" w:customStyle="1" w:styleId="310">
    <w:name w:val="Основной текст 31"/>
    <w:basedOn w:val="a2"/>
    <w:rsid w:val="00E155AD"/>
    <w:pPr>
      <w:suppressAutoHyphens/>
      <w:spacing w:after="0"/>
    </w:pPr>
    <w:rPr>
      <w:szCs w:val="20"/>
      <w:lang w:eastAsia="ar-SA"/>
    </w:rPr>
  </w:style>
  <w:style w:type="paragraph" w:customStyle="1" w:styleId="13">
    <w:name w:val="Заголовок записки1"/>
    <w:basedOn w:val="a2"/>
    <w:next w:val="a2"/>
    <w:rsid w:val="00E155AD"/>
    <w:pPr>
      <w:suppressAutoHyphens/>
    </w:pPr>
    <w:rPr>
      <w:lang w:eastAsia="ar-SA"/>
    </w:rPr>
  </w:style>
  <w:style w:type="paragraph" w:customStyle="1" w:styleId="6">
    <w:name w:val="заголовок 6"/>
    <w:basedOn w:val="a2"/>
    <w:next w:val="a2"/>
    <w:rsid w:val="00E155AD"/>
    <w:pPr>
      <w:keepNext/>
      <w:widowControl w:val="0"/>
      <w:overflowPunct w:val="0"/>
      <w:autoSpaceDE w:val="0"/>
      <w:autoSpaceDN w:val="0"/>
      <w:adjustRightInd w:val="0"/>
      <w:spacing w:after="0"/>
      <w:textAlignment w:val="baseline"/>
    </w:pPr>
    <w:rPr>
      <w:b/>
      <w:sz w:val="20"/>
      <w:szCs w:val="20"/>
    </w:rPr>
  </w:style>
  <w:style w:type="paragraph" w:customStyle="1" w:styleId="14">
    <w:name w:val="заголовок 1"/>
    <w:basedOn w:val="a2"/>
    <w:next w:val="a2"/>
    <w:rsid w:val="00E155AD"/>
    <w:pPr>
      <w:keepNext/>
      <w:widowControl w:val="0"/>
      <w:overflowPunct w:val="0"/>
      <w:autoSpaceDE w:val="0"/>
      <w:autoSpaceDN w:val="0"/>
      <w:adjustRightInd w:val="0"/>
      <w:spacing w:after="0"/>
      <w:jc w:val="center"/>
      <w:textAlignment w:val="baseline"/>
    </w:pPr>
    <w:rPr>
      <w:b/>
      <w:sz w:val="20"/>
      <w:szCs w:val="20"/>
    </w:rPr>
  </w:style>
  <w:style w:type="paragraph" w:customStyle="1" w:styleId="Heading">
    <w:name w:val="Heading"/>
    <w:rsid w:val="00E155AD"/>
    <w:pPr>
      <w:widowControl w:val="0"/>
    </w:pPr>
    <w:rPr>
      <w:rFonts w:ascii="Arial" w:hAnsi="Arial"/>
      <w:b/>
      <w:sz w:val="22"/>
    </w:rPr>
  </w:style>
  <w:style w:type="paragraph" w:customStyle="1" w:styleId="Preformat">
    <w:name w:val="Preformat"/>
    <w:rsid w:val="00BA12F3"/>
    <w:pPr>
      <w:widowControl w:val="0"/>
      <w:suppressAutoHyphens/>
      <w:snapToGrid w:val="0"/>
    </w:pPr>
    <w:rPr>
      <w:rFonts w:ascii="Courier New" w:eastAsia="Arial" w:hAnsi="Courier New"/>
      <w:lang w:eastAsia="ar-SA"/>
    </w:rPr>
  </w:style>
  <w:style w:type="paragraph" w:styleId="20">
    <w:name w:val="Body Text 2"/>
    <w:basedOn w:val="a2"/>
    <w:link w:val="27"/>
    <w:rsid w:val="0007418F"/>
    <w:pPr>
      <w:numPr>
        <w:ilvl w:val="1"/>
        <w:numId w:val="4"/>
      </w:numPr>
    </w:pPr>
    <w:rPr>
      <w:szCs w:val="20"/>
      <w:lang w:val="x-none" w:eastAsia="x-none"/>
    </w:rPr>
  </w:style>
  <w:style w:type="paragraph" w:customStyle="1" w:styleId="a0">
    <w:name w:val="Условия контракта"/>
    <w:basedOn w:val="a2"/>
    <w:semiHidden/>
    <w:rsid w:val="0007418F"/>
    <w:pPr>
      <w:numPr>
        <w:numId w:val="4"/>
      </w:numPr>
      <w:spacing w:before="240" w:after="120"/>
    </w:pPr>
    <w:rPr>
      <w:b/>
      <w:szCs w:val="20"/>
    </w:rPr>
  </w:style>
  <w:style w:type="paragraph" w:customStyle="1" w:styleId="ConsPlusNonformat">
    <w:name w:val="ConsPlusNonformat"/>
    <w:rsid w:val="00C55064"/>
    <w:pPr>
      <w:widowControl w:val="0"/>
      <w:autoSpaceDE w:val="0"/>
      <w:autoSpaceDN w:val="0"/>
      <w:adjustRightInd w:val="0"/>
    </w:pPr>
    <w:rPr>
      <w:rFonts w:ascii="Courier New" w:hAnsi="Courier New" w:cs="Courier New"/>
    </w:rPr>
  </w:style>
  <w:style w:type="character" w:styleId="afa">
    <w:name w:val="FollowedHyperlink"/>
    <w:uiPriority w:val="99"/>
    <w:rsid w:val="003424D3"/>
    <w:rPr>
      <w:color w:val="800080"/>
      <w:u w:val="single"/>
    </w:rPr>
  </w:style>
  <w:style w:type="paragraph" w:customStyle="1" w:styleId="15">
    <w:name w:val="Обычный1"/>
    <w:rsid w:val="00EA5935"/>
    <w:pPr>
      <w:widowControl w:val="0"/>
      <w:spacing w:line="252" w:lineRule="auto"/>
      <w:jc w:val="both"/>
    </w:pPr>
    <w:rPr>
      <w:rFonts w:ascii="Arial" w:hAnsi="Arial"/>
      <w:sz w:val="18"/>
    </w:rPr>
  </w:style>
  <w:style w:type="paragraph" w:styleId="afb">
    <w:name w:val="table of authorities"/>
    <w:basedOn w:val="a2"/>
    <w:next w:val="a2"/>
    <w:rsid w:val="00E87B0F"/>
    <w:pPr>
      <w:ind w:left="240" w:hanging="240"/>
    </w:pPr>
  </w:style>
  <w:style w:type="paragraph" w:customStyle="1" w:styleId="Normal1">
    <w:name w:val="Normal1"/>
    <w:rsid w:val="00EA5935"/>
    <w:pPr>
      <w:widowControl w:val="0"/>
      <w:spacing w:line="254" w:lineRule="auto"/>
      <w:jc w:val="both"/>
    </w:pPr>
    <w:rPr>
      <w:rFonts w:ascii="Arial" w:hAnsi="Arial"/>
      <w:sz w:val="18"/>
    </w:rPr>
  </w:style>
  <w:style w:type="paragraph" w:customStyle="1" w:styleId="afc">
    <w:name w:val="Стиль адрес"/>
    <w:basedOn w:val="a2"/>
    <w:rsid w:val="009B69BB"/>
    <w:pPr>
      <w:spacing w:after="0" w:line="264" w:lineRule="auto"/>
      <w:ind w:left="4820"/>
      <w:jc w:val="left"/>
    </w:pPr>
    <w:rPr>
      <w:sz w:val="28"/>
      <w:szCs w:val="20"/>
    </w:rPr>
  </w:style>
  <w:style w:type="paragraph" w:styleId="afd">
    <w:name w:val="List Paragraph"/>
    <w:aliases w:val="Подпись рисунка,Заголовок_3,ПКФ Список,Алроса_маркер (Уровень 4),Маркер,ПАРАГРАФ,Абзац списка2,Lists,FooterText,numbered,Paragraphe de liste1,Bulletr List Paragraph,列出段落,列出段落1,Parágrafo da Lista1,リスト段落1,List Paragraph11,????,????1,?????1"/>
    <w:basedOn w:val="a2"/>
    <w:link w:val="afe"/>
    <w:qFormat/>
    <w:rsid w:val="000208EA"/>
    <w:pPr>
      <w:spacing w:after="200" w:line="276" w:lineRule="auto"/>
      <w:ind w:left="720"/>
      <w:contextualSpacing/>
      <w:jc w:val="left"/>
    </w:pPr>
    <w:rPr>
      <w:rFonts w:ascii="Calibri" w:eastAsia="Calibri" w:hAnsi="Calibri"/>
      <w:sz w:val="22"/>
      <w:szCs w:val="22"/>
      <w:lang w:val="x-none" w:eastAsia="en-US"/>
    </w:rPr>
  </w:style>
  <w:style w:type="character" w:customStyle="1" w:styleId="a9">
    <w:name w:val="Нижний колонтитул Знак"/>
    <w:link w:val="a8"/>
    <w:uiPriority w:val="99"/>
    <w:rsid w:val="000208EA"/>
    <w:rPr>
      <w:sz w:val="24"/>
      <w:szCs w:val="24"/>
    </w:rPr>
  </w:style>
  <w:style w:type="paragraph" w:customStyle="1" w:styleId="3f3f3f3f3f33f3f3f3f">
    <w:name w:val="С3fт3fи3fл3fь3f3 З3fн3fа3fк3f"/>
    <w:basedOn w:val="a2"/>
    <w:rsid w:val="00D74BD9"/>
    <w:pPr>
      <w:widowControl w:val="0"/>
      <w:tabs>
        <w:tab w:val="left" w:pos="227"/>
      </w:tabs>
      <w:suppressAutoHyphens/>
      <w:autoSpaceDE w:val="0"/>
      <w:spacing w:after="0"/>
    </w:pPr>
    <w:rPr>
      <w:rFonts w:cs="Calibri"/>
      <w:szCs w:val="20"/>
      <w:lang w:eastAsia="ar-SA"/>
    </w:rPr>
  </w:style>
  <w:style w:type="paragraph" w:customStyle="1" w:styleId="220">
    <w:name w:val="Основной текст 22"/>
    <w:basedOn w:val="a2"/>
    <w:rsid w:val="00AB0B87"/>
    <w:pPr>
      <w:spacing w:after="0"/>
      <w:ind w:firstLine="709"/>
    </w:pPr>
    <w:rPr>
      <w:szCs w:val="20"/>
    </w:rPr>
  </w:style>
  <w:style w:type="paragraph" w:styleId="aff">
    <w:name w:val="List Continue"/>
    <w:basedOn w:val="a2"/>
    <w:rsid w:val="0012673C"/>
    <w:pPr>
      <w:spacing w:after="120"/>
      <w:ind w:left="283"/>
      <w:contextualSpacing/>
    </w:pPr>
  </w:style>
  <w:style w:type="paragraph" w:customStyle="1" w:styleId="aff0">
    <w:name w:val="Пункт"/>
    <w:basedOn w:val="a2"/>
    <w:link w:val="16"/>
    <w:rsid w:val="00386358"/>
    <w:pPr>
      <w:tabs>
        <w:tab w:val="num" w:pos="1134"/>
      </w:tabs>
      <w:spacing w:after="0" w:line="360" w:lineRule="auto"/>
      <w:ind w:left="1134" w:hanging="1134"/>
    </w:pPr>
    <w:rPr>
      <w:snapToGrid w:val="0"/>
      <w:sz w:val="28"/>
      <w:szCs w:val="28"/>
      <w:lang w:val="x-none" w:eastAsia="x-none"/>
    </w:rPr>
  </w:style>
  <w:style w:type="paragraph" w:styleId="35">
    <w:name w:val="toc 3"/>
    <w:basedOn w:val="a2"/>
    <w:next w:val="a2"/>
    <w:autoRedefine/>
    <w:rsid w:val="00A42569"/>
    <w:pPr>
      <w:ind w:left="480"/>
    </w:pPr>
  </w:style>
  <w:style w:type="paragraph" w:styleId="aff1">
    <w:name w:val="footnote text"/>
    <w:aliases w:val="Знак2,Знак21,Знак1,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
    <w:basedOn w:val="a2"/>
    <w:link w:val="aff2"/>
    <w:qFormat/>
    <w:rsid w:val="00A42569"/>
    <w:rPr>
      <w:sz w:val="20"/>
      <w:szCs w:val="20"/>
    </w:rPr>
  </w:style>
  <w:style w:type="character" w:customStyle="1" w:styleId="aff2">
    <w:name w:val="Текст сноски Знак"/>
    <w:aliases w:val="Знак2 Знак1,Знак21 Знак1,Знак1 Знак1,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basedOn w:val="a3"/>
    <w:link w:val="aff1"/>
    <w:rsid w:val="00A42569"/>
  </w:style>
  <w:style w:type="character" w:styleId="aff3">
    <w:name w:val="footnote reference"/>
    <w:aliases w:val="Знак сноски-FN,Ciae niinee-FN,fr,Used by Word for Help footnote symbols"/>
    <w:rsid w:val="00A42569"/>
    <w:rPr>
      <w:vertAlign w:val="superscript"/>
    </w:rPr>
  </w:style>
  <w:style w:type="paragraph" w:customStyle="1" w:styleId="Default">
    <w:name w:val="Default"/>
    <w:rsid w:val="00FC129D"/>
    <w:pPr>
      <w:autoSpaceDE w:val="0"/>
      <w:autoSpaceDN w:val="0"/>
      <w:adjustRightInd w:val="0"/>
    </w:pPr>
    <w:rPr>
      <w:color w:val="000000"/>
      <w:sz w:val="24"/>
      <w:szCs w:val="24"/>
    </w:rPr>
  </w:style>
  <w:style w:type="paragraph" w:styleId="aff4">
    <w:name w:val="TOC Heading"/>
    <w:basedOn w:val="1"/>
    <w:next w:val="a2"/>
    <w:uiPriority w:val="39"/>
    <w:qFormat/>
    <w:rsid w:val="00D71CFB"/>
    <w:pPr>
      <w:keepLines/>
      <w:spacing w:before="480" w:after="0" w:line="276" w:lineRule="auto"/>
      <w:jc w:val="left"/>
      <w:outlineLvl w:val="9"/>
    </w:pPr>
    <w:rPr>
      <w:rFonts w:ascii="Cambria" w:hAnsi="Cambria"/>
      <w:bCs/>
      <w:color w:val="365F91"/>
      <w:kern w:val="0"/>
      <w:sz w:val="28"/>
      <w:szCs w:val="28"/>
    </w:rPr>
  </w:style>
  <w:style w:type="character" w:styleId="aff5">
    <w:name w:val="Strong"/>
    <w:qFormat/>
    <w:rsid w:val="00D71CFB"/>
    <w:rPr>
      <w:b/>
      <w:bCs/>
    </w:rPr>
  </w:style>
  <w:style w:type="paragraph" w:customStyle="1" w:styleId="a1">
    <w:name w:val="a"/>
    <w:basedOn w:val="a2"/>
    <w:rsid w:val="00E71805"/>
    <w:pPr>
      <w:numPr>
        <w:ilvl w:val="2"/>
        <w:numId w:val="2"/>
      </w:numPr>
      <w:spacing w:after="0" w:line="360" w:lineRule="auto"/>
    </w:pPr>
    <w:rPr>
      <w:sz w:val="28"/>
      <w:szCs w:val="28"/>
    </w:rPr>
  </w:style>
  <w:style w:type="paragraph" w:styleId="aff6">
    <w:name w:val="No Spacing"/>
    <w:uiPriority w:val="1"/>
    <w:qFormat/>
    <w:rsid w:val="00CC3022"/>
    <w:rPr>
      <w:sz w:val="24"/>
      <w:szCs w:val="24"/>
    </w:rPr>
  </w:style>
  <w:style w:type="paragraph" w:customStyle="1" w:styleId="aff7">
    <w:name w:val="Подпункт"/>
    <w:basedOn w:val="aff0"/>
    <w:rsid w:val="00CD36B1"/>
    <w:pPr>
      <w:tabs>
        <w:tab w:val="clear" w:pos="1134"/>
        <w:tab w:val="num" w:pos="360"/>
      </w:tabs>
      <w:ind w:left="4581" w:hanging="360"/>
    </w:pPr>
    <w:rPr>
      <w:snapToGrid/>
      <w:szCs w:val="20"/>
    </w:rPr>
  </w:style>
  <w:style w:type="paragraph" w:customStyle="1" w:styleId="aff8">
    <w:name w:val="Подподпункт"/>
    <w:basedOn w:val="aff7"/>
    <w:rsid w:val="00CD36B1"/>
    <w:pPr>
      <w:ind w:left="5301"/>
    </w:pPr>
  </w:style>
  <w:style w:type="character" w:customStyle="1" w:styleId="16">
    <w:name w:val="Пункт Знак1"/>
    <w:link w:val="aff0"/>
    <w:locked/>
    <w:rsid w:val="00CD36B1"/>
    <w:rPr>
      <w:snapToGrid w:val="0"/>
      <w:sz w:val="28"/>
      <w:szCs w:val="28"/>
    </w:rPr>
  </w:style>
  <w:style w:type="character" w:customStyle="1" w:styleId="af7">
    <w:name w:val="Основной текст Знак"/>
    <w:link w:val="af6"/>
    <w:rsid w:val="00882941"/>
    <w:rPr>
      <w:sz w:val="24"/>
      <w:szCs w:val="24"/>
    </w:rPr>
  </w:style>
  <w:style w:type="numbering" w:customStyle="1" w:styleId="17">
    <w:name w:val="Нет списка1"/>
    <w:next w:val="a5"/>
    <w:uiPriority w:val="99"/>
    <w:semiHidden/>
    <w:unhideWhenUsed/>
    <w:rsid w:val="00F146D4"/>
  </w:style>
  <w:style w:type="character" w:customStyle="1" w:styleId="a7">
    <w:name w:val="Верхний колонтитул Знак"/>
    <w:link w:val="a6"/>
    <w:uiPriority w:val="99"/>
    <w:rsid w:val="00F146D4"/>
    <w:rPr>
      <w:sz w:val="24"/>
      <w:szCs w:val="24"/>
    </w:rPr>
  </w:style>
  <w:style w:type="character" w:customStyle="1" w:styleId="ae">
    <w:name w:val="Текст выноски Знак"/>
    <w:link w:val="ad"/>
    <w:uiPriority w:val="99"/>
    <w:semiHidden/>
    <w:rsid w:val="00F146D4"/>
    <w:rPr>
      <w:rFonts w:ascii="Tahoma" w:hAnsi="Tahoma" w:cs="Tahoma"/>
      <w:sz w:val="16"/>
      <w:szCs w:val="16"/>
    </w:rPr>
  </w:style>
  <w:style w:type="character" w:customStyle="1" w:styleId="40">
    <w:name w:val="Заголовок 4 Знак"/>
    <w:link w:val="4"/>
    <w:rsid w:val="00A773F2"/>
    <w:rPr>
      <w:rFonts w:ascii="Calibri" w:hAnsi="Calibri"/>
      <w:b/>
      <w:bCs/>
      <w:sz w:val="28"/>
      <w:szCs w:val="28"/>
      <w:lang w:val="x-none" w:eastAsia="x-none"/>
    </w:rPr>
  </w:style>
  <w:style w:type="character" w:customStyle="1" w:styleId="70">
    <w:name w:val="Заголовок 7 Знак"/>
    <w:link w:val="7"/>
    <w:rsid w:val="00A773F2"/>
    <w:rPr>
      <w:rFonts w:ascii="Calibri" w:hAnsi="Calibri"/>
      <w:sz w:val="24"/>
      <w:szCs w:val="24"/>
      <w:lang w:val="x-none" w:eastAsia="x-none"/>
    </w:rPr>
  </w:style>
  <w:style w:type="numbering" w:customStyle="1" w:styleId="28">
    <w:name w:val="Нет списка2"/>
    <w:next w:val="a5"/>
    <w:uiPriority w:val="99"/>
    <w:semiHidden/>
    <w:unhideWhenUsed/>
    <w:rsid w:val="00A773F2"/>
  </w:style>
  <w:style w:type="character" w:customStyle="1" w:styleId="10">
    <w:name w:val="Заголовок 1 Знак"/>
    <w:aliases w:val=" Знак Знак,Заголовок 1 Знак Знак Знак Знак Знак Знак Знак Знак Знак Знак Знак Знак,Заголовок 1 Знак Знак Знак Знак Знак Знак Знак Знак Знак Знак,H1 Знак1,Document Header1 Знак,H1 Знак Знак,Headi... Знак,Heading 1iz Знак,Б1 Знак,Б11 Знак"/>
    <w:link w:val="1"/>
    <w:rsid w:val="00A773F2"/>
    <w:rPr>
      <w:b/>
      <w:kern w:val="28"/>
      <w:sz w:val="36"/>
    </w:rPr>
  </w:style>
  <w:style w:type="character" w:customStyle="1" w:styleId="210">
    <w:name w:val="Заголовок 2 Знак1"/>
    <w:aliases w:val="Заголовок 2 Знак Знак,2 Знак,22 Знак,A Знак,A.B.C. Знак,CHS Знак,Gliederung2 Знак,H Знак,H2 Знак1,H2 Знак Знак,H2-Heading 2 Знак,H21 Знак,H22 Знак,HD2 Знак,Header2 Знак,Heading 2 Hidden Знак,Heading Indent No L2 Знак,Heading2 Знак"/>
    <w:link w:val="22"/>
    <w:rsid w:val="00A773F2"/>
    <w:rPr>
      <w:b/>
      <w:sz w:val="30"/>
    </w:rPr>
  </w:style>
  <w:style w:type="numbering" w:customStyle="1" w:styleId="110">
    <w:name w:val="Нет списка11"/>
    <w:next w:val="a5"/>
    <w:uiPriority w:val="99"/>
    <w:semiHidden/>
    <w:rsid w:val="00A773F2"/>
  </w:style>
  <w:style w:type="table" w:customStyle="1" w:styleId="18">
    <w:name w:val="Сетка таблицы1"/>
    <w:basedOn w:val="a4"/>
    <w:next w:val="aa"/>
    <w:rsid w:val="00A773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6">
    <w:name w:val="Основной текст с отступом 2 Знак"/>
    <w:link w:val="25"/>
    <w:rsid w:val="00A773F2"/>
    <w:rPr>
      <w:sz w:val="24"/>
      <w:szCs w:val="24"/>
    </w:rPr>
  </w:style>
  <w:style w:type="character" w:customStyle="1" w:styleId="af3">
    <w:name w:val="Текст Знак"/>
    <w:link w:val="af2"/>
    <w:rsid w:val="00A773F2"/>
    <w:rPr>
      <w:rFonts w:ascii="Courier New" w:hAnsi="Courier New" w:cs="Courier New"/>
    </w:rPr>
  </w:style>
  <w:style w:type="character" w:customStyle="1" w:styleId="af5">
    <w:name w:val="Основной текст с отступом Знак"/>
    <w:link w:val="af4"/>
    <w:rsid w:val="00A773F2"/>
    <w:rPr>
      <w:sz w:val="24"/>
      <w:szCs w:val="24"/>
    </w:rPr>
  </w:style>
  <w:style w:type="character" w:customStyle="1" w:styleId="34">
    <w:name w:val="Основной текст 3 Знак"/>
    <w:link w:val="33"/>
    <w:rsid w:val="00A773F2"/>
    <w:rPr>
      <w:sz w:val="16"/>
      <w:szCs w:val="16"/>
    </w:rPr>
  </w:style>
  <w:style w:type="character" w:customStyle="1" w:styleId="HTML0">
    <w:name w:val="Адрес HTML Знак"/>
    <w:link w:val="HTML"/>
    <w:rsid w:val="00A773F2"/>
    <w:rPr>
      <w:i/>
      <w:iCs/>
      <w:sz w:val="24"/>
      <w:szCs w:val="24"/>
    </w:rPr>
  </w:style>
  <w:style w:type="character" w:customStyle="1" w:styleId="27">
    <w:name w:val="Основной текст 2 Знак"/>
    <w:link w:val="20"/>
    <w:rsid w:val="00A773F2"/>
    <w:rPr>
      <w:sz w:val="24"/>
      <w:lang w:val="x-none" w:eastAsia="x-none"/>
    </w:rPr>
  </w:style>
  <w:style w:type="paragraph" w:customStyle="1" w:styleId="19">
    <w:name w:val="Обычный1"/>
    <w:rsid w:val="00A773F2"/>
    <w:pPr>
      <w:widowControl w:val="0"/>
      <w:spacing w:line="252" w:lineRule="auto"/>
      <w:jc w:val="both"/>
    </w:pPr>
    <w:rPr>
      <w:rFonts w:ascii="Arial" w:hAnsi="Arial"/>
      <w:sz w:val="18"/>
    </w:rPr>
  </w:style>
  <w:style w:type="character" w:styleId="aff9">
    <w:name w:val="annotation reference"/>
    <w:rsid w:val="00A773F2"/>
    <w:rPr>
      <w:sz w:val="16"/>
      <w:szCs w:val="16"/>
    </w:rPr>
  </w:style>
  <w:style w:type="paragraph" w:styleId="affa">
    <w:name w:val="annotation text"/>
    <w:basedOn w:val="a2"/>
    <w:link w:val="affb"/>
    <w:rsid w:val="00A773F2"/>
    <w:rPr>
      <w:sz w:val="20"/>
      <w:szCs w:val="20"/>
    </w:rPr>
  </w:style>
  <w:style w:type="character" w:customStyle="1" w:styleId="affb">
    <w:name w:val="Текст примечания Знак"/>
    <w:basedOn w:val="a3"/>
    <w:link w:val="affa"/>
    <w:rsid w:val="00A773F2"/>
  </w:style>
  <w:style w:type="paragraph" w:styleId="affc">
    <w:name w:val="annotation subject"/>
    <w:basedOn w:val="affa"/>
    <w:next w:val="affa"/>
    <w:link w:val="affd"/>
    <w:rsid w:val="00A773F2"/>
    <w:rPr>
      <w:b/>
      <w:bCs/>
      <w:lang w:val="x-none" w:eastAsia="x-none"/>
    </w:rPr>
  </w:style>
  <w:style w:type="character" w:customStyle="1" w:styleId="affd">
    <w:name w:val="Тема примечания Знак"/>
    <w:link w:val="affc"/>
    <w:rsid w:val="00A773F2"/>
    <w:rPr>
      <w:b/>
      <w:bCs/>
    </w:rPr>
  </w:style>
  <w:style w:type="paragraph" w:customStyle="1" w:styleId="ConsPlusTitle">
    <w:name w:val="ConsPlusTitle"/>
    <w:rsid w:val="00A773F2"/>
    <w:pPr>
      <w:autoSpaceDE w:val="0"/>
      <w:autoSpaceDN w:val="0"/>
      <w:adjustRightInd w:val="0"/>
    </w:pPr>
    <w:rPr>
      <w:rFonts w:ascii="Arial" w:hAnsi="Arial" w:cs="Arial"/>
      <w:b/>
      <w:bCs/>
    </w:rPr>
  </w:style>
  <w:style w:type="paragraph" w:customStyle="1" w:styleId="ConsNonformat">
    <w:name w:val="ConsNonformat"/>
    <w:rsid w:val="00A773F2"/>
    <w:pPr>
      <w:widowControl w:val="0"/>
    </w:pPr>
    <w:rPr>
      <w:rFonts w:ascii="Courier New" w:hAnsi="Courier New"/>
      <w:snapToGrid w:val="0"/>
    </w:rPr>
  </w:style>
  <w:style w:type="paragraph" w:customStyle="1" w:styleId="ConsNormal0">
    <w:name w:val="ConsNormal Знак"/>
    <w:link w:val="ConsNormal1"/>
    <w:rsid w:val="00A773F2"/>
    <w:pPr>
      <w:widowControl w:val="0"/>
      <w:ind w:firstLine="720"/>
    </w:pPr>
    <w:rPr>
      <w:rFonts w:ascii="Arial" w:hAnsi="Arial"/>
      <w:snapToGrid w:val="0"/>
    </w:rPr>
  </w:style>
  <w:style w:type="character" w:customStyle="1" w:styleId="ConsNormal1">
    <w:name w:val="ConsNormal Знак Знак"/>
    <w:link w:val="ConsNormal0"/>
    <w:rsid w:val="00A773F2"/>
    <w:rPr>
      <w:rFonts w:ascii="Arial" w:hAnsi="Arial"/>
      <w:snapToGrid w:val="0"/>
      <w:lang w:val="ru-RU" w:eastAsia="ru-RU" w:bidi="ar-SA"/>
    </w:rPr>
  </w:style>
  <w:style w:type="character" w:styleId="affe">
    <w:name w:val="Emphasis"/>
    <w:qFormat/>
    <w:rsid w:val="00A773F2"/>
    <w:rPr>
      <w:i/>
      <w:iCs/>
    </w:rPr>
  </w:style>
  <w:style w:type="paragraph" w:customStyle="1" w:styleId="font0">
    <w:name w:val="font0"/>
    <w:basedOn w:val="a2"/>
    <w:rsid w:val="00A773F2"/>
    <w:pPr>
      <w:spacing w:before="100" w:beforeAutospacing="1" w:after="100" w:afterAutospacing="1"/>
      <w:jc w:val="left"/>
    </w:pPr>
    <w:rPr>
      <w:rFonts w:ascii="Arial" w:hAnsi="Arial" w:cs="Arial"/>
      <w:sz w:val="20"/>
      <w:szCs w:val="20"/>
    </w:rPr>
  </w:style>
  <w:style w:type="paragraph" w:customStyle="1" w:styleId="font5">
    <w:name w:val="font5"/>
    <w:basedOn w:val="a2"/>
    <w:rsid w:val="00A773F2"/>
    <w:pPr>
      <w:spacing w:before="100" w:beforeAutospacing="1" w:after="100" w:afterAutospacing="1"/>
      <w:jc w:val="left"/>
    </w:pPr>
    <w:rPr>
      <w:rFonts w:ascii="Arial" w:hAnsi="Arial" w:cs="Arial"/>
      <w:sz w:val="20"/>
      <w:szCs w:val="20"/>
    </w:rPr>
  </w:style>
  <w:style w:type="paragraph" w:customStyle="1" w:styleId="font6">
    <w:name w:val="font6"/>
    <w:basedOn w:val="a2"/>
    <w:rsid w:val="00A773F2"/>
    <w:pPr>
      <w:spacing w:before="100" w:beforeAutospacing="1" w:after="100" w:afterAutospacing="1"/>
      <w:jc w:val="left"/>
    </w:pPr>
    <w:rPr>
      <w:rFonts w:ascii="Arial" w:hAnsi="Arial" w:cs="Arial"/>
      <w:b/>
      <w:bCs/>
      <w:i/>
      <w:iCs/>
    </w:rPr>
  </w:style>
  <w:style w:type="paragraph" w:customStyle="1" w:styleId="font7">
    <w:name w:val="font7"/>
    <w:basedOn w:val="a2"/>
    <w:rsid w:val="00A773F2"/>
    <w:pPr>
      <w:spacing w:before="100" w:beforeAutospacing="1" w:after="100" w:afterAutospacing="1"/>
      <w:jc w:val="left"/>
    </w:pPr>
    <w:rPr>
      <w:rFonts w:ascii="Arial" w:hAnsi="Arial"/>
      <w:sz w:val="20"/>
      <w:szCs w:val="20"/>
    </w:rPr>
  </w:style>
  <w:style w:type="paragraph" w:customStyle="1" w:styleId="font8">
    <w:name w:val="font8"/>
    <w:basedOn w:val="a2"/>
    <w:rsid w:val="00A773F2"/>
    <w:pPr>
      <w:spacing w:before="100" w:beforeAutospacing="1" w:after="100" w:afterAutospacing="1"/>
      <w:jc w:val="left"/>
    </w:pPr>
    <w:rPr>
      <w:rFonts w:ascii="Arial" w:hAnsi="Arial" w:cs="Arial"/>
      <w:sz w:val="20"/>
      <w:szCs w:val="20"/>
      <w:u w:val="single"/>
    </w:rPr>
  </w:style>
  <w:style w:type="paragraph" w:customStyle="1" w:styleId="font9">
    <w:name w:val="font9"/>
    <w:basedOn w:val="a2"/>
    <w:rsid w:val="00A773F2"/>
    <w:pPr>
      <w:spacing w:before="100" w:beforeAutospacing="1" w:after="100" w:afterAutospacing="1"/>
      <w:jc w:val="left"/>
    </w:pPr>
    <w:rPr>
      <w:rFonts w:ascii="Arial" w:hAnsi="Arial" w:cs="Arial"/>
      <w:b/>
      <w:bCs/>
      <w:i/>
      <w:iCs/>
      <w:sz w:val="20"/>
      <w:szCs w:val="20"/>
      <w:u w:val="single"/>
    </w:rPr>
  </w:style>
  <w:style w:type="paragraph" w:customStyle="1" w:styleId="font10">
    <w:name w:val="font10"/>
    <w:basedOn w:val="a2"/>
    <w:rsid w:val="00A773F2"/>
    <w:pPr>
      <w:spacing w:before="100" w:beforeAutospacing="1" w:after="100" w:afterAutospacing="1"/>
      <w:jc w:val="left"/>
    </w:pPr>
    <w:rPr>
      <w:rFonts w:ascii="Arial" w:hAnsi="Arial" w:cs="Arial"/>
      <w:b/>
      <w:bCs/>
      <w:sz w:val="20"/>
      <w:szCs w:val="20"/>
      <w:u w:val="single"/>
    </w:rPr>
  </w:style>
  <w:style w:type="paragraph" w:customStyle="1" w:styleId="font11">
    <w:name w:val="font11"/>
    <w:basedOn w:val="a2"/>
    <w:rsid w:val="00A773F2"/>
    <w:pPr>
      <w:spacing w:before="100" w:beforeAutospacing="1" w:after="100" w:afterAutospacing="1"/>
      <w:jc w:val="left"/>
    </w:pPr>
    <w:rPr>
      <w:rFonts w:ascii="Arial" w:hAnsi="Arial" w:cs="Arial"/>
      <w:i/>
      <w:iCs/>
      <w:sz w:val="20"/>
      <w:szCs w:val="20"/>
      <w:u w:val="single"/>
    </w:rPr>
  </w:style>
  <w:style w:type="paragraph" w:customStyle="1" w:styleId="xl650">
    <w:name w:val="xl650"/>
    <w:basedOn w:val="a2"/>
    <w:rsid w:val="00A773F2"/>
    <w:pPr>
      <w:spacing w:before="100" w:beforeAutospacing="1" w:after="100" w:afterAutospacing="1"/>
      <w:jc w:val="left"/>
    </w:pPr>
    <w:rPr>
      <w:rFonts w:ascii="Arial" w:hAnsi="Arial" w:cs="Arial"/>
    </w:rPr>
  </w:style>
  <w:style w:type="paragraph" w:customStyle="1" w:styleId="xl651">
    <w:name w:val="xl651"/>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652">
    <w:name w:val="xl652"/>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53">
    <w:name w:val="xl653"/>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rPr>
  </w:style>
  <w:style w:type="paragraph" w:customStyle="1" w:styleId="xl654">
    <w:name w:val="xl654"/>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55">
    <w:name w:val="xl655"/>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56">
    <w:name w:val="xl656"/>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657">
    <w:name w:val="xl657"/>
    <w:basedOn w:val="a2"/>
    <w:rsid w:val="00A773F2"/>
    <w:pPr>
      <w:spacing w:before="100" w:beforeAutospacing="1" w:after="100" w:afterAutospacing="1"/>
      <w:jc w:val="center"/>
      <w:textAlignment w:val="center"/>
    </w:pPr>
    <w:rPr>
      <w:rFonts w:ascii="Arial" w:hAnsi="Arial" w:cs="Arial"/>
    </w:rPr>
  </w:style>
  <w:style w:type="paragraph" w:customStyle="1" w:styleId="xl658">
    <w:name w:val="xl658"/>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hAnsi="Arial" w:cs="Arial"/>
    </w:rPr>
  </w:style>
  <w:style w:type="paragraph" w:customStyle="1" w:styleId="xl659">
    <w:name w:val="xl659"/>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660">
    <w:name w:val="xl660"/>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rPr>
  </w:style>
  <w:style w:type="paragraph" w:customStyle="1" w:styleId="xl661">
    <w:name w:val="xl661"/>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662">
    <w:name w:val="xl662"/>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rPr>
  </w:style>
  <w:style w:type="paragraph" w:customStyle="1" w:styleId="xl663">
    <w:name w:val="xl663"/>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rPr>
  </w:style>
  <w:style w:type="paragraph" w:customStyle="1" w:styleId="xl664">
    <w:name w:val="xl664"/>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665">
    <w:name w:val="xl665"/>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cs="Arial"/>
    </w:rPr>
  </w:style>
  <w:style w:type="paragraph" w:customStyle="1" w:styleId="xl666">
    <w:name w:val="xl666"/>
    <w:basedOn w:val="a2"/>
    <w:rsid w:val="00A773F2"/>
    <w:pPr>
      <w:spacing w:before="100" w:beforeAutospacing="1" w:after="100" w:afterAutospacing="1"/>
      <w:jc w:val="left"/>
    </w:pPr>
    <w:rPr>
      <w:rFonts w:ascii="Arial" w:hAnsi="Arial" w:cs="Arial"/>
    </w:rPr>
  </w:style>
  <w:style w:type="paragraph" w:customStyle="1" w:styleId="xl667">
    <w:name w:val="xl667"/>
    <w:basedOn w:val="a2"/>
    <w:rsid w:val="00A773F2"/>
    <w:pPr>
      <w:spacing w:before="100" w:beforeAutospacing="1" w:after="100" w:afterAutospacing="1"/>
      <w:jc w:val="left"/>
    </w:pPr>
    <w:rPr>
      <w:rFonts w:ascii="Arial" w:hAnsi="Arial"/>
    </w:rPr>
  </w:style>
  <w:style w:type="paragraph" w:customStyle="1" w:styleId="xl668">
    <w:name w:val="xl668"/>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rPr>
  </w:style>
  <w:style w:type="paragraph" w:customStyle="1" w:styleId="xl669">
    <w:name w:val="xl669"/>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70">
    <w:name w:val="xl670"/>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71">
    <w:name w:val="xl671"/>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672">
    <w:name w:val="xl672"/>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73">
    <w:name w:val="xl673"/>
    <w:basedOn w:val="a2"/>
    <w:rsid w:val="00A773F2"/>
    <w:pPr>
      <w:spacing w:before="100" w:beforeAutospacing="1" w:after="100" w:afterAutospacing="1"/>
      <w:jc w:val="left"/>
    </w:pPr>
    <w:rPr>
      <w:rFonts w:ascii="Arial" w:hAnsi="Arial" w:cs="Arial"/>
    </w:rPr>
  </w:style>
  <w:style w:type="paragraph" w:customStyle="1" w:styleId="xl674">
    <w:name w:val="xl674"/>
    <w:basedOn w:val="a2"/>
    <w:rsid w:val="00A773F2"/>
    <w:pPr>
      <w:spacing w:before="100" w:beforeAutospacing="1" w:after="100" w:afterAutospacing="1"/>
      <w:jc w:val="left"/>
    </w:pPr>
    <w:rPr>
      <w:rFonts w:ascii="Arial" w:hAnsi="Arial" w:cs="Arial"/>
      <w:b/>
      <w:bCs/>
    </w:rPr>
  </w:style>
  <w:style w:type="paragraph" w:customStyle="1" w:styleId="xl675">
    <w:name w:val="xl675"/>
    <w:basedOn w:val="a2"/>
    <w:rsid w:val="00A773F2"/>
    <w:pPr>
      <w:spacing w:before="100" w:beforeAutospacing="1" w:after="100" w:afterAutospacing="1"/>
      <w:jc w:val="center"/>
    </w:pPr>
    <w:rPr>
      <w:rFonts w:ascii="Arial" w:hAnsi="Arial" w:cs="Arial"/>
    </w:rPr>
  </w:style>
  <w:style w:type="paragraph" w:customStyle="1" w:styleId="xl676">
    <w:name w:val="xl676"/>
    <w:basedOn w:val="a2"/>
    <w:rsid w:val="00A773F2"/>
    <w:pPr>
      <w:spacing w:before="100" w:beforeAutospacing="1" w:after="100" w:afterAutospacing="1"/>
      <w:jc w:val="center"/>
    </w:pPr>
    <w:rPr>
      <w:rFonts w:ascii="Arial" w:hAnsi="Arial" w:cs="Arial"/>
      <w:sz w:val="16"/>
      <w:szCs w:val="16"/>
    </w:rPr>
  </w:style>
  <w:style w:type="paragraph" w:customStyle="1" w:styleId="xl677">
    <w:name w:val="xl677"/>
    <w:basedOn w:val="a2"/>
    <w:rsid w:val="00A773F2"/>
    <w:pPr>
      <w:spacing w:before="100" w:beforeAutospacing="1" w:after="100" w:afterAutospacing="1"/>
      <w:jc w:val="left"/>
    </w:pPr>
    <w:rPr>
      <w:rFonts w:ascii="Arial" w:hAnsi="Arial" w:cs="Arial"/>
    </w:rPr>
  </w:style>
  <w:style w:type="paragraph" w:customStyle="1" w:styleId="xl678">
    <w:name w:val="xl678"/>
    <w:basedOn w:val="a2"/>
    <w:rsid w:val="00A773F2"/>
    <w:pPr>
      <w:spacing w:before="100" w:beforeAutospacing="1" w:after="100" w:afterAutospacing="1"/>
      <w:jc w:val="left"/>
    </w:pPr>
    <w:rPr>
      <w:rFonts w:ascii="Arial" w:hAnsi="Arial" w:cs="Arial"/>
    </w:rPr>
  </w:style>
  <w:style w:type="paragraph" w:customStyle="1" w:styleId="xl679">
    <w:name w:val="xl679"/>
    <w:basedOn w:val="a2"/>
    <w:rsid w:val="00A773F2"/>
    <w:pPr>
      <w:spacing w:before="100" w:beforeAutospacing="1" w:after="100" w:afterAutospacing="1"/>
      <w:jc w:val="left"/>
    </w:pPr>
    <w:rPr>
      <w:rFonts w:ascii="Arial" w:hAnsi="Arial" w:cs="Arial"/>
    </w:rPr>
  </w:style>
  <w:style w:type="paragraph" w:customStyle="1" w:styleId="xl680">
    <w:name w:val="xl680"/>
    <w:basedOn w:val="a2"/>
    <w:rsid w:val="00A773F2"/>
    <w:pPr>
      <w:spacing w:before="100" w:beforeAutospacing="1" w:after="100" w:afterAutospacing="1"/>
      <w:jc w:val="center"/>
    </w:pPr>
    <w:rPr>
      <w:rFonts w:ascii="Arial" w:hAnsi="Arial" w:cs="Arial"/>
      <w:b/>
      <w:bCs/>
    </w:rPr>
  </w:style>
  <w:style w:type="paragraph" w:customStyle="1" w:styleId="xl681">
    <w:name w:val="xl681"/>
    <w:basedOn w:val="a2"/>
    <w:rsid w:val="00A773F2"/>
    <w:pPr>
      <w:pBdr>
        <w:bottom w:val="single" w:sz="4" w:space="0" w:color="auto"/>
      </w:pBdr>
      <w:spacing w:before="100" w:beforeAutospacing="1" w:after="100" w:afterAutospacing="1"/>
      <w:jc w:val="left"/>
    </w:pPr>
    <w:rPr>
      <w:rFonts w:ascii="Arial" w:hAnsi="Arial" w:cs="Arial"/>
      <w:b/>
      <w:bCs/>
    </w:rPr>
  </w:style>
  <w:style w:type="paragraph" w:customStyle="1" w:styleId="xl682">
    <w:name w:val="xl682"/>
    <w:basedOn w:val="a2"/>
    <w:rsid w:val="00A773F2"/>
    <w:pPr>
      <w:pBdr>
        <w:bottom w:val="single" w:sz="4" w:space="0" w:color="auto"/>
      </w:pBdr>
      <w:spacing w:before="100" w:beforeAutospacing="1" w:after="100" w:afterAutospacing="1"/>
      <w:jc w:val="center"/>
    </w:pPr>
    <w:rPr>
      <w:rFonts w:ascii="Arial" w:hAnsi="Arial" w:cs="Arial"/>
      <w:b/>
      <w:bCs/>
    </w:rPr>
  </w:style>
  <w:style w:type="paragraph" w:customStyle="1" w:styleId="xl683">
    <w:name w:val="xl683"/>
    <w:basedOn w:val="a2"/>
    <w:rsid w:val="00A773F2"/>
    <w:pPr>
      <w:spacing w:before="100" w:beforeAutospacing="1" w:after="100" w:afterAutospacing="1"/>
      <w:jc w:val="left"/>
    </w:pPr>
    <w:rPr>
      <w:rFonts w:ascii="Arial" w:hAnsi="Arial" w:cs="Arial"/>
    </w:rPr>
  </w:style>
  <w:style w:type="paragraph" w:customStyle="1" w:styleId="xl684">
    <w:name w:val="xl684"/>
    <w:basedOn w:val="a2"/>
    <w:rsid w:val="00A773F2"/>
    <w:pPr>
      <w:pBdr>
        <w:bottom w:val="single" w:sz="4" w:space="0" w:color="auto"/>
      </w:pBdr>
      <w:spacing w:before="100" w:beforeAutospacing="1" w:after="100" w:afterAutospacing="1"/>
      <w:jc w:val="left"/>
    </w:pPr>
    <w:rPr>
      <w:rFonts w:ascii="Arial" w:hAnsi="Arial" w:cs="Arial"/>
      <w:b/>
      <w:bCs/>
    </w:rPr>
  </w:style>
  <w:style w:type="paragraph" w:customStyle="1" w:styleId="xl685">
    <w:name w:val="xl685"/>
    <w:basedOn w:val="a2"/>
    <w:rsid w:val="00A773F2"/>
    <w:pPr>
      <w:pBdr>
        <w:bottom w:val="single" w:sz="4" w:space="0" w:color="auto"/>
      </w:pBdr>
      <w:spacing w:before="100" w:beforeAutospacing="1" w:after="100" w:afterAutospacing="1"/>
      <w:jc w:val="left"/>
    </w:pPr>
    <w:rPr>
      <w:rFonts w:ascii="Arial" w:hAnsi="Arial" w:cs="Arial"/>
    </w:rPr>
  </w:style>
  <w:style w:type="paragraph" w:customStyle="1" w:styleId="xl686">
    <w:name w:val="xl686"/>
    <w:basedOn w:val="a2"/>
    <w:rsid w:val="00A773F2"/>
    <w:pPr>
      <w:pBdr>
        <w:bottom w:val="single" w:sz="4" w:space="0" w:color="auto"/>
      </w:pBdr>
      <w:spacing w:before="100" w:beforeAutospacing="1" w:after="100" w:afterAutospacing="1"/>
      <w:jc w:val="left"/>
    </w:pPr>
    <w:rPr>
      <w:rFonts w:ascii="Arial" w:hAnsi="Arial" w:cs="Arial"/>
      <w:u w:val="single"/>
    </w:rPr>
  </w:style>
  <w:style w:type="paragraph" w:customStyle="1" w:styleId="xl687">
    <w:name w:val="xl687"/>
    <w:basedOn w:val="a2"/>
    <w:rsid w:val="00A773F2"/>
    <w:pPr>
      <w:pBdr>
        <w:bottom w:val="single" w:sz="4" w:space="0" w:color="auto"/>
      </w:pBdr>
      <w:spacing w:before="100" w:beforeAutospacing="1" w:after="100" w:afterAutospacing="1"/>
      <w:jc w:val="left"/>
    </w:pPr>
    <w:rPr>
      <w:rFonts w:ascii="Arial" w:hAnsi="Arial" w:cs="Arial"/>
      <w:u w:val="single"/>
    </w:rPr>
  </w:style>
  <w:style w:type="paragraph" w:customStyle="1" w:styleId="xl688">
    <w:name w:val="xl688"/>
    <w:basedOn w:val="a2"/>
    <w:rsid w:val="00A773F2"/>
    <w:pPr>
      <w:spacing w:before="100" w:beforeAutospacing="1" w:after="100" w:afterAutospacing="1"/>
      <w:jc w:val="left"/>
    </w:pPr>
    <w:rPr>
      <w:rFonts w:ascii="Arial" w:hAnsi="Arial" w:cs="Arial"/>
      <w:u w:val="single"/>
    </w:rPr>
  </w:style>
  <w:style w:type="paragraph" w:customStyle="1" w:styleId="xl689">
    <w:name w:val="xl689"/>
    <w:basedOn w:val="a2"/>
    <w:rsid w:val="00A773F2"/>
    <w:pPr>
      <w:spacing w:before="100" w:beforeAutospacing="1" w:after="100" w:afterAutospacing="1"/>
      <w:jc w:val="left"/>
    </w:pPr>
    <w:rPr>
      <w:rFonts w:ascii="Arial" w:hAnsi="Arial" w:cs="Arial"/>
      <w:u w:val="single"/>
    </w:rPr>
  </w:style>
  <w:style w:type="paragraph" w:customStyle="1" w:styleId="xl690">
    <w:name w:val="xl690"/>
    <w:basedOn w:val="a2"/>
    <w:rsid w:val="00A773F2"/>
    <w:pPr>
      <w:spacing w:before="100" w:beforeAutospacing="1" w:after="100" w:afterAutospacing="1"/>
      <w:jc w:val="left"/>
    </w:pPr>
    <w:rPr>
      <w:rFonts w:ascii="Arial" w:hAnsi="Arial" w:cs="Arial"/>
      <w:color w:val="FFFFFF"/>
    </w:rPr>
  </w:style>
  <w:style w:type="paragraph" w:customStyle="1" w:styleId="xl691">
    <w:name w:val="xl691"/>
    <w:basedOn w:val="a2"/>
    <w:rsid w:val="00A773F2"/>
    <w:pPr>
      <w:spacing w:before="100" w:beforeAutospacing="1" w:after="100" w:afterAutospacing="1"/>
      <w:jc w:val="center"/>
    </w:pPr>
    <w:rPr>
      <w:rFonts w:ascii="Arial" w:hAnsi="Arial" w:cs="Arial"/>
      <w:color w:val="FFFFFF"/>
    </w:rPr>
  </w:style>
  <w:style w:type="paragraph" w:customStyle="1" w:styleId="xl692">
    <w:name w:val="xl692"/>
    <w:basedOn w:val="a2"/>
    <w:rsid w:val="00A773F2"/>
    <w:pPr>
      <w:spacing w:before="100" w:beforeAutospacing="1" w:after="100" w:afterAutospacing="1"/>
      <w:jc w:val="left"/>
    </w:pPr>
    <w:rPr>
      <w:rFonts w:ascii="Arial" w:hAnsi="Arial" w:cs="Arial"/>
      <w:color w:val="FFFFFF"/>
    </w:rPr>
  </w:style>
  <w:style w:type="paragraph" w:customStyle="1" w:styleId="xl693">
    <w:name w:val="xl693"/>
    <w:basedOn w:val="a2"/>
    <w:rsid w:val="00A773F2"/>
    <w:pPr>
      <w:spacing w:before="100" w:beforeAutospacing="1" w:after="100" w:afterAutospacing="1"/>
      <w:jc w:val="left"/>
      <w:textAlignment w:val="center"/>
    </w:pPr>
    <w:rPr>
      <w:rFonts w:ascii="Arial" w:hAnsi="Arial" w:cs="Arial"/>
    </w:rPr>
  </w:style>
  <w:style w:type="paragraph" w:customStyle="1" w:styleId="xl694">
    <w:name w:val="xl694"/>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95">
    <w:name w:val="xl695"/>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696">
    <w:name w:val="xl696"/>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697">
    <w:name w:val="xl697"/>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rPr>
  </w:style>
  <w:style w:type="paragraph" w:customStyle="1" w:styleId="xl698">
    <w:name w:val="xl698"/>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rPr>
  </w:style>
  <w:style w:type="paragraph" w:customStyle="1" w:styleId="xl699">
    <w:name w:val="xl699"/>
    <w:basedOn w:val="a2"/>
    <w:rsid w:val="00A773F2"/>
    <w:pPr>
      <w:spacing w:before="100" w:beforeAutospacing="1" w:after="100" w:afterAutospacing="1"/>
      <w:jc w:val="center"/>
    </w:pPr>
    <w:rPr>
      <w:rFonts w:ascii="Arial" w:hAnsi="Arial" w:cs="Arial"/>
    </w:rPr>
  </w:style>
  <w:style w:type="paragraph" w:customStyle="1" w:styleId="xl700">
    <w:name w:val="xl700"/>
    <w:basedOn w:val="a2"/>
    <w:rsid w:val="00A773F2"/>
    <w:pPr>
      <w:spacing w:before="100" w:beforeAutospacing="1" w:after="100" w:afterAutospacing="1"/>
      <w:jc w:val="left"/>
    </w:pPr>
    <w:rPr>
      <w:rFonts w:ascii="Arial" w:hAnsi="Arial" w:cs="Arial"/>
    </w:rPr>
  </w:style>
  <w:style w:type="paragraph" w:customStyle="1" w:styleId="xl701">
    <w:name w:val="xl701"/>
    <w:basedOn w:val="a2"/>
    <w:rsid w:val="00A773F2"/>
    <w:pPr>
      <w:spacing w:before="100" w:beforeAutospacing="1" w:after="100" w:afterAutospacing="1"/>
      <w:jc w:val="right"/>
    </w:pPr>
    <w:rPr>
      <w:rFonts w:ascii="Arial" w:hAnsi="Arial" w:cs="Arial"/>
    </w:rPr>
  </w:style>
  <w:style w:type="paragraph" w:customStyle="1" w:styleId="xl702">
    <w:name w:val="xl702"/>
    <w:basedOn w:val="a2"/>
    <w:rsid w:val="00A773F2"/>
    <w:pPr>
      <w:pBdr>
        <w:bottom w:val="single" w:sz="4" w:space="0" w:color="auto"/>
      </w:pBdr>
      <w:spacing w:before="100" w:beforeAutospacing="1" w:after="100" w:afterAutospacing="1"/>
      <w:jc w:val="left"/>
    </w:pPr>
    <w:rPr>
      <w:rFonts w:ascii="Arial" w:hAnsi="Arial" w:cs="Arial"/>
    </w:rPr>
  </w:style>
  <w:style w:type="paragraph" w:customStyle="1" w:styleId="xl703">
    <w:name w:val="xl703"/>
    <w:basedOn w:val="a2"/>
    <w:rsid w:val="00A773F2"/>
    <w:pPr>
      <w:pBdr>
        <w:bottom w:val="single" w:sz="4" w:space="0" w:color="auto"/>
      </w:pBdr>
      <w:spacing w:before="100" w:beforeAutospacing="1" w:after="100" w:afterAutospacing="1"/>
      <w:jc w:val="center"/>
    </w:pPr>
    <w:rPr>
      <w:rFonts w:ascii="Arial" w:hAnsi="Arial" w:cs="Arial"/>
    </w:rPr>
  </w:style>
  <w:style w:type="paragraph" w:customStyle="1" w:styleId="xl704">
    <w:name w:val="xl704"/>
    <w:basedOn w:val="a2"/>
    <w:rsid w:val="00A773F2"/>
    <w:pPr>
      <w:pBdr>
        <w:bottom w:val="single" w:sz="4" w:space="0" w:color="auto"/>
      </w:pBdr>
      <w:spacing w:before="100" w:beforeAutospacing="1" w:after="100" w:afterAutospacing="1"/>
      <w:jc w:val="left"/>
    </w:pPr>
    <w:rPr>
      <w:rFonts w:ascii="Arial" w:hAnsi="Arial" w:cs="Arial"/>
    </w:rPr>
  </w:style>
  <w:style w:type="paragraph" w:customStyle="1" w:styleId="xl705">
    <w:name w:val="xl705"/>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06">
    <w:name w:val="xl706"/>
    <w:basedOn w:val="a2"/>
    <w:rsid w:val="00A773F2"/>
    <w:pPr>
      <w:spacing w:before="100" w:beforeAutospacing="1" w:after="100" w:afterAutospacing="1"/>
      <w:jc w:val="left"/>
    </w:pPr>
    <w:rPr>
      <w:rFonts w:ascii="Arial" w:hAnsi="Arial" w:cs="Arial"/>
    </w:rPr>
  </w:style>
  <w:style w:type="paragraph" w:customStyle="1" w:styleId="xl707">
    <w:name w:val="xl707"/>
    <w:basedOn w:val="a2"/>
    <w:rsid w:val="00A773F2"/>
    <w:pPr>
      <w:spacing w:before="100" w:beforeAutospacing="1" w:after="100" w:afterAutospacing="1"/>
      <w:jc w:val="center"/>
    </w:pPr>
    <w:rPr>
      <w:rFonts w:ascii="Arial" w:hAnsi="Arial" w:cs="Arial"/>
    </w:rPr>
  </w:style>
  <w:style w:type="paragraph" w:customStyle="1" w:styleId="xl708">
    <w:name w:val="xl708"/>
    <w:basedOn w:val="a2"/>
    <w:rsid w:val="00A773F2"/>
    <w:pPr>
      <w:spacing w:before="100" w:beforeAutospacing="1" w:after="100" w:afterAutospacing="1"/>
      <w:jc w:val="center"/>
    </w:pPr>
    <w:rPr>
      <w:rFonts w:ascii="Arial" w:hAnsi="Arial" w:cs="Arial"/>
    </w:rPr>
  </w:style>
  <w:style w:type="paragraph" w:customStyle="1" w:styleId="xl709">
    <w:name w:val="xl709"/>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710">
    <w:name w:val="xl710"/>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b/>
      <w:bCs/>
    </w:rPr>
  </w:style>
  <w:style w:type="paragraph" w:customStyle="1" w:styleId="xl711">
    <w:name w:val="xl711"/>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rPr>
  </w:style>
  <w:style w:type="paragraph" w:customStyle="1" w:styleId="xl712">
    <w:name w:val="xl712"/>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rPr>
  </w:style>
  <w:style w:type="paragraph" w:customStyle="1" w:styleId="xl713">
    <w:name w:val="xl713"/>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hAnsi="Arial" w:cs="Arial"/>
    </w:rPr>
  </w:style>
  <w:style w:type="paragraph" w:customStyle="1" w:styleId="xl714">
    <w:name w:val="xl714"/>
    <w:basedOn w:val="a2"/>
    <w:rsid w:val="00A773F2"/>
    <w:pPr>
      <w:spacing w:before="100" w:beforeAutospacing="1" w:after="100" w:afterAutospacing="1"/>
      <w:jc w:val="left"/>
    </w:pPr>
    <w:rPr>
      <w:rFonts w:ascii="Arial" w:hAnsi="Arial" w:cs="Arial"/>
    </w:rPr>
  </w:style>
  <w:style w:type="paragraph" w:customStyle="1" w:styleId="xl715">
    <w:name w:val="xl715"/>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716">
    <w:name w:val="xl716"/>
    <w:basedOn w:val="a2"/>
    <w:rsid w:val="00A773F2"/>
    <w:pPr>
      <w:spacing w:before="100" w:beforeAutospacing="1" w:after="100" w:afterAutospacing="1"/>
      <w:jc w:val="center"/>
    </w:pPr>
    <w:rPr>
      <w:rFonts w:ascii="Arial" w:hAnsi="Arial" w:cs="Arial"/>
      <w:b/>
      <w:bCs/>
    </w:rPr>
  </w:style>
  <w:style w:type="paragraph" w:customStyle="1" w:styleId="xl717">
    <w:name w:val="xl717"/>
    <w:basedOn w:val="a2"/>
    <w:rsid w:val="00A773F2"/>
    <w:pPr>
      <w:pBdr>
        <w:bottom w:val="single" w:sz="4" w:space="0" w:color="auto"/>
      </w:pBdr>
      <w:spacing w:before="100" w:beforeAutospacing="1" w:after="100" w:afterAutospacing="1"/>
      <w:jc w:val="center"/>
    </w:pPr>
  </w:style>
  <w:style w:type="paragraph" w:customStyle="1" w:styleId="xl718">
    <w:name w:val="xl718"/>
    <w:basedOn w:val="a2"/>
    <w:rsid w:val="00A773F2"/>
    <w:pPr>
      <w:pBdr>
        <w:top w:val="single" w:sz="4" w:space="0" w:color="auto"/>
      </w:pBdr>
      <w:spacing w:before="100" w:beforeAutospacing="1" w:after="100" w:afterAutospacing="1"/>
      <w:jc w:val="center"/>
    </w:pPr>
    <w:rPr>
      <w:rFonts w:ascii="Arial" w:hAnsi="Arial" w:cs="Arial"/>
    </w:rPr>
  </w:style>
  <w:style w:type="paragraph" w:customStyle="1" w:styleId="xl719">
    <w:name w:val="xl719"/>
    <w:basedOn w:val="a2"/>
    <w:rsid w:val="00A773F2"/>
    <w:pPr>
      <w:pBdr>
        <w:top w:val="single" w:sz="4" w:space="0" w:color="auto"/>
      </w:pBdr>
      <w:spacing w:before="100" w:beforeAutospacing="1" w:after="100" w:afterAutospacing="1"/>
      <w:jc w:val="center"/>
    </w:pPr>
  </w:style>
  <w:style w:type="paragraph" w:customStyle="1" w:styleId="xl720">
    <w:name w:val="xl720"/>
    <w:basedOn w:val="a2"/>
    <w:rsid w:val="00A773F2"/>
    <w:pPr>
      <w:pBdr>
        <w:top w:val="single" w:sz="4" w:space="0" w:color="auto"/>
        <w:left w:val="single" w:sz="4" w:space="0" w:color="auto"/>
        <w:bottom w:val="single" w:sz="4" w:space="0" w:color="auto"/>
      </w:pBdr>
      <w:spacing w:before="100" w:beforeAutospacing="1" w:after="100" w:afterAutospacing="1"/>
      <w:jc w:val="left"/>
      <w:textAlignment w:val="top"/>
    </w:pPr>
    <w:rPr>
      <w:rFonts w:ascii="Arial" w:hAnsi="Arial" w:cs="Arial"/>
      <w:b/>
      <w:bCs/>
    </w:rPr>
  </w:style>
  <w:style w:type="paragraph" w:customStyle="1" w:styleId="xl721">
    <w:name w:val="xl721"/>
    <w:basedOn w:val="a2"/>
    <w:rsid w:val="00A773F2"/>
    <w:pPr>
      <w:pBdr>
        <w:top w:val="single" w:sz="4" w:space="0" w:color="auto"/>
        <w:bottom w:val="single" w:sz="4" w:space="0" w:color="auto"/>
      </w:pBdr>
      <w:spacing w:before="100" w:beforeAutospacing="1" w:after="100" w:afterAutospacing="1"/>
      <w:jc w:val="left"/>
      <w:textAlignment w:val="top"/>
    </w:pPr>
    <w:rPr>
      <w:rFonts w:ascii="Arial" w:hAnsi="Arial" w:cs="Arial"/>
      <w:b/>
      <w:bCs/>
    </w:rPr>
  </w:style>
  <w:style w:type="paragraph" w:customStyle="1" w:styleId="xl722">
    <w:name w:val="xl722"/>
    <w:basedOn w:val="a2"/>
    <w:rsid w:val="00A773F2"/>
    <w:pPr>
      <w:pBdr>
        <w:top w:val="single" w:sz="4" w:space="0" w:color="auto"/>
        <w:bottom w:val="single" w:sz="4" w:space="0" w:color="auto"/>
        <w:right w:val="single" w:sz="4" w:space="0" w:color="auto"/>
      </w:pBdr>
      <w:spacing w:before="100" w:beforeAutospacing="1" w:after="100" w:afterAutospacing="1"/>
      <w:jc w:val="left"/>
      <w:textAlignment w:val="top"/>
    </w:pPr>
    <w:rPr>
      <w:rFonts w:ascii="Arial" w:hAnsi="Arial" w:cs="Arial"/>
      <w:b/>
      <w:bCs/>
    </w:rPr>
  </w:style>
  <w:style w:type="paragraph" w:customStyle="1" w:styleId="xl723">
    <w:name w:val="xl723"/>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hAnsi="Arial" w:cs="Arial"/>
      <w:b/>
      <w:bCs/>
    </w:rPr>
  </w:style>
  <w:style w:type="paragraph" w:customStyle="1" w:styleId="xl724">
    <w:name w:val="xl724"/>
    <w:basedOn w:val="a2"/>
    <w:rsid w:val="00A773F2"/>
    <w:pPr>
      <w:spacing w:before="100" w:beforeAutospacing="1" w:after="100" w:afterAutospacing="1"/>
      <w:jc w:val="right"/>
    </w:pPr>
    <w:rPr>
      <w:rFonts w:ascii="Arial" w:hAnsi="Arial" w:cs="Arial"/>
    </w:rPr>
  </w:style>
  <w:style w:type="paragraph" w:customStyle="1" w:styleId="afff">
    <w:name w:val="Знак Знак"/>
    <w:basedOn w:val="a2"/>
    <w:rsid w:val="00A773F2"/>
    <w:pPr>
      <w:spacing w:before="100" w:beforeAutospacing="1" w:after="100" w:afterAutospacing="1"/>
      <w:jc w:val="left"/>
    </w:pPr>
    <w:rPr>
      <w:rFonts w:ascii="Tahoma" w:hAnsi="Tahoma"/>
      <w:sz w:val="20"/>
      <w:szCs w:val="20"/>
      <w:lang w:val="en-US" w:eastAsia="en-US"/>
    </w:rPr>
  </w:style>
  <w:style w:type="paragraph" w:customStyle="1" w:styleId="afff0">
    <w:name w:val="Заголовок приложения"/>
    <w:basedOn w:val="a2"/>
    <w:next w:val="a2"/>
    <w:rsid w:val="00A773F2"/>
    <w:pPr>
      <w:widowControl w:val="0"/>
      <w:spacing w:before="60" w:after="0"/>
      <w:jc w:val="center"/>
    </w:pPr>
    <w:rPr>
      <w:b/>
      <w:sz w:val="28"/>
      <w:szCs w:val="20"/>
    </w:rPr>
  </w:style>
  <w:style w:type="character" w:customStyle="1" w:styleId="1a">
    <w:name w:val="Основной текст Знак1"/>
    <w:rsid w:val="00A773F2"/>
    <w:rPr>
      <w:rFonts w:ascii="Times New Roman" w:eastAsia="Times New Roman" w:hAnsi="Times New Roman" w:cs="Times New Roman"/>
      <w:sz w:val="24"/>
      <w:szCs w:val="24"/>
      <w:lang w:eastAsia="ru-RU"/>
    </w:rPr>
  </w:style>
  <w:style w:type="paragraph" w:customStyle="1" w:styleId="afff1">
    <w:name w:val="Îñíîâí"/>
    <w:basedOn w:val="a2"/>
    <w:rsid w:val="00A773F2"/>
    <w:pPr>
      <w:widowControl w:val="0"/>
      <w:spacing w:after="0"/>
    </w:pPr>
    <w:rPr>
      <w:rFonts w:ascii="Arial" w:hAnsi="Arial" w:cs="Arial"/>
      <w:sz w:val="22"/>
      <w:szCs w:val="20"/>
    </w:rPr>
  </w:style>
  <w:style w:type="paragraph" w:customStyle="1" w:styleId="211">
    <w:name w:val="Основной текст 21"/>
    <w:basedOn w:val="a2"/>
    <w:rsid w:val="00A773F2"/>
    <w:pPr>
      <w:widowControl w:val="0"/>
      <w:spacing w:before="120" w:after="120"/>
      <w:ind w:firstLine="851"/>
    </w:pPr>
    <w:rPr>
      <w:szCs w:val="20"/>
    </w:rPr>
  </w:style>
  <w:style w:type="paragraph" w:customStyle="1" w:styleId="j0e">
    <w:name w:val="j0eбычный"/>
    <w:rsid w:val="00A773F2"/>
    <w:pPr>
      <w:widowControl w:val="0"/>
    </w:pPr>
    <w:rPr>
      <w:snapToGrid w:val="0"/>
    </w:rPr>
  </w:style>
  <w:style w:type="character" w:customStyle="1" w:styleId="iiianoaieou">
    <w:name w:val="iiia? no?aieou"/>
    <w:rsid w:val="00A773F2"/>
  </w:style>
  <w:style w:type="character" w:customStyle="1" w:styleId="afff2">
    <w:name w:val="Схема документа Знак"/>
    <w:link w:val="afff3"/>
    <w:rsid w:val="00A773F2"/>
    <w:rPr>
      <w:rFonts w:ascii="Tahoma" w:hAnsi="Tahoma" w:cs="Tahoma"/>
      <w:shd w:val="clear" w:color="auto" w:fill="000080"/>
    </w:rPr>
  </w:style>
  <w:style w:type="paragraph" w:styleId="afff3">
    <w:name w:val="Document Map"/>
    <w:basedOn w:val="a2"/>
    <w:link w:val="afff2"/>
    <w:rsid w:val="00A773F2"/>
    <w:pPr>
      <w:widowControl w:val="0"/>
      <w:shd w:val="clear" w:color="auto" w:fill="000080"/>
      <w:spacing w:before="60" w:after="0"/>
    </w:pPr>
    <w:rPr>
      <w:rFonts w:ascii="Tahoma" w:hAnsi="Tahoma"/>
      <w:sz w:val="20"/>
      <w:szCs w:val="20"/>
      <w:lang w:val="x-none" w:eastAsia="x-none"/>
    </w:rPr>
  </w:style>
  <w:style w:type="character" w:customStyle="1" w:styleId="1b">
    <w:name w:val="Схема документа Знак1"/>
    <w:rsid w:val="00A773F2"/>
    <w:rPr>
      <w:rFonts w:ascii="Tahoma" w:hAnsi="Tahoma" w:cs="Tahoma"/>
      <w:sz w:val="16"/>
      <w:szCs w:val="16"/>
    </w:rPr>
  </w:style>
  <w:style w:type="character" w:customStyle="1" w:styleId="afff4">
    <w:name w:val="комментарий"/>
    <w:uiPriority w:val="99"/>
    <w:rsid w:val="00A773F2"/>
    <w:rPr>
      <w:b/>
      <w:i/>
      <w:sz w:val="28"/>
    </w:rPr>
  </w:style>
  <w:style w:type="paragraph" w:customStyle="1" w:styleId="xl63">
    <w:name w:val="xl63"/>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64">
    <w:name w:val="xl64"/>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5">
    <w:name w:val="xl65"/>
    <w:basedOn w:val="a2"/>
    <w:rsid w:val="00A773F2"/>
    <w:pPr>
      <w:spacing w:before="100" w:beforeAutospacing="1" w:after="100" w:afterAutospacing="1"/>
      <w:jc w:val="center"/>
    </w:pPr>
  </w:style>
  <w:style w:type="paragraph" w:customStyle="1" w:styleId="xl66">
    <w:name w:val="xl66"/>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67">
    <w:name w:val="xl67"/>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8">
    <w:name w:val="xl68"/>
    <w:basedOn w:val="a2"/>
    <w:rsid w:val="00A773F2"/>
    <w:pPr>
      <w:spacing w:before="100" w:beforeAutospacing="1" w:after="100" w:afterAutospacing="1"/>
      <w:jc w:val="left"/>
    </w:pPr>
  </w:style>
  <w:style w:type="paragraph" w:customStyle="1" w:styleId="xl69">
    <w:name w:val="xl69"/>
    <w:basedOn w:val="a2"/>
    <w:rsid w:val="00A773F2"/>
    <w:pPr>
      <w:spacing w:before="100" w:beforeAutospacing="1" w:after="100" w:afterAutospacing="1"/>
      <w:jc w:val="center"/>
    </w:pPr>
  </w:style>
  <w:style w:type="paragraph" w:customStyle="1" w:styleId="xl70">
    <w:name w:val="xl70"/>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71">
    <w:name w:val="xl71"/>
    <w:basedOn w:val="a2"/>
    <w:rsid w:val="00A773F2"/>
    <w:pPr>
      <w:pBdr>
        <w:top w:val="single" w:sz="4" w:space="0" w:color="auto"/>
        <w:bottom w:val="single" w:sz="4" w:space="0" w:color="auto"/>
        <w:right w:val="single" w:sz="4" w:space="0" w:color="auto"/>
      </w:pBdr>
      <w:spacing w:before="100" w:beforeAutospacing="1" w:after="100" w:afterAutospacing="1"/>
      <w:jc w:val="left"/>
    </w:pPr>
  </w:style>
  <w:style w:type="paragraph" w:customStyle="1" w:styleId="xl72">
    <w:name w:val="xl72"/>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73">
    <w:name w:val="xl73"/>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74">
    <w:name w:val="xl74"/>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75">
    <w:name w:val="xl75"/>
    <w:basedOn w:val="a2"/>
    <w:rsid w:val="00A773F2"/>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76">
    <w:name w:val="xl76"/>
    <w:basedOn w:val="a2"/>
    <w:rsid w:val="00A773F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77">
    <w:name w:val="xl77"/>
    <w:basedOn w:val="a2"/>
    <w:rsid w:val="00A773F2"/>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2"/>
    <w:rsid w:val="00A773F2"/>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79">
    <w:name w:val="xl79"/>
    <w:basedOn w:val="a2"/>
    <w:rsid w:val="00A773F2"/>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80">
    <w:name w:val="xl80"/>
    <w:basedOn w:val="a2"/>
    <w:rsid w:val="00A773F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81">
    <w:name w:val="xl81"/>
    <w:basedOn w:val="a2"/>
    <w:rsid w:val="00A773F2"/>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82">
    <w:name w:val="xl82"/>
    <w:basedOn w:val="a2"/>
    <w:rsid w:val="00A773F2"/>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83">
    <w:name w:val="xl83"/>
    <w:basedOn w:val="a2"/>
    <w:rsid w:val="00A773F2"/>
    <w:pPr>
      <w:pBdr>
        <w:top w:val="single" w:sz="4" w:space="0" w:color="auto"/>
        <w:right w:val="single" w:sz="4" w:space="0" w:color="auto"/>
      </w:pBdr>
      <w:spacing w:before="100" w:beforeAutospacing="1" w:after="100" w:afterAutospacing="1"/>
      <w:jc w:val="left"/>
    </w:pPr>
    <w:rPr>
      <w:b/>
      <w:bCs/>
      <w:color w:val="000000"/>
    </w:rPr>
  </w:style>
  <w:style w:type="paragraph" w:customStyle="1" w:styleId="xl84">
    <w:name w:val="xl84"/>
    <w:basedOn w:val="a2"/>
    <w:rsid w:val="00A773F2"/>
    <w:pPr>
      <w:pBdr>
        <w:right w:val="single" w:sz="4" w:space="0" w:color="auto"/>
      </w:pBdr>
      <w:spacing w:before="100" w:beforeAutospacing="1" w:after="100" w:afterAutospacing="1"/>
      <w:jc w:val="left"/>
    </w:pPr>
    <w:rPr>
      <w:b/>
      <w:bCs/>
    </w:rPr>
  </w:style>
  <w:style w:type="paragraph" w:customStyle="1" w:styleId="xl85">
    <w:name w:val="xl85"/>
    <w:basedOn w:val="a2"/>
    <w:rsid w:val="00A773F2"/>
    <w:pPr>
      <w:pBdr>
        <w:left w:val="single" w:sz="4" w:space="0" w:color="auto"/>
        <w:right w:val="single" w:sz="4" w:space="0" w:color="auto"/>
      </w:pBdr>
      <w:spacing w:before="100" w:beforeAutospacing="1" w:after="100" w:afterAutospacing="1"/>
      <w:jc w:val="center"/>
    </w:pPr>
  </w:style>
  <w:style w:type="paragraph" w:customStyle="1" w:styleId="xl86">
    <w:name w:val="xl86"/>
    <w:basedOn w:val="a2"/>
    <w:rsid w:val="00A773F2"/>
    <w:pPr>
      <w:pBdr>
        <w:top w:val="single" w:sz="4" w:space="0" w:color="auto"/>
        <w:left w:val="single" w:sz="4" w:space="0" w:color="auto"/>
        <w:right w:val="single" w:sz="4" w:space="0" w:color="auto"/>
      </w:pBdr>
      <w:spacing w:before="100" w:beforeAutospacing="1" w:after="100" w:afterAutospacing="1"/>
      <w:jc w:val="left"/>
    </w:pPr>
  </w:style>
  <w:style w:type="paragraph" w:customStyle="1" w:styleId="xl87">
    <w:name w:val="xl87"/>
    <w:basedOn w:val="a2"/>
    <w:rsid w:val="00A773F2"/>
    <w:pPr>
      <w:pBdr>
        <w:right w:val="single" w:sz="4" w:space="0" w:color="auto"/>
      </w:pBdr>
      <w:spacing w:before="100" w:beforeAutospacing="1" w:after="100" w:afterAutospacing="1"/>
      <w:jc w:val="left"/>
    </w:pPr>
    <w:rPr>
      <w:b/>
      <w:bCs/>
      <w:color w:val="000000"/>
    </w:rPr>
  </w:style>
  <w:style w:type="paragraph" w:customStyle="1" w:styleId="xl88">
    <w:name w:val="xl88"/>
    <w:basedOn w:val="a2"/>
    <w:rsid w:val="00A773F2"/>
    <w:pPr>
      <w:pBdr>
        <w:left w:val="single" w:sz="4" w:space="0" w:color="auto"/>
        <w:right w:val="single" w:sz="4" w:space="0" w:color="auto"/>
      </w:pBdr>
      <w:spacing w:before="100" w:beforeAutospacing="1" w:after="100" w:afterAutospacing="1"/>
      <w:jc w:val="center"/>
    </w:pPr>
  </w:style>
  <w:style w:type="paragraph" w:customStyle="1" w:styleId="xl89">
    <w:name w:val="xl89"/>
    <w:basedOn w:val="a2"/>
    <w:rsid w:val="00A773F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90">
    <w:name w:val="xl90"/>
    <w:basedOn w:val="a2"/>
    <w:rsid w:val="00A773F2"/>
    <w:pPr>
      <w:pBdr>
        <w:top w:val="single" w:sz="8"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1">
    <w:name w:val="xl91"/>
    <w:basedOn w:val="a2"/>
    <w:rsid w:val="00A773F2"/>
    <w:pPr>
      <w:pBdr>
        <w:top w:val="single" w:sz="8"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92">
    <w:name w:val="xl92"/>
    <w:basedOn w:val="a2"/>
    <w:rsid w:val="00A773F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93">
    <w:name w:val="xl93"/>
    <w:basedOn w:val="a2"/>
    <w:rsid w:val="00A773F2"/>
    <w:pPr>
      <w:pBdr>
        <w:top w:val="single" w:sz="4" w:space="0" w:color="auto"/>
        <w:bottom w:val="single" w:sz="8" w:space="0" w:color="auto"/>
        <w:right w:val="single" w:sz="4" w:space="0" w:color="auto"/>
      </w:pBdr>
      <w:spacing w:before="100" w:beforeAutospacing="1" w:after="100" w:afterAutospacing="1"/>
      <w:jc w:val="left"/>
    </w:pPr>
  </w:style>
  <w:style w:type="paragraph" w:customStyle="1" w:styleId="xl94">
    <w:name w:val="xl94"/>
    <w:basedOn w:val="a2"/>
    <w:rsid w:val="00A773F2"/>
    <w:pPr>
      <w:pBdr>
        <w:top w:val="single" w:sz="4"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95">
    <w:name w:val="xl95"/>
    <w:basedOn w:val="a2"/>
    <w:rsid w:val="00A773F2"/>
    <w:pPr>
      <w:pBdr>
        <w:top w:val="single" w:sz="4"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96">
    <w:name w:val="xl96"/>
    <w:basedOn w:val="a2"/>
    <w:rsid w:val="00A773F2"/>
    <w:pPr>
      <w:pBdr>
        <w:top w:val="single" w:sz="8"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97">
    <w:name w:val="xl97"/>
    <w:basedOn w:val="a2"/>
    <w:rsid w:val="00A773F2"/>
    <w:pPr>
      <w:pBdr>
        <w:top w:val="single" w:sz="8" w:space="0" w:color="auto"/>
        <w:bottom w:val="single" w:sz="4" w:space="0" w:color="auto"/>
        <w:right w:val="single" w:sz="4" w:space="0" w:color="auto"/>
      </w:pBdr>
      <w:spacing w:before="100" w:beforeAutospacing="1" w:after="100" w:afterAutospacing="1"/>
      <w:jc w:val="left"/>
    </w:pPr>
    <w:rPr>
      <w:b/>
      <w:bCs/>
    </w:rPr>
  </w:style>
  <w:style w:type="paragraph" w:customStyle="1" w:styleId="xl98">
    <w:name w:val="xl98"/>
    <w:basedOn w:val="a2"/>
    <w:rsid w:val="00A773F2"/>
    <w:pPr>
      <w:pBdr>
        <w:top w:val="single" w:sz="4" w:space="0" w:color="auto"/>
        <w:left w:val="single" w:sz="4" w:space="0" w:color="auto"/>
        <w:bottom w:val="single" w:sz="8" w:space="0" w:color="auto"/>
        <w:right w:val="single" w:sz="4" w:space="0" w:color="auto"/>
      </w:pBdr>
      <w:spacing w:before="100" w:beforeAutospacing="1" w:after="100" w:afterAutospacing="1"/>
      <w:jc w:val="right"/>
    </w:pPr>
  </w:style>
  <w:style w:type="paragraph" w:customStyle="1" w:styleId="xl99">
    <w:name w:val="xl99"/>
    <w:basedOn w:val="a2"/>
    <w:rsid w:val="00A773F2"/>
    <w:pPr>
      <w:pBdr>
        <w:top w:val="single" w:sz="8" w:space="0" w:color="auto"/>
        <w:bottom w:val="single" w:sz="4" w:space="0" w:color="auto"/>
        <w:right w:val="single" w:sz="4" w:space="0" w:color="auto"/>
      </w:pBdr>
      <w:spacing w:before="100" w:beforeAutospacing="1" w:after="100" w:afterAutospacing="1"/>
      <w:jc w:val="left"/>
    </w:pPr>
  </w:style>
  <w:style w:type="paragraph" w:customStyle="1" w:styleId="xl100">
    <w:name w:val="xl100"/>
    <w:basedOn w:val="a2"/>
    <w:rsid w:val="00A773F2"/>
    <w:pPr>
      <w:pBdr>
        <w:top w:val="single" w:sz="4" w:space="0" w:color="auto"/>
        <w:bottom w:val="single" w:sz="8" w:space="0" w:color="auto"/>
        <w:right w:val="single" w:sz="4" w:space="0" w:color="auto"/>
      </w:pBdr>
      <w:spacing w:before="100" w:beforeAutospacing="1" w:after="100" w:afterAutospacing="1"/>
      <w:jc w:val="left"/>
    </w:pPr>
  </w:style>
  <w:style w:type="paragraph" w:customStyle="1" w:styleId="xl101">
    <w:name w:val="xl101"/>
    <w:basedOn w:val="a2"/>
    <w:rsid w:val="00A773F2"/>
    <w:pPr>
      <w:pBdr>
        <w:top w:val="single" w:sz="8"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102">
    <w:name w:val="xl102"/>
    <w:basedOn w:val="a2"/>
    <w:rsid w:val="00A773F2"/>
    <w:pPr>
      <w:pBdr>
        <w:top w:val="single" w:sz="4" w:space="0" w:color="auto"/>
        <w:left w:val="single" w:sz="4" w:space="0" w:color="auto"/>
        <w:bottom w:val="single" w:sz="8" w:space="0" w:color="auto"/>
      </w:pBdr>
      <w:spacing w:before="100" w:beforeAutospacing="1" w:after="100" w:afterAutospacing="1"/>
      <w:jc w:val="center"/>
    </w:pPr>
  </w:style>
  <w:style w:type="paragraph" w:customStyle="1" w:styleId="xl103">
    <w:name w:val="xl103"/>
    <w:basedOn w:val="a2"/>
    <w:rsid w:val="00A773F2"/>
    <w:pPr>
      <w:pBdr>
        <w:top w:val="single" w:sz="8" w:space="0" w:color="auto"/>
        <w:left w:val="single" w:sz="4" w:space="0" w:color="auto"/>
        <w:right w:val="single" w:sz="8" w:space="0" w:color="auto"/>
      </w:pBdr>
      <w:spacing w:before="100" w:beforeAutospacing="1" w:after="100" w:afterAutospacing="1"/>
      <w:jc w:val="center"/>
    </w:pPr>
  </w:style>
  <w:style w:type="paragraph" w:customStyle="1" w:styleId="xl104">
    <w:name w:val="xl104"/>
    <w:basedOn w:val="a2"/>
    <w:rsid w:val="00A773F2"/>
    <w:pPr>
      <w:pBdr>
        <w:top w:val="single" w:sz="4" w:space="0" w:color="auto"/>
        <w:bottom w:val="single" w:sz="4" w:space="0" w:color="auto"/>
        <w:right w:val="single" w:sz="4" w:space="0" w:color="auto"/>
      </w:pBdr>
      <w:spacing w:before="100" w:beforeAutospacing="1" w:after="100" w:afterAutospacing="1"/>
      <w:jc w:val="left"/>
    </w:pPr>
  </w:style>
  <w:style w:type="paragraph" w:customStyle="1" w:styleId="xl105">
    <w:name w:val="xl105"/>
    <w:basedOn w:val="a2"/>
    <w:rsid w:val="00A773F2"/>
    <w:pPr>
      <w:pBdr>
        <w:top w:val="single" w:sz="4" w:space="0" w:color="auto"/>
        <w:bottom w:val="single" w:sz="4" w:space="0" w:color="auto"/>
        <w:right w:val="single" w:sz="4" w:space="0" w:color="auto"/>
      </w:pBdr>
      <w:spacing w:before="100" w:beforeAutospacing="1" w:after="100" w:afterAutospacing="1"/>
      <w:jc w:val="left"/>
    </w:pPr>
  </w:style>
  <w:style w:type="paragraph" w:customStyle="1" w:styleId="xl106">
    <w:name w:val="xl106"/>
    <w:basedOn w:val="a2"/>
    <w:rsid w:val="00A773F2"/>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07">
    <w:name w:val="xl107"/>
    <w:basedOn w:val="a2"/>
    <w:rsid w:val="00A773F2"/>
    <w:pPr>
      <w:pBdr>
        <w:top w:val="single" w:sz="4" w:space="0" w:color="auto"/>
        <w:bottom w:val="single" w:sz="8" w:space="0" w:color="auto"/>
        <w:right w:val="single" w:sz="4" w:space="0" w:color="auto"/>
      </w:pBdr>
      <w:spacing w:before="100" w:beforeAutospacing="1" w:after="100" w:afterAutospacing="1"/>
      <w:jc w:val="left"/>
    </w:pPr>
  </w:style>
  <w:style w:type="paragraph" w:customStyle="1" w:styleId="xl108">
    <w:name w:val="xl108"/>
    <w:basedOn w:val="a2"/>
    <w:rsid w:val="00A773F2"/>
    <w:pPr>
      <w:pBdr>
        <w:top w:val="single" w:sz="8" w:space="0" w:color="auto"/>
        <w:left w:val="single" w:sz="4" w:space="0" w:color="auto"/>
        <w:bottom w:val="single" w:sz="4" w:space="0" w:color="auto"/>
      </w:pBdr>
      <w:spacing w:before="100" w:beforeAutospacing="1" w:after="100" w:afterAutospacing="1"/>
      <w:jc w:val="center"/>
    </w:pPr>
  </w:style>
  <w:style w:type="paragraph" w:customStyle="1" w:styleId="xl109">
    <w:name w:val="xl109"/>
    <w:basedOn w:val="a2"/>
    <w:rsid w:val="00A773F2"/>
    <w:pPr>
      <w:pBdr>
        <w:top w:val="single" w:sz="4" w:space="0" w:color="auto"/>
        <w:right w:val="single" w:sz="4" w:space="0" w:color="auto"/>
      </w:pBdr>
      <w:spacing w:before="100" w:beforeAutospacing="1" w:after="100" w:afterAutospacing="1"/>
      <w:jc w:val="left"/>
    </w:pPr>
  </w:style>
  <w:style w:type="paragraph" w:customStyle="1" w:styleId="xl110">
    <w:name w:val="xl110"/>
    <w:basedOn w:val="a2"/>
    <w:rsid w:val="00A773F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111">
    <w:name w:val="xl111"/>
    <w:basedOn w:val="a2"/>
    <w:rsid w:val="00A773F2"/>
    <w:pPr>
      <w:pBdr>
        <w:top w:val="single" w:sz="8" w:space="0" w:color="auto"/>
        <w:bottom w:val="single" w:sz="4" w:space="0" w:color="auto"/>
        <w:right w:val="single" w:sz="4" w:space="0" w:color="auto"/>
      </w:pBdr>
      <w:spacing w:before="100" w:beforeAutospacing="1" w:after="100" w:afterAutospacing="1"/>
      <w:jc w:val="left"/>
    </w:pPr>
  </w:style>
  <w:style w:type="paragraph" w:customStyle="1" w:styleId="xl112">
    <w:name w:val="xl112"/>
    <w:basedOn w:val="a2"/>
    <w:rsid w:val="00A773F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113">
    <w:name w:val="xl113"/>
    <w:basedOn w:val="a2"/>
    <w:rsid w:val="00A773F2"/>
    <w:pPr>
      <w:pBdr>
        <w:top w:val="single" w:sz="8" w:space="0" w:color="auto"/>
        <w:left w:val="single" w:sz="4" w:space="0" w:color="auto"/>
        <w:bottom w:val="single" w:sz="8" w:space="0" w:color="auto"/>
        <w:right w:val="single" w:sz="4" w:space="0" w:color="auto"/>
      </w:pBdr>
      <w:spacing w:before="100" w:beforeAutospacing="1" w:after="100" w:afterAutospacing="1"/>
      <w:jc w:val="right"/>
    </w:pPr>
  </w:style>
  <w:style w:type="paragraph" w:customStyle="1" w:styleId="xl114">
    <w:name w:val="xl114"/>
    <w:basedOn w:val="a2"/>
    <w:rsid w:val="00A773F2"/>
    <w:pPr>
      <w:pBdr>
        <w:top w:val="single" w:sz="8"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115">
    <w:name w:val="xl115"/>
    <w:basedOn w:val="a2"/>
    <w:rsid w:val="00A773F2"/>
    <w:pPr>
      <w:pBdr>
        <w:top w:val="single" w:sz="8"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116">
    <w:name w:val="xl116"/>
    <w:basedOn w:val="a2"/>
    <w:rsid w:val="00A773F2"/>
    <w:pPr>
      <w:pBdr>
        <w:top w:val="single" w:sz="8"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117">
    <w:name w:val="xl117"/>
    <w:basedOn w:val="a2"/>
    <w:rsid w:val="00A773F2"/>
    <w:pPr>
      <w:pBdr>
        <w:top w:val="single" w:sz="8" w:space="0" w:color="auto"/>
        <w:left w:val="single" w:sz="8" w:space="0" w:color="auto"/>
        <w:bottom w:val="single" w:sz="8" w:space="0" w:color="auto"/>
        <w:right w:val="single" w:sz="4" w:space="0" w:color="auto"/>
      </w:pBdr>
      <w:spacing w:before="100" w:beforeAutospacing="1" w:after="100" w:afterAutospacing="1"/>
      <w:jc w:val="center"/>
    </w:pPr>
    <w:rPr>
      <w:b/>
      <w:bCs/>
      <w:color w:val="000000"/>
    </w:rPr>
  </w:style>
  <w:style w:type="paragraph" w:customStyle="1" w:styleId="xl118">
    <w:name w:val="xl118"/>
    <w:basedOn w:val="a2"/>
    <w:rsid w:val="00A773F2"/>
    <w:pPr>
      <w:pBdr>
        <w:top w:val="single" w:sz="8"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119">
    <w:name w:val="xl119"/>
    <w:basedOn w:val="a2"/>
    <w:rsid w:val="00A773F2"/>
    <w:pPr>
      <w:pBdr>
        <w:top w:val="single" w:sz="8" w:space="0" w:color="auto"/>
        <w:left w:val="single" w:sz="8" w:space="0" w:color="auto"/>
        <w:bottom w:val="single" w:sz="8" w:space="0" w:color="auto"/>
        <w:right w:val="single" w:sz="4" w:space="0" w:color="auto"/>
      </w:pBdr>
      <w:spacing w:before="100" w:beforeAutospacing="1" w:after="100" w:afterAutospacing="1"/>
      <w:jc w:val="left"/>
    </w:pPr>
  </w:style>
  <w:style w:type="paragraph" w:customStyle="1" w:styleId="xl120">
    <w:name w:val="xl120"/>
    <w:basedOn w:val="a2"/>
    <w:rsid w:val="00A773F2"/>
    <w:pPr>
      <w:pBdr>
        <w:top w:val="single" w:sz="8"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121">
    <w:name w:val="xl121"/>
    <w:basedOn w:val="a2"/>
    <w:rsid w:val="00A773F2"/>
    <w:pPr>
      <w:pBdr>
        <w:top w:val="single" w:sz="8" w:space="0" w:color="auto"/>
        <w:left w:val="single" w:sz="4" w:space="0" w:color="auto"/>
        <w:bottom w:val="single" w:sz="8" w:space="0" w:color="auto"/>
        <w:right w:val="single" w:sz="4" w:space="0" w:color="auto"/>
      </w:pBdr>
      <w:spacing w:before="100" w:beforeAutospacing="1" w:after="100" w:afterAutospacing="1"/>
      <w:jc w:val="center"/>
    </w:pPr>
  </w:style>
  <w:style w:type="paragraph" w:customStyle="1" w:styleId="xl122">
    <w:name w:val="xl122"/>
    <w:basedOn w:val="a2"/>
    <w:rsid w:val="00A773F2"/>
    <w:pPr>
      <w:pBdr>
        <w:top w:val="single" w:sz="8"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123">
    <w:name w:val="xl123"/>
    <w:basedOn w:val="a2"/>
    <w:rsid w:val="00A773F2"/>
    <w:pPr>
      <w:pBdr>
        <w:left w:val="single" w:sz="4" w:space="0" w:color="auto"/>
        <w:bottom w:val="single" w:sz="4" w:space="0" w:color="auto"/>
        <w:right w:val="single" w:sz="8" w:space="0" w:color="auto"/>
      </w:pBdr>
      <w:spacing w:before="100" w:beforeAutospacing="1" w:after="100" w:afterAutospacing="1"/>
      <w:jc w:val="center"/>
    </w:pPr>
  </w:style>
  <w:style w:type="paragraph" w:customStyle="1" w:styleId="xl124">
    <w:name w:val="xl124"/>
    <w:basedOn w:val="a2"/>
    <w:rsid w:val="00A773F2"/>
    <w:pPr>
      <w:pBdr>
        <w:left w:val="single" w:sz="4" w:space="0" w:color="auto"/>
        <w:bottom w:val="single" w:sz="8" w:space="0" w:color="auto"/>
        <w:right w:val="single" w:sz="4" w:space="0" w:color="auto"/>
      </w:pBdr>
      <w:spacing w:before="100" w:beforeAutospacing="1" w:after="100" w:afterAutospacing="1"/>
      <w:jc w:val="left"/>
    </w:pPr>
  </w:style>
  <w:style w:type="paragraph" w:customStyle="1" w:styleId="xl125">
    <w:name w:val="xl125"/>
    <w:basedOn w:val="a2"/>
    <w:rsid w:val="00A773F2"/>
    <w:pPr>
      <w:pBdr>
        <w:left w:val="single" w:sz="4" w:space="0" w:color="auto"/>
        <w:bottom w:val="single" w:sz="8" w:space="0" w:color="auto"/>
        <w:right w:val="single" w:sz="4" w:space="0" w:color="auto"/>
      </w:pBdr>
      <w:spacing w:before="100" w:beforeAutospacing="1" w:after="100" w:afterAutospacing="1"/>
      <w:jc w:val="left"/>
    </w:pPr>
  </w:style>
  <w:style w:type="paragraph" w:customStyle="1" w:styleId="xl126">
    <w:name w:val="xl126"/>
    <w:basedOn w:val="a2"/>
    <w:rsid w:val="00A773F2"/>
    <w:pPr>
      <w:pBdr>
        <w:left w:val="single" w:sz="4" w:space="0" w:color="auto"/>
        <w:bottom w:val="single" w:sz="8" w:space="0" w:color="auto"/>
        <w:right w:val="single" w:sz="4" w:space="0" w:color="auto"/>
      </w:pBdr>
      <w:spacing w:before="100" w:beforeAutospacing="1" w:after="100" w:afterAutospacing="1"/>
      <w:jc w:val="center"/>
    </w:pPr>
  </w:style>
  <w:style w:type="paragraph" w:customStyle="1" w:styleId="xl127">
    <w:name w:val="xl127"/>
    <w:basedOn w:val="a2"/>
    <w:rsid w:val="00A773F2"/>
    <w:pPr>
      <w:pBdr>
        <w:left w:val="single" w:sz="4" w:space="0" w:color="auto"/>
        <w:bottom w:val="single" w:sz="8" w:space="0" w:color="auto"/>
        <w:right w:val="single" w:sz="8" w:space="0" w:color="auto"/>
      </w:pBdr>
      <w:spacing w:before="100" w:beforeAutospacing="1" w:after="100" w:afterAutospacing="1"/>
      <w:jc w:val="center"/>
    </w:pPr>
  </w:style>
  <w:style w:type="paragraph" w:customStyle="1" w:styleId="xl128">
    <w:name w:val="xl128"/>
    <w:basedOn w:val="a2"/>
    <w:rsid w:val="00A773F2"/>
    <w:pPr>
      <w:pBdr>
        <w:top w:val="single" w:sz="8" w:space="0" w:color="auto"/>
        <w:left w:val="single" w:sz="4" w:space="0" w:color="auto"/>
        <w:right w:val="single" w:sz="4" w:space="0" w:color="auto"/>
      </w:pBdr>
      <w:spacing w:before="100" w:beforeAutospacing="1" w:after="100" w:afterAutospacing="1"/>
      <w:jc w:val="left"/>
    </w:pPr>
  </w:style>
  <w:style w:type="paragraph" w:customStyle="1" w:styleId="xl129">
    <w:name w:val="xl129"/>
    <w:basedOn w:val="a2"/>
    <w:rsid w:val="00A773F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130">
    <w:name w:val="xl130"/>
    <w:basedOn w:val="a2"/>
    <w:rsid w:val="00A773F2"/>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131">
    <w:name w:val="xl131"/>
    <w:basedOn w:val="a2"/>
    <w:rsid w:val="00A773F2"/>
    <w:pPr>
      <w:pBdr>
        <w:left w:val="single" w:sz="4" w:space="0" w:color="auto"/>
        <w:right w:val="single" w:sz="4" w:space="0" w:color="auto"/>
      </w:pBdr>
      <w:spacing w:before="100" w:beforeAutospacing="1" w:after="100" w:afterAutospacing="1"/>
      <w:jc w:val="left"/>
    </w:pPr>
  </w:style>
  <w:style w:type="paragraph" w:customStyle="1" w:styleId="xl132">
    <w:name w:val="xl132"/>
    <w:basedOn w:val="a2"/>
    <w:rsid w:val="00A773F2"/>
    <w:pPr>
      <w:pBdr>
        <w:left w:val="single" w:sz="4" w:space="0" w:color="auto"/>
        <w:right w:val="single" w:sz="4" w:space="0" w:color="auto"/>
      </w:pBdr>
      <w:spacing w:before="100" w:beforeAutospacing="1" w:after="100" w:afterAutospacing="1"/>
      <w:jc w:val="left"/>
    </w:pPr>
  </w:style>
  <w:style w:type="paragraph" w:customStyle="1" w:styleId="xl133">
    <w:name w:val="xl133"/>
    <w:basedOn w:val="a2"/>
    <w:rsid w:val="00A773F2"/>
    <w:pPr>
      <w:pBdr>
        <w:left w:val="single" w:sz="4" w:space="0" w:color="auto"/>
        <w:right w:val="single" w:sz="8" w:space="0" w:color="auto"/>
      </w:pBdr>
      <w:spacing w:before="100" w:beforeAutospacing="1" w:after="100" w:afterAutospacing="1"/>
      <w:jc w:val="center"/>
    </w:pPr>
  </w:style>
  <w:style w:type="paragraph" w:customStyle="1" w:styleId="xl134">
    <w:name w:val="xl134"/>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135">
    <w:name w:val="xl135"/>
    <w:basedOn w:val="a2"/>
    <w:rsid w:val="00A773F2"/>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136">
    <w:name w:val="xl136"/>
    <w:basedOn w:val="a2"/>
    <w:rsid w:val="00A773F2"/>
    <w:pPr>
      <w:pBdr>
        <w:top w:val="single" w:sz="8" w:space="0" w:color="auto"/>
        <w:left w:val="single" w:sz="4" w:space="0" w:color="auto"/>
        <w:right w:val="single" w:sz="4" w:space="0" w:color="auto"/>
      </w:pBdr>
      <w:spacing w:before="100" w:beforeAutospacing="1" w:after="100" w:afterAutospacing="1"/>
      <w:jc w:val="left"/>
    </w:pPr>
  </w:style>
  <w:style w:type="paragraph" w:customStyle="1" w:styleId="xl137">
    <w:name w:val="xl137"/>
    <w:basedOn w:val="a2"/>
    <w:rsid w:val="00A773F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138">
    <w:name w:val="xl138"/>
    <w:basedOn w:val="a2"/>
    <w:rsid w:val="00A773F2"/>
    <w:pPr>
      <w:pBdr>
        <w:top w:val="single" w:sz="8"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139">
    <w:name w:val="xl139"/>
    <w:basedOn w:val="a2"/>
    <w:rsid w:val="00A773F2"/>
    <w:pPr>
      <w:pBdr>
        <w:top w:val="single" w:sz="4" w:space="0" w:color="auto"/>
        <w:left w:val="single" w:sz="4" w:space="0" w:color="auto"/>
        <w:right w:val="single" w:sz="4" w:space="0" w:color="auto"/>
      </w:pBdr>
      <w:spacing w:before="100" w:beforeAutospacing="1" w:after="100" w:afterAutospacing="1"/>
      <w:jc w:val="left"/>
    </w:pPr>
  </w:style>
  <w:style w:type="paragraph" w:customStyle="1" w:styleId="xl140">
    <w:name w:val="xl140"/>
    <w:basedOn w:val="a2"/>
    <w:rsid w:val="00A773F2"/>
    <w:pPr>
      <w:pBdr>
        <w:top w:val="single" w:sz="8" w:space="0" w:color="auto"/>
        <w:left w:val="single" w:sz="8" w:space="0" w:color="auto"/>
        <w:bottom w:val="single" w:sz="8" w:space="0" w:color="auto"/>
        <w:right w:val="single" w:sz="4" w:space="0" w:color="auto"/>
      </w:pBdr>
      <w:spacing w:before="100" w:beforeAutospacing="1" w:after="100" w:afterAutospacing="1"/>
      <w:jc w:val="center"/>
    </w:pPr>
    <w:rPr>
      <w:b/>
      <w:bCs/>
    </w:rPr>
  </w:style>
  <w:style w:type="paragraph" w:customStyle="1" w:styleId="xl141">
    <w:name w:val="xl141"/>
    <w:basedOn w:val="a2"/>
    <w:rsid w:val="00A773F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142">
    <w:name w:val="xl142"/>
    <w:basedOn w:val="a2"/>
    <w:rsid w:val="00A773F2"/>
    <w:pPr>
      <w:pBdr>
        <w:top w:val="single" w:sz="4" w:space="0" w:color="auto"/>
        <w:right w:val="single" w:sz="4" w:space="0" w:color="auto"/>
      </w:pBdr>
      <w:spacing w:before="100" w:beforeAutospacing="1" w:after="100" w:afterAutospacing="1"/>
      <w:jc w:val="left"/>
    </w:pPr>
  </w:style>
  <w:style w:type="paragraph" w:customStyle="1" w:styleId="xl143">
    <w:name w:val="xl143"/>
    <w:basedOn w:val="a2"/>
    <w:rsid w:val="00A773F2"/>
    <w:pPr>
      <w:pBdr>
        <w:left w:val="single" w:sz="4" w:space="0" w:color="auto"/>
        <w:bottom w:val="single" w:sz="4" w:space="0" w:color="auto"/>
        <w:right w:val="single" w:sz="4" w:space="0" w:color="auto"/>
      </w:pBdr>
      <w:spacing w:before="100" w:beforeAutospacing="1" w:after="100" w:afterAutospacing="1"/>
      <w:jc w:val="left"/>
    </w:pPr>
    <w:rPr>
      <w:b/>
      <w:bCs/>
      <w:color w:val="000000"/>
    </w:rPr>
  </w:style>
  <w:style w:type="paragraph" w:customStyle="1" w:styleId="xl144">
    <w:name w:val="xl144"/>
    <w:basedOn w:val="a2"/>
    <w:rsid w:val="00A773F2"/>
    <w:pPr>
      <w:pBdr>
        <w:top w:val="single" w:sz="4" w:space="0" w:color="auto"/>
        <w:left w:val="single" w:sz="8" w:space="0" w:color="auto"/>
        <w:bottom w:val="single" w:sz="4" w:space="0" w:color="auto"/>
        <w:right w:val="single" w:sz="4" w:space="0" w:color="auto"/>
      </w:pBdr>
      <w:spacing w:before="100" w:beforeAutospacing="1" w:after="100" w:afterAutospacing="1"/>
      <w:jc w:val="left"/>
    </w:pPr>
  </w:style>
  <w:style w:type="paragraph" w:customStyle="1" w:styleId="xl145">
    <w:name w:val="xl145"/>
    <w:basedOn w:val="a2"/>
    <w:rsid w:val="00A773F2"/>
    <w:pPr>
      <w:pBdr>
        <w:top w:val="single" w:sz="8" w:space="0" w:color="auto"/>
        <w:left w:val="single" w:sz="8"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146">
    <w:name w:val="xl146"/>
    <w:basedOn w:val="a2"/>
    <w:rsid w:val="00A773F2"/>
    <w:pPr>
      <w:pBdr>
        <w:top w:val="single" w:sz="8" w:space="0" w:color="auto"/>
        <w:left w:val="single" w:sz="4" w:space="0" w:color="auto"/>
        <w:bottom w:val="single" w:sz="4" w:space="0" w:color="auto"/>
        <w:right w:val="single" w:sz="4" w:space="0" w:color="auto"/>
      </w:pBdr>
      <w:spacing w:before="100" w:beforeAutospacing="1" w:after="100" w:afterAutospacing="1"/>
      <w:jc w:val="center"/>
    </w:pPr>
    <w:rPr>
      <w:b/>
      <w:bCs/>
      <w:color w:val="000000"/>
    </w:rPr>
  </w:style>
  <w:style w:type="paragraph" w:customStyle="1" w:styleId="xl147">
    <w:name w:val="xl147"/>
    <w:basedOn w:val="a2"/>
    <w:rsid w:val="00A773F2"/>
    <w:pPr>
      <w:pBdr>
        <w:top w:val="single" w:sz="8" w:space="0" w:color="auto"/>
        <w:left w:val="single" w:sz="4" w:space="0" w:color="auto"/>
        <w:bottom w:val="single" w:sz="4" w:space="0" w:color="auto"/>
        <w:right w:val="single" w:sz="8" w:space="0" w:color="auto"/>
      </w:pBdr>
      <w:spacing w:before="100" w:beforeAutospacing="1" w:after="100" w:afterAutospacing="1"/>
      <w:jc w:val="center"/>
    </w:pPr>
    <w:rPr>
      <w:b/>
      <w:bCs/>
      <w:color w:val="000000"/>
    </w:rPr>
  </w:style>
  <w:style w:type="paragraph" w:customStyle="1" w:styleId="xl148">
    <w:name w:val="xl148"/>
    <w:basedOn w:val="a2"/>
    <w:rsid w:val="00A773F2"/>
    <w:pPr>
      <w:pBdr>
        <w:left w:val="single" w:sz="8" w:space="0" w:color="auto"/>
        <w:bottom w:val="single" w:sz="4" w:space="0" w:color="auto"/>
        <w:right w:val="single" w:sz="4" w:space="0" w:color="auto"/>
      </w:pBdr>
      <w:spacing w:before="100" w:beforeAutospacing="1" w:after="100" w:afterAutospacing="1"/>
      <w:jc w:val="left"/>
    </w:pPr>
  </w:style>
  <w:style w:type="paragraph" w:customStyle="1" w:styleId="xl149">
    <w:name w:val="xl149"/>
    <w:basedOn w:val="a2"/>
    <w:rsid w:val="00A773F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150">
    <w:name w:val="xl150"/>
    <w:basedOn w:val="a2"/>
    <w:rsid w:val="00A773F2"/>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151">
    <w:name w:val="xl151"/>
    <w:basedOn w:val="a2"/>
    <w:rsid w:val="00A773F2"/>
    <w:pPr>
      <w:pBdr>
        <w:top w:val="single" w:sz="4" w:space="0" w:color="auto"/>
        <w:left w:val="single" w:sz="8" w:space="0" w:color="auto"/>
        <w:bottom w:val="single" w:sz="8" w:space="0" w:color="auto"/>
        <w:right w:val="single" w:sz="4" w:space="0" w:color="auto"/>
      </w:pBdr>
      <w:spacing w:before="100" w:beforeAutospacing="1" w:after="100" w:afterAutospacing="1"/>
      <w:jc w:val="center"/>
    </w:pPr>
    <w:rPr>
      <w:b/>
      <w:bCs/>
      <w:color w:val="000000"/>
    </w:rPr>
  </w:style>
  <w:style w:type="paragraph" w:customStyle="1" w:styleId="xl152">
    <w:name w:val="xl152"/>
    <w:basedOn w:val="a2"/>
    <w:rsid w:val="00A773F2"/>
    <w:pPr>
      <w:pBdr>
        <w:top w:val="single" w:sz="4" w:space="0" w:color="auto"/>
        <w:left w:val="single" w:sz="4" w:space="0" w:color="auto"/>
        <w:bottom w:val="single" w:sz="8" w:space="0" w:color="auto"/>
        <w:right w:val="single" w:sz="4" w:space="0" w:color="auto"/>
      </w:pBdr>
      <w:spacing w:before="100" w:beforeAutospacing="1" w:after="100" w:afterAutospacing="1"/>
      <w:jc w:val="center"/>
    </w:pPr>
    <w:rPr>
      <w:b/>
      <w:bCs/>
      <w:color w:val="000000"/>
    </w:rPr>
  </w:style>
  <w:style w:type="paragraph" w:customStyle="1" w:styleId="xl153">
    <w:name w:val="xl153"/>
    <w:basedOn w:val="a2"/>
    <w:rsid w:val="00A773F2"/>
    <w:pPr>
      <w:pBdr>
        <w:top w:val="single" w:sz="4" w:space="0" w:color="auto"/>
        <w:left w:val="single" w:sz="4" w:space="0" w:color="auto"/>
        <w:bottom w:val="single" w:sz="8" w:space="0" w:color="auto"/>
        <w:right w:val="single" w:sz="8" w:space="0" w:color="auto"/>
      </w:pBdr>
      <w:spacing w:before="100" w:beforeAutospacing="1" w:after="100" w:afterAutospacing="1"/>
      <w:jc w:val="center"/>
    </w:pPr>
    <w:rPr>
      <w:b/>
      <w:bCs/>
      <w:color w:val="000000"/>
    </w:rPr>
  </w:style>
  <w:style w:type="paragraph" w:customStyle="1" w:styleId="xl154">
    <w:name w:val="xl154"/>
    <w:basedOn w:val="a2"/>
    <w:rsid w:val="00A773F2"/>
    <w:pPr>
      <w:pBdr>
        <w:left w:val="single" w:sz="4" w:space="0" w:color="auto"/>
        <w:bottom w:val="single" w:sz="4" w:space="0" w:color="auto"/>
        <w:right w:val="single" w:sz="4" w:space="0" w:color="auto"/>
      </w:pBdr>
      <w:spacing w:before="100" w:beforeAutospacing="1" w:after="100" w:afterAutospacing="1"/>
      <w:jc w:val="right"/>
    </w:pPr>
  </w:style>
  <w:style w:type="paragraph" w:customStyle="1" w:styleId="xl155">
    <w:name w:val="xl155"/>
    <w:basedOn w:val="a2"/>
    <w:rsid w:val="00A773F2"/>
    <w:pPr>
      <w:pBdr>
        <w:left w:val="single" w:sz="4" w:space="0" w:color="auto"/>
        <w:bottom w:val="single" w:sz="4" w:space="0" w:color="auto"/>
        <w:right w:val="single" w:sz="8" w:space="0" w:color="auto"/>
      </w:pBdr>
      <w:spacing w:before="100" w:beforeAutospacing="1" w:after="100" w:afterAutospacing="1"/>
      <w:jc w:val="right"/>
    </w:pPr>
  </w:style>
  <w:style w:type="paragraph" w:customStyle="1" w:styleId="xl156">
    <w:name w:val="xl156"/>
    <w:basedOn w:val="a2"/>
    <w:rsid w:val="00A773F2"/>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157">
    <w:name w:val="xl157"/>
    <w:basedOn w:val="a2"/>
    <w:rsid w:val="00A773F2"/>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158">
    <w:name w:val="xl158"/>
    <w:basedOn w:val="a2"/>
    <w:rsid w:val="00A773F2"/>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159">
    <w:name w:val="xl159"/>
    <w:basedOn w:val="a2"/>
    <w:rsid w:val="00A773F2"/>
    <w:pPr>
      <w:pBdr>
        <w:bottom w:val="single" w:sz="4" w:space="0" w:color="auto"/>
        <w:right w:val="single" w:sz="8" w:space="0" w:color="auto"/>
      </w:pBdr>
      <w:spacing w:before="100" w:beforeAutospacing="1" w:after="100" w:afterAutospacing="1"/>
      <w:jc w:val="right"/>
    </w:pPr>
  </w:style>
  <w:style w:type="paragraph" w:customStyle="1" w:styleId="xl160">
    <w:name w:val="xl160"/>
    <w:basedOn w:val="a2"/>
    <w:rsid w:val="00A773F2"/>
    <w:pPr>
      <w:pBdr>
        <w:top w:val="single" w:sz="4" w:space="0" w:color="auto"/>
        <w:left w:val="single" w:sz="4" w:space="0" w:color="auto"/>
        <w:right w:val="single" w:sz="4" w:space="0" w:color="auto"/>
      </w:pBdr>
      <w:spacing w:before="100" w:beforeAutospacing="1" w:after="100" w:afterAutospacing="1"/>
      <w:jc w:val="right"/>
    </w:pPr>
  </w:style>
  <w:style w:type="paragraph" w:customStyle="1" w:styleId="xl161">
    <w:name w:val="xl161"/>
    <w:basedOn w:val="a2"/>
    <w:rsid w:val="00A773F2"/>
    <w:pPr>
      <w:pBdr>
        <w:top w:val="single" w:sz="8" w:space="0" w:color="auto"/>
        <w:left w:val="single" w:sz="8" w:space="0" w:color="auto"/>
        <w:right w:val="single" w:sz="4" w:space="0" w:color="auto"/>
      </w:pBdr>
      <w:spacing w:before="100" w:beforeAutospacing="1" w:after="100" w:afterAutospacing="1"/>
      <w:jc w:val="center"/>
    </w:pPr>
  </w:style>
  <w:style w:type="paragraph" w:customStyle="1" w:styleId="xl162">
    <w:name w:val="xl162"/>
    <w:basedOn w:val="a2"/>
    <w:rsid w:val="00A773F2"/>
    <w:pPr>
      <w:pBdr>
        <w:left w:val="single" w:sz="8" w:space="0" w:color="auto"/>
        <w:bottom w:val="single" w:sz="8" w:space="0" w:color="auto"/>
        <w:right w:val="single" w:sz="4" w:space="0" w:color="auto"/>
      </w:pBdr>
      <w:spacing w:before="100" w:beforeAutospacing="1" w:after="100" w:afterAutospacing="1"/>
      <w:jc w:val="center"/>
    </w:pPr>
  </w:style>
  <w:style w:type="paragraph" w:customStyle="1" w:styleId="xl163">
    <w:name w:val="xl163"/>
    <w:basedOn w:val="a2"/>
    <w:rsid w:val="00A773F2"/>
    <w:pPr>
      <w:pBdr>
        <w:left w:val="single" w:sz="4" w:space="0" w:color="auto"/>
      </w:pBdr>
      <w:spacing w:before="100" w:beforeAutospacing="1" w:after="100" w:afterAutospacing="1"/>
      <w:jc w:val="left"/>
    </w:pPr>
    <w:rPr>
      <w:b/>
      <w:bCs/>
    </w:rPr>
  </w:style>
  <w:style w:type="paragraph" w:customStyle="1" w:styleId="xl164">
    <w:name w:val="xl164"/>
    <w:basedOn w:val="a2"/>
    <w:rsid w:val="00A773F2"/>
    <w:pPr>
      <w:spacing w:before="100" w:beforeAutospacing="1" w:after="100" w:afterAutospacing="1"/>
      <w:jc w:val="left"/>
    </w:pPr>
    <w:rPr>
      <w:b/>
      <w:bCs/>
    </w:rPr>
  </w:style>
  <w:style w:type="paragraph" w:customStyle="1" w:styleId="xl165">
    <w:name w:val="xl165"/>
    <w:basedOn w:val="a2"/>
    <w:rsid w:val="00A773F2"/>
    <w:pPr>
      <w:pBdr>
        <w:top w:val="single" w:sz="8" w:space="0" w:color="auto"/>
        <w:left w:val="single" w:sz="8" w:space="0" w:color="auto"/>
        <w:right w:val="single" w:sz="4" w:space="0" w:color="auto"/>
      </w:pBdr>
      <w:spacing w:before="100" w:beforeAutospacing="1" w:after="100" w:afterAutospacing="1"/>
      <w:jc w:val="center"/>
      <w:textAlignment w:val="center"/>
    </w:pPr>
    <w:rPr>
      <w:b/>
      <w:bCs/>
    </w:rPr>
  </w:style>
  <w:style w:type="paragraph" w:customStyle="1" w:styleId="xl166">
    <w:name w:val="xl166"/>
    <w:basedOn w:val="a2"/>
    <w:rsid w:val="00A773F2"/>
    <w:pPr>
      <w:pBdr>
        <w:left w:val="single" w:sz="8" w:space="0" w:color="auto"/>
        <w:right w:val="single" w:sz="4" w:space="0" w:color="auto"/>
      </w:pBdr>
      <w:spacing w:before="100" w:beforeAutospacing="1" w:after="100" w:afterAutospacing="1"/>
      <w:jc w:val="center"/>
      <w:textAlignment w:val="center"/>
    </w:pPr>
    <w:rPr>
      <w:b/>
      <w:bCs/>
    </w:rPr>
  </w:style>
  <w:style w:type="paragraph" w:customStyle="1" w:styleId="xl167">
    <w:name w:val="xl167"/>
    <w:basedOn w:val="a2"/>
    <w:rsid w:val="00A773F2"/>
    <w:pPr>
      <w:pBdr>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168">
    <w:name w:val="xl168"/>
    <w:basedOn w:val="a2"/>
    <w:rsid w:val="00A773F2"/>
    <w:pPr>
      <w:pBdr>
        <w:top w:val="single" w:sz="4" w:space="0" w:color="auto"/>
        <w:left w:val="single" w:sz="4" w:space="0" w:color="auto"/>
      </w:pBdr>
      <w:spacing w:before="100" w:beforeAutospacing="1" w:after="100" w:afterAutospacing="1"/>
      <w:jc w:val="left"/>
    </w:pPr>
    <w:rPr>
      <w:b/>
      <w:bCs/>
      <w:color w:val="000000"/>
    </w:rPr>
  </w:style>
  <w:style w:type="paragraph" w:customStyle="1" w:styleId="xl169">
    <w:name w:val="xl169"/>
    <w:basedOn w:val="a2"/>
    <w:rsid w:val="00A773F2"/>
    <w:pPr>
      <w:pBdr>
        <w:top w:val="single" w:sz="4" w:space="0" w:color="auto"/>
      </w:pBdr>
      <w:spacing w:before="100" w:beforeAutospacing="1" w:after="100" w:afterAutospacing="1"/>
      <w:jc w:val="left"/>
    </w:pPr>
    <w:rPr>
      <w:b/>
      <w:bCs/>
      <w:color w:val="000000"/>
    </w:rPr>
  </w:style>
  <w:style w:type="paragraph" w:customStyle="1" w:styleId="xl170">
    <w:name w:val="xl170"/>
    <w:basedOn w:val="a2"/>
    <w:rsid w:val="00A773F2"/>
    <w:pPr>
      <w:pBdr>
        <w:left w:val="single" w:sz="8" w:space="0" w:color="auto"/>
        <w:right w:val="single" w:sz="4" w:space="0" w:color="auto"/>
      </w:pBdr>
      <w:spacing w:before="100" w:beforeAutospacing="1" w:after="100" w:afterAutospacing="1"/>
      <w:jc w:val="center"/>
    </w:pPr>
  </w:style>
  <w:style w:type="paragraph" w:customStyle="1" w:styleId="xl171">
    <w:name w:val="xl171"/>
    <w:basedOn w:val="a2"/>
    <w:rsid w:val="00A773F2"/>
    <w:pPr>
      <w:pBdr>
        <w:top w:val="single" w:sz="8" w:space="0" w:color="auto"/>
        <w:left w:val="single" w:sz="8" w:space="0" w:color="auto"/>
        <w:right w:val="single" w:sz="4" w:space="0" w:color="auto"/>
      </w:pBdr>
      <w:spacing w:before="100" w:beforeAutospacing="1" w:after="100" w:afterAutospacing="1"/>
      <w:jc w:val="center"/>
      <w:textAlignment w:val="center"/>
    </w:pPr>
    <w:rPr>
      <w:b/>
      <w:bCs/>
    </w:rPr>
  </w:style>
  <w:style w:type="paragraph" w:customStyle="1" w:styleId="xl172">
    <w:name w:val="xl172"/>
    <w:basedOn w:val="a2"/>
    <w:rsid w:val="00A773F2"/>
    <w:pPr>
      <w:pBdr>
        <w:left w:val="single" w:sz="8" w:space="0" w:color="auto"/>
        <w:right w:val="single" w:sz="4" w:space="0" w:color="auto"/>
      </w:pBdr>
      <w:spacing w:before="100" w:beforeAutospacing="1" w:after="100" w:afterAutospacing="1"/>
      <w:jc w:val="center"/>
      <w:textAlignment w:val="center"/>
    </w:pPr>
    <w:rPr>
      <w:b/>
      <w:bCs/>
    </w:rPr>
  </w:style>
  <w:style w:type="paragraph" w:customStyle="1" w:styleId="xl173">
    <w:name w:val="xl173"/>
    <w:basedOn w:val="a2"/>
    <w:rsid w:val="00A773F2"/>
    <w:pPr>
      <w:pBdr>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174">
    <w:name w:val="xl174"/>
    <w:basedOn w:val="a2"/>
    <w:rsid w:val="00A773F2"/>
    <w:pPr>
      <w:pBdr>
        <w:left w:val="single" w:sz="4" w:space="0" w:color="auto"/>
      </w:pBdr>
      <w:spacing w:before="100" w:beforeAutospacing="1" w:after="100" w:afterAutospacing="1"/>
      <w:jc w:val="left"/>
    </w:pPr>
    <w:rPr>
      <w:b/>
      <w:bCs/>
      <w:color w:val="000000"/>
    </w:rPr>
  </w:style>
  <w:style w:type="paragraph" w:customStyle="1" w:styleId="xl175">
    <w:name w:val="xl175"/>
    <w:basedOn w:val="a2"/>
    <w:rsid w:val="00A773F2"/>
    <w:pPr>
      <w:spacing w:before="100" w:beforeAutospacing="1" w:after="100" w:afterAutospacing="1"/>
      <w:jc w:val="left"/>
    </w:pPr>
    <w:rPr>
      <w:b/>
      <w:bCs/>
      <w:color w:val="000000"/>
    </w:rPr>
  </w:style>
  <w:style w:type="paragraph" w:customStyle="1" w:styleId="xl176">
    <w:name w:val="xl176"/>
    <w:basedOn w:val="a2"/>
    <w:rsid w:val="00A773F2"/>
    <w:pPr>
      <w:pBdr>
        <w:top w:val="single" w:sz="8" w:space="0" w:color="auto"/>
        <w:left w:val="single" w:sz="8" w:space="0" w:color="auto"/>
        <w:right w:val="single" w:sz="4" w:space="0" w:color="auto"/>
      </w:pBdr>
      <w:spacing w:before="100" w:beforeAutospacing="1" w:after="100" w:afterAutospacing="1"/>
      <w:jc w:val="center"/>
      <w:textAlignment w:val="center"/>
    </w:pPr>
  </w:style>
  <w:style w:type="paragraph" w:customStyle="1" w:styleId="xl177">
    <w:name w:val="xl177"/>
    <w:basedOn w:val="a2"/>
    <w:rsid w:val="00A773F2"/>
    <w:pPr>
      <w:pBdr>
        <w:left w:val="single" w:sz="8" w:space="0" w:color="auto"/>
        <w:right w:val="single" w:sz="4" w:space="0" w:color="auto"/>
      </w:pBdr>
      <w:spacing w:before="100" w:beforeAutospacing="1" w:after="100" w:afterAutospacing="1"/>
      <w:jc w:val="center"/>
      <w:textAlignment w:val="center"/>
    </w:pPr>
  </w:style>
  <w:style w:type="paragraph" w:customStyle="1" w:styleId="xl178">
    <w:name w:val="xl178"/>
    <w:basedOn w:val="a2"/>
    <w:rsid w:val="00A773F2"/>
    <w:pPr>
      <w:pBdr>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179">
    <w:name w:val="xl179"/>
    <w:basedOn w:val="a2"/>
    <w:rsid w:val="00A773F2"/>
    <w:pPr>
      <w:pBdr>
        <w:left w:val="single" w:sz="4" w:space="0" w:color="auto"/>
        <w:bottom w:val="single" w:sz="4" w:space="0" w:color="auto"/>
      </w:pBdr>
      <w:spacing w:before="100" w:beforeAutospacing="1" w:after="100" w:afterAutospacing="1"/>
      <w:jc w:val="center"/>
    </w:pPr>
    <w:rPr>
      <w:b/>
      <w:bCs/>
      <w:color w:val="000000"/>
    </w:rPr>
  </w:style>
  <w:style w:type="paragraph" w:customStyle="1" w:styleId="xl180">
    <w:name w:val="xl180"/>
    <w:basedOn w:val="a2"/>
    <w:rsid w:val="00A773F2"/>
    <w:pPr>
      <w:pBdr>
        <w:bottom w:val="single" w:sz="4" w:space="0" w:color="auto"/>
      </w:pBdr>
      <w:spacing w:before="100" w:beforeAutospacing="1" w:after="100" w:afterAutospacing="1"/>
      <w:jc w:val="center"/>
    </w:pPr>
    <w:rPr>
      <w:b/>
      <w:bCs/>
      <w:color w:val="000000"/>
    </w:rPr>
  </w:style>
  <w:style w:type="paragraph" w:customStyle="1" w:styleId="xl181">
    <w:name w:val="xl181"/>
    <w:basedOn w:val="a2"/>
    <w:rsid w:val="00A773F2"/>
    <w:pPr>
      <w:pBdr>
        <w:bottom w:val="single" w:sz="4" w:space="0" w:color="auto"/>
        <w:right w:val="single" w:sz="4" w:space="0" w:color="auto"/>
      </w:pBdr>
      <w:spacing w:before="100" w:beforeAutospacing="1" w:after="100" w:afterAutospacing="1"/>
      <w:jc w:val="center"/>
    </w:pPr>
    <w:rPr>
      <w:b/>
      <w:bCs/>
      <w:color w:val="000000"/>
    </w:rPr>
  </w:style>
  <w:style w:type="paragraph" w:customStyle="1" w:styleId="xl182">
    <w:name w:val="xl182"/>
    <w:basedOn w:val="a2"/>
    <w:rsid w:val="00A773F2"/>
    <w:pPr>
      <w:pBdr>
        <w:top w:val="single" w:sz="8" w:space="0" w:color="auto"/>
        <w:left w:val="single" w:sz="8" w:space="0" w:color="auto"/>
      </w:pBdr>
      <w:spacing w:before="100" w:beforeAutospacing="1" w:after="100" w:afterAutospacing="1"/>
      <w:jc w:val="center"/>
    </w:pPr>
    <w:rPr>
      <w:b/>
      <w:bCs/>
      <w:color w:val="000000"/>
    </w:rPr>
  </w:style>
  <w:style w:type="paragraph" w:customStyle="1" w:styleId="xl183">
    <w:name w:val="xl183"/>
    <w:basedOn w:val="a2"/>
    <w:rsid w:val="00A773F2"/>
    <w:pPr>
      <w:pBdr>
        <w:left w:val="single" w:sz="8" w:space="0" w:color="auto"/>
        <w:bottom w:val="single" w:sz="8" w:space="0" w:color="auto"/>
      </w:pBdr>
      <w:spacing w:before="100" w:beforeAutospacing="1" w:after="100" w:afterAutospacing="1"/>
      <w:jc w:val="center"/>
    </w:pPr>
    <w:rPr>
      <w:b/>
      <w:bCs/>
      <w:color w:val="000000"/>
    </w:rPr>
  </w:style>
  <w:style w:type="paragraph" w:customStyle="1" w:styleId="xl184">
    <w:name w:val="xl184"/>
    <w:basedOn w:val="a2"/>
    <w:rsid w:val="00A773F2"/>
    <w:pPr>
      <w:pBdr>
        <w:top w:val="single" w:sz="8" w:space="0" w:color="auto"/>
        <w:left w:val="single" w:sz="8" w:space="0" w:color="auto"/>
        <w:right w:val="single" w:sz="4" w:space="0" w:color="auto"/>
      </w:pBdr>
      <w:spacing w:before="100" w:beforeAutospacing="1" w:after="100" w:afterAutospacing="1"/>
      <w:jc w:val="center"/>
    </w:pPr>
    <w:rPr>
      <w:b/>
      <w:bCs/>
    </w:rPr>
  </w:style>
  <w:style w:type="paragraph" w:customStyle="1" w:styleId="xl185">
    <w:name w:val="xl185"/>
    <w:basedOn w:val="a2"/>
    <w:rsid w:val="00A773F2"/>
    <w:pPr>
      <w:pBdr>
        <w:left w:val="single" w:sz="8" w:space="0" w:color="auto"/>
        <w:bottom w:val="single" w:sz="8" w:space="0" w:color="auto"/>
        <w:right w:val="single" w:sz="4" w:space="0" w:color="auto"/>
      </w:pBdr>
      <w:spacing w:before="100" w:beforeAutospacing="1" w:after="100" w:afterAutospacing="1"/>
      <w:jc w:val="center"/>
    </w:pPr>
    <w:rPr>
      <w:b/>
      <w:bCs/>
    </w:rPr>
  </w:style>
  <w:style w:type="paragraph" w:customStyle="1" w:styleId="xl186">
    <w:name w:val="xl186"/>
    <w:basedOn w:val="a2"/>
    <w:rsid w:val="00A773F2"/>
    <w:pPr>
      <w:pBdr>
        <w:left w:val="single" w:sz="8"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187">
    <w:name w:val="xl187"/>
    <w:basedOn w:val="a2"/>
    <w:rsid w:val="00A773F2"/>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188">
    <w:name w:val="xl188"/>
    <w:basedOn w:val="a2"/>
    <w:rsid w:val="00A773F2"/>
    <w:pPr>
      <w:pBdr>
        <w:left w:val="single" w:sz="4" w:space="0" w:color="auto"/>
        <w:bottom w:val="single" w:sz="4" w:space="0" w:color="auto"/>
      </w:pBdr>
      <w:spacing w:before="100" w:beforeAutospacing="1" w:after="100" w:afterAutospacing="1"/>
      <w:jc w:val="center"/>
    </w:pPr>
    <w:rPr>
      <w:color w:val="000000"/>
      <w:sz w:val="20"/>
      <w:szCs w:val="20"/>
    </w:rPr>
  </w:style>
  <w:style w:type="paragraph" w:customStyle="1" w:styleId="xl189">
    <w:name w:val="xl189"/>
    <w:basedOn w:val="a2"/>
    <w:rsid w:val="00A773F2"/>
    <w:pPr>
      <w:pBdr>
        <w:bottom w:val="single" w:sz="4" w:space="0" w:color="auto"/>
      </w:pBdr>
      <w:spacing w:before="100" w:beforeAutospacing="1" w:after="100" w:afterAutospacing="1"/>
      <w:jc w:val="center"/>
    </w:pPr>
    <w:rPr>
      <w:color w:val="000000"/>
      <w:sz w:val="20"/>
      <w:szCs w:val="20"/>
    </w:rPr>
  </w:style>
  <w:style w:type="paragraph" w:customStyle="1" w:styleId="xl190">
    <w:name w:val="xl190"/>
    <w:basedOn w:val="a2"/>
    <w:rsid w:val="00A773F2"/>
    <w:pPr>
      <w:pBdr>
        <w:bottom w:val="single" w:sz="4" w:space="0" w:color="auto"/>
        <w:right w:val="single" w:sz="4" w:space="0" w:color="auto"/>
      </w:pBdr>
      <w:spacing w:before="100" w:beforeAutospacing="1" w:after="100" w:afterAutospacing="1"/>
      <w:jc w:val="center"/>
    </w:pPr>
    <w:rPr>
      <w:color w:val="000000"/>
      <w:sz w:val="20"/>
      <w:szCs w:val="20"/>
    </w:rPr>
  </w:style>
  <w:style w:type="paragraph" w:customStyle="1" w:styleId="xl191">
    <w:name w:val="xl191"/>
    <w:basedOn w:val="a2"/>
    <w:rsid w:val="00A773F2"/>
    <w:pPr>
      <w:pBdr>
        <w:left w:val="single" w:sz="4" w:space="0" w:color="auto"/>
        <w:bottom w:val="single" w:sz="4" w:space="0" w:color="auto"/>
        <w:right w:val="single" w:sz="4" w:space="0" w:color="auto"/>
      </w:pBdr>
      <w:spacing w:before="100" w:beforeAutospacing="1" w:after="100" w:afterAutospacing="1"/>
      <w:jc w:val="left"/>
    </w:pPr>
    <w:rPr>
      <w:color w:val="000000"/>
      <w:sz w:val="20"/>
      <w:szCs w:val="20"/>
    </w:rPr>
  </w:style>
  <w:style w:type="paragraph" w:styleId="afff5">
    <w:name w:val="List Number"/>
    <w:basedOn w:val="a2"/>
    <w:uiPriority w:val="99"/>
    <w:rsid w:val="00A773F2"/>
    <w:pPr>
      <w:tabs>
        <w:tab w:val="num" w:pos="1134"/>
      </w:tabs>
      <w:autoSpaceDE w:val="0"/>
      <w:autoSpaceDN w:val="0"/>
      <w:spacing w:before="60" w:after="120" w:line="360" w:lineRule="auto"/>
      <w:ind w:left="1134" w:hanging="567"/>
    </w:pPr>
    <w:rPr>
      <w:rFonts w:eastAsia="Calibri"/>
      <w:sz w:val="28"/>
      <w:szCs w:val="28"/>
    </w:rPr>
  </w:style>
  <w:style w:type="paragraph" w:styleId="afff6">
    <w:name w:val="Block Text"/>
    <w:basedOn w:val="a2"/>
    <w:rsid w:val="00A773F2"/>
    <w:pPr>
      <w:spacing w:after="0"/>
      <w:ind w:left="-426" w:right="-483"/>
      <w:jc w:val="left"/>
    </w:pPr>
    <w:rPr>
      <w:szCs w:val="20"/>
    </w:rPr>
  </w:style>
  <w:style w:type="character" w:customStyle="1" w:styleId="val">
    <w:name w:val="val"/>
    <w:rsid w:val="00A773F2"/>
  </w:style>
  <w:style w:type="character" w:styleId="afff7">
    <w:name w:val="line number"/>
    <w:rsid w:val="00A773F2"/>
  </w:style>
  <w:style w:type="paragraph" w:customStyle="1" w:styleId="Style18">
    <w:name w:val="Style18"/>
    <w:basedOn w:val="a2"/>
    <w:rsid w:val="00A773F2"/>
    <w:pPr>
      <w:widowControl w:val="0"/>
      <w:autoSpaceDE w:val="0"/>
      <w:autoSpaceDN w:val="0"/>
      <w:adjustRightInd w:val="0"/>
      <w:spacing w:after="0"/>
      <w:jc w:val="left"/>
    </w:pPr>
  </w:style>
  <w:style w:type="character" w:customStyle="1" w:styleId="FontStyle90">
    <w:name w:val="Font Style90"/>
    <w:rsid w:val="00A773F2"/>
    <w:rPr>
      <w:rFonts w:ascii="Times New Roman" w:hAnsi="Times New Roman" w:cs="Times New Roman"/>
      <w:sz w:val="22"/>
      <w:szCs w:val="22"/>
    </w:rPr>
  </w:style>
  <w:style w:type="character" w:customStyle="1" w:styleId="FontStyle96">
    <w:name w:val="Font Style96"/>
    <w:rsid w:val="00A773F2"/>
    <w:rPr>
      <w:rFonts w:ascii="Times New Roman" w:hAnsi="Times New Roman" w:cs="Times New Roman"/>
      <w:sz w:val="26"/>
      <w:szCs w:val="26"/>
    </w:rPr>
  </w:style>
  <w:style w:type="paragraph" w:customStyle="1" w:styleId="Style7">
    <w:name w:val="Style7"/>
    <w:basedOn w:val="a2"/>
    <w:rsid w:val="00A773F2"/>
    <w:pPr>
      <w:widowControl w:val="0"/>
      <w:autoSpaceDE w:val="0"/>
      <w:autoSpaceDN w:val="0"/>
      <w:adjustRightInd w:val="0"/>
      <w:spacing w:after="0"/>
    </w:pPr>
  </w:style>
  <w:style w:type="paragraph" w:customStyle="1" w:styleId="Style2">
    <w:name w:val="Style2"/>
    <w:basedOn w:val="a2"/>
    <w:rsid w:val="00A773F2"/>
    <w:pPr>
      <w:widowControl w:val="0"/>
      <w:autoSpaceDE w:val="0"/>
      <w:autoSpaceDN w:val="0"/>
      <w:adjustRightInd w:val="0"/>
      <w:spacing w:after="0" w:line="370" w:lineRule="exact"/>
      <w:jc w:val="center"/>
    </w:pPr>
  </w:style>
  <w:style w:type="paragraph" w:customStyle="1" w:styleId="Style4">
    <w:name w:val="Style4"/>
    <w:basedOn w:val="a2"/>
    <w:rsid w:val="00A773F2"/>
    <w:pPr>
      <w:widowControl w:val="0"/>
      <w:autoSpaceDE w:val="0"/>
      <w:autoSpaceDN w:val="0"/>
      <w:adjustRightInd w:val="0"/>
      <w:spacing w:after="0" w:line="317" w:lineRule="exact"/>
      <w:ind w:firstLine="715"/>
    </w:pPr>
  </w:style>
  <w:style w:type="paragraph" w:customStyle="1" w:styleId="Style5">
    <w:name w:val="Style5"/>
    <w:basedOn w:val="a2"/>
    <w:rsid w:val="00A773F2"/>
    <w:pPr>
      <w:widowControl w:val="0"/>
      <w:autoSpaceDE w:val="0"/>
      <w:autoSpaceDN w:val="0"/>
      <w:adjustRightInd w:val="0"/>
      <w:spacing w:after="0"/>
      <w:jc w:val="left"/>
    </w:pPr>
  </w:style>
  <w:style w:type="paragraph" w:customStyle="1" w:styleId="Style8">
    <w:name w:val="Style8"/>
    <w:basedOn w:val="a2"/>
    <w:rsid w:val="00A773F2"/>
    <w:pPr>
      <w:widowControl w:val="0"/>
      <w:autoSpaceDE w:val="0"/>
      <w:autoSpaceDN w:val="0"/>
      <w:adjustRightInd w:val="0"/>
      <w:spacing w:after="0" w:line="211" w:lineRule="exact"/>
    </w:pPr>
  </w:style>
  <w:style w:type="paragraph" w:customStyle="1" w:styleId="Style13">
    <w:name w:val="Style13"/>
    <w:basedOn w:val="a2"/>
    <w:rsid w:val="00A773F2"/>
    <w:pPr>
      <w:widowControl w:val="0"/>
      <w:autoSpaceDE w:val="0"/>
      <w:autoSpaceDN w:val="0"/>
      <w:adjustRightInd w:val="0"/>
      <w:spacing w:after="0" w:line="322" w:lineRule="exact"/>
      <w:ind w:firstLine="701"/>
      <w:jc w:val="left"/>
    </w:pPr>
  </w:style>
  <w:style w:type="paragraph" w:customStyle="1" w:styleId="Style15">
    <w:name w:val="Style15"/>
    <w:basedOn w:val="a2"/>
    <w:rsid w:val="00A773F2"/>
    <w:pPr>
      <w:widowControl w:val="0"/>
      <w:autoSpaceDE w:val="0"/>
      <w:autoSpaceDN w:val="0"/>
      <w:adjustRightInd w:val="0"/>
      <w:spacing w:after="0"/>
      <w:jc w:val="left"/>
    </w:pPr>
  </w:style>
  <w:style w:type="character" w:customStyle="1" w:styleId="FontStyle93">
    <w:name w:val="Font Style93"/>
    <w:rsid w:val="00A773F2"/>
    <w:rPr>
      <w:rFonts w:ascii="Times New Roman" w:hAnsi="Times New Roman" w:cs="Times New Roman"/>
      <w:b/>
      <w:bCs/>
      <w:sz w:val="26"/>
      <w:szCs w:val="26"/>
    </w:rPr>
  </w:style>
  <w:style w:type="character" w:customStyle="1" w:styleId="FontStyle94">
    <w:name w:val="Font Style94"/>
    <w:rsid w:val="00A773F2"/>
    <w:rPr>
      <w:rFonts w:ascii="Times New Roman" w:hAnsi="Times New Roman" w:cs="Times New Roman"/>
      <w:i/>
      <w:iCs/>
      <w:sz w:val="26"/>
      <w:szCs w:val="26"/>
    </w:rPr>
  </w:style>
  <w:style w:type="character" w:customStyle="1" w:styleId="FontStyle95">
    <w:name w:val="Font Style95"/>
    <w:rsid w:val="00A773F2"/>
    <w:rPr>
      <w:rFonts w:ascii="Times New Roman" w:hAnsi="Times New Roman" w:cs="Times New Roman"/>
      <w:b/>
      <w:bCs/>
      <w:i/>
      <w:iCs/>
      <w:sz w:val="26"/>
      <w:szCs w:val="26"/>
    </w:rPr>
  </w:style>
  <w:style w:type="paragraph" w:customStyle="1" w:styleId="Style17">
    <w:name w:val="Style17"/>
    <w:basedOn w:val="a2"/>
    <w:rsid w:val="00A773F2"/>
    <w:pPr>
      <w:widowControl w:val="0"/>
      <w:autoSpaceDE w:val="0"/>
      <w:autoSpaceDN w:val="0"/>
      <w:adjustRightInd w:val="0"/>
      <w:spacing w:after="0"/>
      <w:jc w:val="left"/>
    </w:pPr>
  </w:style>
  <w:style w:type="paragraph" w:customStyle="1" w:styleId="Style11">
    <w:name w:val="Style11"/>
    <w:basedOn w:val="a2"/>
    <w:rsid w:val="00A773F2"/>
    <w:pPr>
      <w:widowControl w:val="0"/>
      <w:autoSpaceDE w:val="0"/>
      <w:autoSpaceDN w:val="0"/>
      <w:adjustRightInd w:val="0"/>
      <w:spacing w:after="0" w:line="322" w:lineRule="exact"/>
      <w:ind w:firstLine="725"/>
      <w:jc w:val="left"/>
    </w:pPr>
  </w:style>
  <w:style w:type="paragraph" w:customStyle="1" w:styleId="Style27">
    <w:name w:val="Style27"/>
    <w:basedOn w:val="a2"/>
    <w:rsid w:val="00A773F2"/>
    <w:pPr>
      <w:widowControl w:val="0"/>
      <w:autoSpaceDE w:val="0"/>
      <w:autoSpaceDN w:val="0"/>
      <w:adjustRightInd w:val="0"/>
      <w:spacing w:after="0" w:line="317" w:lineRule="exact"/>
      <w:ind w:firstLine="562"/>
    </w:pPr>
  </w:style>
  <w:style w:type="paragraph" w:customStyle="1" w:styleId="Style30">
    <w:name w:val="Style30"/>
    <w:basedOn w:val="a2"/>
    <w:rsid w:val="00A773F2"/>
    <w:pPr>
      <w:widowControl w:val="0"/>
      <w:autoSpaceDE w:val="0"/>
      <w:autoSpaceDN w:val="0"/>
      <w:adjustRightInd w:val="0"/>
      <w:spacing w:after="0"/>
      <w:jc w:val="left"/>
    </w:pPr>
  </w:style>
  <w:style w:type="paragraph" w:customStyle="1" w:styleId="Style35">
    <w:name w:val="Style35"/>
    <w:basedOn w:val="a2"/>
    <w:rsid w:val="00A773F2"/>
    <w:pPr>
      <w:widowControl w:val="0"/>
      <w:autoSpaceDE w:val="0"/>
      <w:autoSpaceDN w:val="0"/>
      <w:adjustRightInd w:val="0"/>
      <w:spacing w:after="0" w:line="322" w:lineRule="exact"/>
      <w:ind w:firstLine="710"/>
      <w:jc w:val="left"/>
    </w:pPr>
  </w:style>
  <w:style w:type="paragraph" w:customStyle="1" w:styleId="Style46">
    <w:name w:val="Style46"/>
    <w:basedOn w:val="a2"/>
    <w:rsid w:val="00A773F2"/>
    <w:pPr>
      <w:widowControl w:val="0"/>
      <w:autoSpaceDE w:val="0"/>
      <w:autoSpaceDN w:val="0"/>
      <w:adjustRightInd w:val="0"/>
      <w:spacing w:after="0" w:line="322" w:lineRule="exact"/>
      <w:ind w:firstLine="715"/>
      <w:jc w:val="left"/>
    </w:pPr>
  </w:style>
  <w:style w:type="paragraph" w:customStyle="1" w:styleId="Style16">
    <w:name w:val="Style16"/>
    <w:basedOn w:val="a2"/>
    <w:rsid w:val="00A773F2"/>
    <w:pPr>
      <w:widowControl w:val="0"/>
      <w:autoSpaceDE w:val="0"/>
      <w:autoSpaceDN w:val="0"/>
      <w:adjustRightInd w:val="0"/>
      <w:spacing w:after="0" w:line="322" w:lineRule="exact"/>
    </w:pPr>
  </w:style>
  <w:style w:type="paragraph" w:customStyle="1" w:styleId="FR5">
    <w:name w:val="FR5"/>
    <w:rsid w:val="00A56017"/>
    <w:pPr>
      <w:widowControl w:val="0"/>
      <w:overflowPunct w:val="0"/>
      <w:autoSpaceDE w:val="0"/>
      <w:autoSpaceDN w:val="0"/>
      <w:adjustRightInd w:val="0"/>
      <w:spacing w:line="440" w:lineRule="auto"/>
      <w:ind w:left="640" w:right="400"/>
      <w:jc w:val="center"/>
      <w:textAlignment w:val="baseline"/>
    </w:pPr>
    <w:rPr>
      <w:rFonts w:ascii="Arial" w:hAnsi="Arial"/>
      <w:b/>
    </w:rPr>
  </w:style>
  <w:style w:type="character" w:customStyle="1" w:styleId="afe">
    <w:name w:val="Абзац списка Знак"/>
    <w:aliases w:val="Подпись рисунка Знак,Заголовок_3 Знак,ПКФ Список Знак,Алроса_маркер (Уровень 4) Знак,Маркер Знак,ПАРАГРАФ Знак,Абзац списка2 Знак,Lists Знак,FooterText Знак,numbered Знак,Paragraphe de liste1 Знак,Bulletr List Paragraph Знак,列出段落 Знак"/>
    <w:link w:val="afd"/>
    <w:uiPriority w:val="34"/>
    <w:qFormat/>
    <w:locked/>
    <w:rsid w:val="00250C13"/>
    <w:rPr>
      <w:rFonts w:ascii="Calibri" w:eastAsia="Calibri" w:hAnsi="Calibri"/>
      <w:sz w:val="22"/>
      <w:szCs w:val="22"/>
      <w:lang w:eastAsia="en-US"/>
    </w:rPr>
  </w:style>
  <w:style w:type="paragraph" w:customStyle="1" w:styleId="text0">
    <w:name w:val="text"/>
    <w:rsid w:val="006A7948"/>
    <w:pPr>
      <w:widowControl w:val="0"/>
      <w:suppressAutoHyphens/>
      <w:spacing w:line="100" w:lineRule="atLeast"/>
    </w:pPr>
    <w:rPr>
      <w:rFonts w:eastAsia="Lucida Sans Unicode" w:cs="Tahoma"/>
      <w:kern w:val="1"/>
      <w:sz w:val="24"/>
      <w:szCs w:val="24"/>
      <w:lang w:bidi="ru-RU"/>
    </w:rPr>
  </w:style>
  <w:style w:type="paragraph" w:customStyle="1" w:styleId="-6">
    <w:name w:val="Пункт-6"/>
    <w:basedOn w:val="a2"/>
    <w:qFormat/>
    <w:rsid w:val="000A26EE"/>
    <w:pPr>
      <w:tabs>
        <w:tab w:val="num" w:pos="1986"/>
      </w:tabs>
      <w:spacing w:after="0"/>
      <w:ind w:left="1" w:firstLine="709"/>
    </w:pPr>
    <w:rPr>
      <w:sz w:val="28"/>
    </w:rPr>
  </w:style>
  <w:style w:type="paragraph" w:customStyle="1" w:styleId="afff8">
    <w:name w:val="ЗаголовокМ"/>
    <w:basedOn w:val="a2"/>
    <w:link w:val="afff9"/>
    <w:autoRedefine/>
    <w:qFormat/>
    <w:rsid w:val="000324A9"/>
    <w:pPr>
      <w:suppressAutoHyphens/>
      <w:spacing w:after="0"/>
      <w:jc w:val="center"/>
    </w:pPr>
    <w:rPr>
      <w:b/>
      <w:szCs w:val="28"/>
      <w:lang w:eastAsia="zh-CN"/>
    </w:rPr>
  </w:style>
  <w:style w:type="character" w:customStyle="1" w:styleId="afff9">
    <w:name w:val="ЗаголовокМ Знак"/>
    <w:link w:val="afff8"/>
    <w:rsid w:val="000324A9"/>
    <w:rPr>
      <w:b/>
      <w:sz w:val="24"/>
      <w:szCs w:val="28"/>
      <w:lang w:eastAsia="zh-CN"/>
    </w:rPr>
  </w:style>
  <w:style w:type="character" w:customStyle="1" w:styleId="1c">
    <w:name w:val="Текст сноски Знак1"/>
    <w:aliases w:val="Знак2 Знак,Знак21 Знак,Знак1 Знак,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
    <w:locked/>
    <w:rsid w:val="000324A9"/>
    <w:rPr>
      <w:rFonts w:ascii="Times New Roman" w:eastAsia="Times New Roman" w:hAnsi="Times New Roman" w:cs="Times New Roman"/>
      <w:sz w:val="18"/>
      <w:szCs w:val="18"/>
      <w:lang w:eastAsia="zh-CN"/>
    </w:rPr>
  </w:style>
  <w:style w:type="paragraph" w:customStyle="1" w:styleId="afffa">
    <w:name w:val="Вертикальные заголовки"/>
    <w:basedOn w:val="a2"/>
    <w:rsid w:val="00B23DEB"/>
    <w:pPr>
      <w:spacing w:after="0" w:line="360" w:lineRule="auto"/>
      <w:jc w:val="left"/>
    </w:pPr>
    <w:rPr>
      <w:szCs w:val="20"/>
    </w:rPr>
  </w:style>
  <w:style w:type="paragraph" w:customStyle="1" w:styleId="afffb">
    <w:name w:val="Обычный таблица"/>
    <w:basedOn w:val="a2"/>
    <w:uiPriority w:val="99"/>
    <w:rsid w:val="0099076D"/>
    <w:pPr>
      <w:suppressAutoHyphens/>
      <w:spacing w:after="0"/>
      <w:jc w:val="left"/>
    </w:pPr>
    <w:rPr>
      <w:sz w:val="18"/>
      <w:szCs w:val="18"/>
      <w:lang w:eastAsia="zh-CN"/>
    </w:rPr>
  </w:style>
  <w:style w:type="character" w:customStyle="1" w:styleId="apple-converted-space">
    <w:name w:val="apple-converted-space"/>
    <w:rsid w:val="00616DDE"/>
  </w:style>
  <w:style w:type="numbering" w:customStyle="1" w:styleId="36">
    <w:name w:val="Нет списка3"/>
    <w:next w:val="a5"/>
    <w:uiPriority w:val="99"/>
    <w:semiHidden/>
    <w:unhideWhenUsed/>
    <w:rsid w:val="00616DDE"/>
  </w:style>
  <w:style w:type="numbering" w:customStyle="1" w:styleId="41">
    <w:name w:val="Нет списка4"/>
    <w:next w:val="a5"/>
    <w:uiPriority w:val="99"/>
    <w:semiHidden/>
    <w:unhideWhenUsed/>
    <w:rsid w:val="00616DDE"/>
  </w:style>
  <w:style w:type="paragraph" w:styleId="afffc">
    <w:name w:val="endnote text"/>
    <w:basedOn w:val="a2"/>
    <w:link w:val="afffd"/>
    <w:rsid w:val="00616DDE"/>
    <w:rPr>
      <w:sz w:val="20"/>
      <w:szCs w:val="20"/>
    </w:rPr>
  </w:style>
  <w:style w:type="character" w:customStyle="1" w:styleId="afffd">
    <w:name w:val="Текст концевой сноски Знак"/>
    <w:basedOn w:val="a3"/>
    <w:link w:val="afffc"/>
    <w:rsid w:val="00616DDE"/>
  </w:style>
  <w:style w:type="paragraph" w:customStyle="1" w:styleId="head1EVRAZ">
    <w:name w:val="head_1_EVRAZ"/>
    <w:basedOn w:val="a2"/>
    <w:rsid w:val="00095E82"/>
    <w:pPr>
      <w:spacing w:after="200"/>
      <w:jc w:val="left"/>
    </w:pPr>
    <w:rPr>
      <w:rFonts w:ascii="Franklin Gothic Book" w:eastAsia="Calibri" w:hAnsi="Franklin Gothic Book"/>
      <w:b/>
      <w:bCs/>
      <w:lang w:eastAsia="en-US"/>
    </w:rPr>
  </w:style>
  <w:style w:type="numbering" w:customStyle="1" w:styleId="5">
    <w:name w:val="Нет списка5"/>
    <w:next w:val="a5"/>
    <w:uiPriority w:val="99"/>
    <w:semiHidden/>
    <w:unhideWhenUsed/>
    <w:rsid w:val="00325C64"/>
  </w:style>
  <w:style w:type="character" w:customStyle="1" w:styleId="212">
    <w:name w:val="2 Знак1"/>
    <w:aliases w:val="22 Знак1,A Знак1,A.B.C. Знак1,CHS Знак1,Gliederung2 Знак1,H Знак1,H2 Знак2,H2 Знак Знак1,H2-Heading 2 Знак1,H21 Знак1,H22 Знак1,HD2 Знак1,Header2 Знак1,Heading 2 Hidden Знак1,Heading Indent No L2 Знак1,Heading2 Знак1,Major Знак"/>
    <w:uiPriority w:val="9"/>
    <w:semiHidden/>
    <w:rsid w:val="00325C64"/>
    <w:rPr>
      <w:rFonts w:ascii="Cambria" w:eastAsia="Times New Roman" w:hAnsi="Cambria" w:cs="Times New Roman"/>
      <w:b/>
      <w:bCs/>
      <w:color w:val="4F81BD"/>
      <w:sz w:val="26"/>
      <w:szCs w:val="26"/>
    </w:rPr>
  </w:style>
  <w:style w:type="numbering" w:customStyle="1" w:styleId="120">
    <w:name w:val="Нет списка12"/>
    <w:next w:val="a5"/>
    <w:uiPriority w:val="99"/>
    <w:semiHidden/>
    <w:unhideWhenUsed/>
    <w:rsid w:val="00325C64"/>
  </w:style>
  <w:style w:type="table" w:customStyle="1" w:styleId="29">
    <w:name w:val="Сетка таблицы2"/>
    <w:basedOn w:val="a4"/>
    <w:next w:val="aa"/>
    <w:uiPriority w:val="59"/>
    <w:rsid w:val="00325C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
    <w:name w:val="Нет списка111"/>
    <w:next w:val="a5"/>
    <w:uiPriority w:val="99"/>
    <w:semiHidden/>
    <w:unhideWhenUsed/>
    <w:rsid w:val="00325C64"/>
  </w:style>
  <w:style w:type="numbering" w:customStyle="1" w:styleId="213">
    <w:name w:val="Нет списка21"/>
    <w:next w:val="a5"/>
    <w:uiPriority w:val="99"/>
    <w:semiHidden/>
    <w:unhideWhenUsed/>
    <w:rsid w:val="00325C64"/>
  </w:style>
  <w:style w:type="numbering" w:customStyle="1" w:styleId="311">
    <w:name w:val="Нет списка31"/>
    <w:next w:val="a5"/>
    <w:uiPriority w:val="99"/>
    <w:semiHidden/>
    <w:rsid w:val="00325C64"/>
  </w:style>
  <w:style w:type="table" w:customStyle="1" w:styleId="112">
    <w:name w:val="Сетка таблицы11"/>
    <w:basedOn w:val="a4"/>
    <w:next w:val="aa"/>
    <w:rsid w:val="00325C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a">
    <w:name w:val="Обычный2"/>
    <w:rsid w:val="00325C64"/>
    <w:pPr>
      <w:widowControl w:val="0"/>
      <w:spacing w:line="252" w:lineRule="auto"/>
      <w:jc w:val="both"/>
    </w:pPr>
    <w:rPr>
      <w:rFonts w:ascii="Arial" w:hAnsi="Arial"/>
      <w:sz w:val="18"/>
    </w:rPr>
  </w:style>
  <w:style w:type="numbering" w:customStyle="1" w:styleId="121">
    <w:name w:val="Нет списка121"/>
    <w:next w:val="a5"/>
    <w:uiPriority w:val="99"/>
    <w:semiHidden/>
    <w:unhideWhenUsed/>
    <w:rsid w:val="00325C64"/>
  </w:style>
  <w:style w:type="numbering" w:customStyle="1" w:styleId="2110">
    <w:name w:val="Нет списка211"/>
    <w:next w:val="a5"/>
    <w:uiPriority w:val="99"/>
    <w:semiHidden/>
    <w:unhideWhenUsed/>
    <w:rsid w:val="00325C64"/>
  </w:style>
  <w:style w:type="paragraph" w:customStyle="1" w:styleId="xl192">
    <w:name w:val="xl192"/>
    <w:basedOn w:val="a2"/>
    <w:rsid w:val="00325C64"/>
    <w:pPr>
      <w:pBdr>
        <w:top w:val="single" w:sz="4" w:space="0" w:color="auto"/>
        <w:left w:val="single" w:sz="4" w:space="0" w:color="auto"/>
        <w:bottom w:val="single" w:sz="4" w:space="0" w:color="auto"/>
      </w:pBdr>
      <w:spacing w:before="100" w:beforeAutospacing="1" w:after="100" w:afterAutospacing="1"/>
      <w:jc w:val="center"/>
      <w:textAlignment w:val="center"/>
    </w:pPr>
    <w:rPr>
      <w:rFonts w:ascii="Franklin Gothic Book" w:hAnsi="Franklin Gothic Book"/>
      <w:b/>
      <w:bCs/>
      <w:sz w:val="28"/>
      <w:szCs w:val="28"/>
    </w:rPr>
  </w:style>
  <w:style w:type="paragraph" w:customStyle="1" w:styleId="xl193">
    <w:name w:val="xl193"/>
    <w:basedOn w:val="a2"/>
    <w:rsid w:val="00325C64"/>
    <w:pPr>
      <w:pBdr>
        <w:top w:val="single" w:sz="4" w:space="0" w:color="auto"/>
        <w:bottom w:val="single" w:sz="4" w:space="0" w:color="auto"/>
      </w:pBdr>
      <w:spacing w:before="100" w:beforeAutospacing="1" w:after="100" w:afterAutospacing="1"/>
      <w:jc w:val="center"/>
      <w:textAlignment w:val="center"/>
    </w:pPr>
    <w:rPr>
      <w:rFonts w:ascii="Franklin Gothic Book" w:hAnsi="Franklin Gothic Book"/>
      <w:b/>
      <w:bCs/>
      <w:sz w:val="28"/>
      <w:szCs w:val="28"/>
    </w:rPr>
  </w:style>
  <w:style w:type="paragraph" w:customStyle="1" w:styleId="xl194">
    <w:name w:val="xl194"/>
    <w:basedOn w:val="a2"/>
    <w:rsid w:val="00325C64"/>
    <w:pPr>
      <w:pBdr>
        <w:top w:val="single" w:sz="4" w:space="0" w:color="auto"/>
        <w:bottom w:val="single" w:sz="4" w:space="0" w:color="auto"/>
        <w:right w:val="single" w:sz="4" w:space="0" w:color="auto"/>
      </w:pBdr>
      <w:spacing w:before="100" w:beforeAutospacing="1" w:after="100" w:afterAutospacing="1"/>
      <w:jc w:val="center"/>
      <w:textAlignment w:val="center"/>
    </w:pPr>
    <w:rPr>
      <w:rFonts w:ascii="Franklin Gothic Book" w:hAnsi="Franklin Gothic Book"/>
      <w:b/>
      <w:bCs/>
      <w:sz w:val="28"/>
      <w:szCs w:val="28"/>
    </w:rPr>
  </w:style>
  <w:style w:type="paragraph" w:customStyle="1" w:styleId="xl195">
    <w:name w:val="xl195"/>
    <w:basedOn w:val="a2"/>
    <w:rsid w:val="00325C64"/>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top"/>
    </w:pPr>
    <w:rPr>
      <w:rFonts w:ascii="Franklin Gothic Book" w:hAnsi="Franklin Gothic Book"/>
    </w:rPr>
  </w:style>
  <w:style w:type="paragraph" w:customStyle="1" w:styleId="xl196">
    <w:name w:val="xl196"/>
    <w:basedOn w:val="a2"/>
    <w:rsid w:val="00325C64"/>
    <w:pPr>
      <w:pBdr>
        <w:left w:val="single" w:sz="4" w:space="0" w:color="auto"/>
        <w:right w:val="single" w:sz="4" w:space="0" w:color="auto"/>
      </w:pBdr>
      <w:shd w:val="clear" w:color="000000" w:fill="FFFFFF"/>
      <w:spacing w:before="100" w:beforeAutospacing="1" w:after="100" w:afterAutospacing="1"/>
      <w:jc w:val="center"/>
      <w:textAlignment w:val="top"/>
    </w:pPr>
    <w:rPr>
      <w:rFonts w:ascii="Franklin Gothic Book" w:hAnsi="Franklin Gothic Book"/>
    </w:rPr>
  </w:style>
  <w:style w:type="paragraph" w:customStyle="1" w:styleId="xl197">
    <w:name w:val="xl197"/>
    <w:basedOn w:val="a2"/>
    <w:rsid w:val="00325C64"/>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Franklin Gothic Book" w:hAnsi="Franklin Gothic Book"/>
    </w:rPr>
  </w:style>
  <w:style w:type="paragraph" w:customStyle="1" w:styleId="xl198">
    <w:name w:val="xl198"/>
    <w:basedOn w:val="a2"/>
    <w:rsid w:val="00325C64"/>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199">
    <w:name w:val="xl199"/>
    <w:basedOn w:val="a2"/>
    <w:rsid w:val="00325C64"/>
    <w:pPr>
      <w:pBdr>
        <w:left w:val="single" w:sz="4" w:space="0" w:color="auto"/>
        <w:right w:val="single" w:sz="4" w:space="0" w:color="auto"/>
      </w:pBdr>
      <w:spacing w:before="100" w:beforeAutospacing="1" w:after="100" w:afterAutospacing="1"/>
      <w:jc w:val="center"/>
      <w:textAlignment w:val="center"/>
    </w:pPr>
  </w:style>
  <w:style w:type="paragraph" w:customStyle="1" w:styleId="xl200">
    <w:name w:val="xl200"/>
    <w:basedOn w:val="a2"/>
    <w:rsid w:val="00325C64"/>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01">
    <w:name w:val="xl201"/>
    <w:basedOn w:val="a2"/>
    <w:rsid w:val="00325C64"/>
    <w:pPr>
      <w:spacing w:before="100" w:beforeAutospacing="1" w:after="100" w:afterAutospacing="1"/>
      <w:jc w:val="left"/>
      <w:textAlignment w:val="center"/>
    </w:pPr>
    <w:rPr>
      <w:rFonts w:ascii="Franklin Gothic Book" w:hAnsi="Franklin Gothic Book"/>
    </w:rPr>
  </w:style>
  <w:style w:type="paragraph" w:customStyle="1" w:styleId="xl202">
    <w:name w:val="xl202"/>
    <w:basedOn w:val="a2"/>
    <w:rsid w:val="00325C64"/>
    <w:pPr>
      <w:pBdr>
        <w:top w:val="single" w:sz="4" w:space="0" w:color="auto"/>
        <w:left w:val="single" w:sz="4" w:space="0" w:color="auto"/>
        <w:right w:val="single" w:sz="4" w:space="0" w:color="auto"/>
      </w:pBdr>
      <w:shd w:val="clear" w:color="000000" w:fill="00B050"/>
      <w:spacing w:before="100" w:beforeAutospacing="1" w:after="100" w:afterAutospacing="1"/>
      <w:jc w:val="center"/>
      <w:textAlignment w:val="center"/>
    </w:pPr>
    <w:rPr>
      <w:rFonts w:ascii="Franklin Gothic Book" w:hAnsi="Franklin Gothic Book"/>
      <w:sz w:val="18"/>
      <w:szCs w:val="18"/>
    </w:rPr>
  </w:style>
  <w:style w:type="paragraph" w:customStyle="1" w:styleId="xl203">
    <w:name w:val="xl203"/>
    <w:basedOn w:val="a2"/>
    <w:rsid w:val="00325C64"/>
    <w:pPr>
      <w:pBdr>
        <w:left w:val="single" w:sz="4" w:space="0" w:color="auto"/>
        <w:right w:val="single" w:sz="4" w:space="0" w:color="auto"/>
      </w:pBdr>
      <w:shd w:val="clear" w:color="000000" w:fill="00B050"/>
      <w:spacing w:before="100" w:beforeAutospacing="1" w:after="100" w:afterAutospacing="1"/>
      <w:jc w:val="center"/>
      <w:textAlignment w:val="center"/>
    </w:pPr>
    <w:rPr>
      <w:rFonts w:ascii="Franklin Gothic Book" w:hAnsi="Franklin Gothic Book"/>
      <w:sz w:val="18"/>
      <w:szCs w:val="18"/>
    </w:rPr>
  </w:style>
  <w:style w:type="paragraph" w:customStyle="1" w:styleId="xl204">
    <w:name w:val="xl204"/>
    <w:basedOn w:val="a2"/>
    <w:rsid w:val="00325C64"/>
    <w:pPr>
      <w:pBdr>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rFonts w:ascii="Franklin Gothic Book" w:hAnsi="Franklin Gothic Book"/>
      <w:sz w:val="18"/>
      <w:szCs w:val="18"/>
    </w:rPr>
  </w:style>
  <w:style w:type="paragraph" w:customStyle="1" w:styleId="xl205">
    <w:name w:val="xl205"/>
    <w:basedOn w:val="a2"/>
    <w:rsid w:val="00325C64"/>
    <w:pPr>
      <w:pBdr>
        <w:left w:val="single" w:sz="4" w:space="0" w:color="auto"/>
        <w:bottom w:val="single" w:sz="4" w:space="0" w:color="auto"/>
      </w:pBdr>
      <w:shd w:val="clear" w:color="000000" w:fill="00B050"/>
      <w:spacing w:before="100" w:beforeAutospacing="1" w:after="100" w:afterAutospacing="1"/>
      <w:jc w:val="center"/>
      <w:textAlignment w:val="center"/>
    </w:pPr>
    <w:rPr>
      <w:rFonts w:ascii="Franklin Gothic Book" w:hAnsi="Franklin Gothic Book"/>
      <w:sz w:val="18"/>
      <w:szCs w:val="18"/>
    </w:rPr>
  </w:style>
  <w:style w:type="numbering" w:customStyle="1" w:styleId="60">
    <w:name w:val="Нет списка6"/>
    <w:next w:val="a5"/>
    <w:uiPriority w:val="99"/>
    <w:semiHidden/>
    <w:unhideWhenUsed/>
    <w:rsid w:val="00EA55C1"/>
  </w:style>
  <w:style w:type="numbering" w:customStyle="1" w:styleId="130">
    <w:name w:val="Нет списка13"/>
    <w:next w:val="a5"/>
    <w:uiPriority w:val="99"/>
    <w:semiHidden/>
    <w:unhideWhenUsed/>
    <w:rsid w:val="00EA55C1"/>
  </w:style>
  <w:style w:type="table" w:customStyle="1" w:styleId="37">
    <w:name w:val="Сетка таблицы3"/>
    <w:basedOn w:val="a4"/>
    <w:next w:val="aa"/>
    <w:uiPriority w:val="59"/>
    <w:rsid w:val="00EA55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a5"/>
    <w:uiPriority w:val="99"/>
    <w:semiHidden/>
    <w:unhideWhenUsed/>
    <w:rsid w:val="00EA55C1"/>
  </w:style>
  <w:style w:type="numbering" w:customStyle="1" w:styleId="221">
    <w:name w:val="Нет списка22"/>
    <w:next w:val="a5"/>
    <w:uiPriority w:val="99"/>
    <w:semiHidden/>
    <w:unhideWhenUsed/>
    <w:rsid w:val="00EA55C1"/>
  </w:style>
  <w:style w:type="numbering" w:customStyle="1" w:styleId="320">
    <w:name w:val="Нет списка32"/>
    <w:next w:val="a5"/>
    <w:uiPriority w:val="99"/>
    <w:semiHidden/>
    <w:rsid w:val="00EA55C1"/>
  </w:style>
  <w:style w:type="table" w:customStyle="1" w:styleId="122">
    <w:name w:val="Сетка таблицы12"/>
    <w:basedOn w:val="a4"/>
    <w:next w:val="aa"/>
    <w:rsid w:val="00EA55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5"/>
    <w:uiPriority w:val="99"/>
    <w:semiHidden/>
    <w:unhideWhenUsed/>
    <w:rsid w:val="00EA55C1"/>
  </w:style>
  <w:style w:type="numbering" w:customStyle="1" w:styleId="2120">
    <w:name w:val="Нет списка212"/>
    <w:next w:val="a5"/>
    <w:uiPriority w:val="99"/>
    <w:semiHidden/>
    <w:unhideWhenUsed/>
    <w:rsid w:val="00EA55C1"/>
  </w:style>
  <w:style w:type="character" w:customStyle="1" w:styleId="afffe">
    <w:name w:val="Заголовок Знак"/>
    <w:link w:val="affff"/>
    <w:rsid w:val="009226D6"/>
    <w:rPr>
      <w:rFonts w:ascii="Arial" w:eastAsia="Times New Roman" w:hAnsi="Arial" w:cs="Times New Roman"/>
      <w:b/>
      <w:kern w:val="28"/>
      <w:sz w:val="32"/>
      <w:szCs w:val="20"/>
      <w:lang w:eastAsia="ru-RU"/>
    </w:rPr>
  </w:style>
  <w:style w:type="paragraph" w:customStyle="1" w:styleId="msonormal0">
    <w:name w:val="msonormal"/>
    <w:basedOn w:val="a2"/>
    <w:rsid w:val="009226D6"/>
    <w:pPr>
      <w:spacing w:before="100" w:beforeAutospacing="1" w:after="100" w:afterAutospacing="1"/>
      <w:jc w:val="left"/>
    </w:pPr>
  </w:style>
  <w:style w:type="paragraph" w:styleId="affff">
    <w:name w:val="Title"/>
    <w:basedOn w:val="a2"/>
    <w:link w:val="afffe"/>
    <w:qFormat/>
    <w:rsid w:val="00130D0E"/>
    <w:pPr>
      <w:spacing w:before="240"/>
      <w:jc w:val="center"/>
      <w:outlineLvl w:val="0"/>
    </w:pPr>
    <w:rPr>
      <w:rFonts w:ascii="Arial" w:hAnsi="Arial"/>
      <w:b/>
      <w:kern w:val="28"/>
      <w:sz w:val="32"/>
      <w:szCs w:val="20"/>
    </w:rPr>
  </w:style>
  <w:style w:type="character" w:customStyle="1" w:styleId="1d">
    <w:name w:val="Заголовок Знак1"/>
    <w:basedOn w:val="a3"/>
    <w:rsid w:val="00130D0E"/>
    <w:rPr>
      <w:rFonts w:asciiTheme="majorHAnsi" w:eastAsiaTheme="majorEastAsia" w:hAnsiTheme="majorHAnsi" w:cstheme="majorBidi"/>
      <w:b/>
      <w:bCs/>
      <w:kern w:val="28"/>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54835">
      <w:bodyDiv w:val="1"/>
      <w:marLeft w:val="0"/>
      <w:marRight w:val="0"/>
      <w:marTop w:val="0"/>
      <w:marBottom w:val="0"/>
      <w:divBdr>
        <w:top w:val="none" w:sz="0" w:space="0" w:color="auto"/>
        <w:left w:val="none" w:sz="0" w:space="0" w:color="auto"/>
        <w:bottom w:val="none" w:sz="0" w:space="0" w:color="auto"/>
        <w:right w:val="none" w:sz="0" w:space="0" w:color="auto"/>
      </w:divBdr>
    </w:div>
    <w:div w:id="32193593">
      <w:bodyDiv w:val="1"/>
      <w:marLeft w:val="0"/>
      <w:marRight w:val="0"/>
      <w:marTop w:val="0"/>
      <w:marBottom w:val="0"/>
      <w:divBdr>
        <w:top w:val="none" w:sz="0" w:space="0" w:color="auto"/>
        <w:left w:val="none" w:sz="0" w:space="0" w:color="auto"/>
        <w:bottom w:val="none" w:sz="0" w:space="0" w:color="auto"/>
        <w:right w:val="none" w:sz="0" w:space="0" w:color="auto"/>
      </w:divBdr>
    </w:div>
    <w:div w:id="69620211">
      <w:bodyDiv w:val="1"/>
      <w:marLeft w:val="0"/>
      <w:marRight w:val="0"/>
      <w:marTop w:val="0"/>
      <w:marBottom w:val="0"/>
      <w:divBdr>
        <w:top w:val="none" w:sz="0" w:space="0" w:color="auto"/>
        <w:left w:val="none" w:sz="0" w:space="0" w:color="auto"/>
        <w:bottom w:val="none" w:sz="0" w:space="0" w:color="auto"/>
        <w:right w:val="none" w:sz="0" w:space="0" w:color="auto"/>
      </w:divBdr>
    </w:div>
    <w:div w:id="101001485">
      <w:bodyDiv w:val="1"/>
      <w:marLeft w:val="0"/>
      <w:marRight w:val="0"/>
      <w:marTop w:val="0"/>
      <w:marBottom w:val="0"/>
      <w:divBdr>
        <w:top w:val="none" w:sz="0" w:space="0" w:color="auto"/>
        <w:left w:val="none" w:sz="0" w:space="0" w:color="auto"/>
        <w:bottom w:val="none" w:sz="0" w:space="0" w:color="auto"/>
        <w:right w:val="none" w:sz="0" w:space="0" w:color="auto"/>
      </w:divBdr>
    </w:div>
    <w:div w:id="116610759">
      <w:bodyDiv w:val="1"/>
      <w:marLeft w:val="0"/>
      <w:marRight w:val="0"/>
      <w:marTop w:val="0"/>
      <w:marBottom w:val="0"/>
      <w:divBdr>
        <w:top w:val="none" w:sz="0" w:space="0" w:color="auto"/>
        <w:left w:val="none" w:sz="0" w:space="0" w:color="auto"/>
        <w:bottom w:val="none" w:sz="0" w:space="0" w:color="auto"/>
        <w:right w:val="none" w:sz="0" w:space="0" w:color="auto"/>
      </w:divBdr>
      <w:divsChild>
        <w:div w:id="577598018">
          <w:marLeft w:val="300"/>
          <w:marRight w:val="150"/>
          <w:marTop w:val="300"/>
          <w:marBottom w:val="0"/>
          <w:divBdr>
            <w:top w:val="none" w:sz="0" w:space="0" w:color="auto"/>
            <w:left w:val="none" w:sz="0" w:space="0" w:color="auto"/>
            <w:bottom w:val="none" w:sz="0" w:space="0" w:color="auto"/>
            <w:right w:val="none" w:sz="0" w:space="0" w:color="auto"/>
          </w:divBdr>
          <w:divsChild>
            <w:div w:id="104486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18733">
      <w:bodyDiv w:val="1"/>
      <w:marLeft w:val="0"/>
      <w:marRight w:val="0"/>
      <w:marTop w:val="0"/>
      <w:marBottom w:val="0"/>
      <w:divBdr>
        <w:top w:val="none" w:sz="0" w:space="0" w:color="auto"/>
        <w:left w:val="none" w:sz="0" w:space="0" w:color="auto"/>
        <w:bottom w:val="none" w:sz="0" w:space="0" w:color="auto"/>
        <w:right w:val="none" w:sz="0" w:space="0" w:color="auto"/>
      </w:divBdr>
    </w:div>
    <w:div w:id="181667441">
      <w:bodyDiv w:val="1"/>
      <w:marLeft w:val="0"/>
      <w:marRight w:val="0"/>
      <w:marTop w:val="0"/>
      <w:marBottom w:val="0"/>
      <w:divBdr>
        <w:top w:val="none" w:sz="0" w:space="0" w:color="auto"/>
        <w:left w:val="none" w:sz="0" w:space="0" w:color="auto"/>
        <w:bottom w:val="none" w:sz="0" w:space="0" w:color="auto"/>
        <w:right w:val="none" w:sz="0" w:space="0" w:color="auto"/>
      </w:divBdr>
    </w:div>
    <w:div w:id="216168522">
      <w:bodyDiv w:val="1"/>
      <w:marLeft w:val="0"/>
      <w:marRight w:val="0"/>
      <w:marTop w:val="0"/>
      <w:marBottom w:val="0"/>
      <w:divBdr>
        <w:top w:val="none" w:sz="0" w:space="0" w:color="auto"/>
        <w:left w:val="none" w:sz="0" w:space="0" w:color="auto"/>
        <w:bottom w:val="none" w:sz="0" w:space="0" w:color="auto"/>
        <w:right w:val="none" w:sz="0" w:space="0" w:color="auto"/>
      </w:divBdr>
    </w:div>
    <w:div w:id="229121961">
      <w:bodyDiv w:val="1"/>
      <w:marLeft w:val="0"/>
      <w:marRight w:val="0"/>
      <w:marTop w:val="0"/>
      <w:marBottom w:val="0"/>
      <w:divBdr>
        <w:top w:val="none" w:sz="0" w:space="0" w:color="auto"/>
        <w:left w:val="none" w:sz="0" w:space="0" w:color="auto"/>
        <w:bottom w:val="none" w:sz="0" w:space="0" w:color="auto"/>
        <w:right w:val="none" w:sz="0" w:space="0" w:color="auto"/>
      </w:divBdr>
    </w:div>
    <w:div w:id="235554904">
      <w:bodyDiv w:val="1"/>
      <w:marLeft w:val="0"/>
      <w:marRight w:val="0"/>
      <w:marTop w:val="0"/>
      <w:marBottom w:val="0"/>
      <w:divBdr>
        <w:top w:val="none" w:sz="0" w:space="0" w:color="auto"/>
        <w:left w:val="none" w:sz="0" w:space="0" w:color="auto"/>
        <w:bottom w:val="none" w:sz="0" w:space="0" w:color="auto"/>
        <w:right w:val="none" w:sz="0" w:space="0" w:color="auto"/>
      </w:divBdr>
    </w:div>
    <w:div w:id="240916653">
      <w:bodyDiv w:val="1"/>
      <w:marLeft w:val="0"/>
      <w:marRight w:val="0"/>
      <w:marTop w:val="0"/>
      <w:marBottom w:val="0"/>
      <w:divBdr>
        <w:top w:val="none" w:sz="0" w:space="0" w:color="auto"/>
        <w:left w:val="none" w:sz="0" w:space="0" w:color="auto"/>
        <w:bottom w:val="none" w:sz="0" w:space="0" w:color="auto"/>
        <w:right w:val="none" w:sz="0" w:space="0" w:color="auto"/>
      </w:divBdr>
    </w:div>
    <w:div w:id="250814668">
      <w:bodyDiv w:val="1"/>
      <w:marLeft w:val="0"/>
      <w:marRight w:val="0"/>
      <w:marTop w:val="0"/>
      <w:marBottom w:val="0"/>
      <w:divBdr>
        <w:top w:val="none" w:sz="0" w:space="0" w:color="auto"/>
        <w:left w:val="none" w:sz="0" w:space="0" w:color="auto"/>
        <w:bottom w:val="none" w:sz="0" w:space="0" w:color="auto"/>
        <w:right w:val="none" w:sz="0" w:space="0" w:color="auto"/>
      </w:divBdr>
    </w:div>
    <w:div w:id="259685055">
      <w:bodyDiv w:val="1"/>
      <w:marLeft w:val="0"/>
      <w:marRight w:val="0"/>
      <w:marTop w:val="0"/>
      <w:marBottom w:val="0"/>
      <w:divBdr>
        <w:top w:val="none" w:sz="0" w:space="0" w:color="auto"/>
        <w:left w:val="none" w:sz="0" w:space="0" w:color="auto"/>
        <w:bottom w:val="none" w:sz="0" w:space="0" w:color="auto"/>
        <w:right w:val="none" w:sz="0" w:space="0" w:color="auto"/>
      </w:divBdr>
    </w:div>
    <w:div w:id="298923421">
      <w:bodyDiv w:val="1"/>
      <w:marLeft w:val="0"/>
      <w:marRight w:val="0"/>
      <w:marTop w:val="0"/>
      <w:marBottom w:val="0"/>
      <w:divBdr>
        <w:top w:val="none" w:sz="0" w:space="0" w:color="auto"/>
        <w:left w:val="none" w:sz="0" w:space="0" w:color="auto"/>
        <w:bottom w:val="none" w:sz="0" w:space="0" w:color="auto"/>
        <w:right w:val="none" w:sz="0" w:space="0" w:color="auto"/>
      </w:divBdr>
    </w:div>
    <w:div w:id="357858884">
      <w:bodyDiv w:val="1"/>
      <w:marLeft w:val="0"/>
      <w:marRight w:val="0"/>
      <w:marTop w:val="0"/>
      <w:marBottom w:val="0"/>
      <w:divBdr>
        <w:top w:val="none" w:sz="0" w:space="0" w:color="auto"/>
        <w:left w:val="none" w:sz="0" w:space="0" w:color="auto"/>
        <w:bottom w:val="none" w:sz="0" w:space="0" w:color="auto"/>
        <w:right w:val="none" w:sz="0" w:space="0" w:color="auto"/>
      </w:divBdr>
    </w:div>
    <w:div w:id="378167826">
      <w:bodyDiv w:val="1"/>
      <w:marLeft w:val="0"/>
      <w:marRight w:val="0"/>
      <w:marTop w:val="0"/>
      <w:marBottom w:val="0"/>
      <w:divBdr>
        <w:top w:val="none" w:sz="0" w:space="0" w:color="auto"/>
        <w:left w:val="none" w:sz="0" w:space="0" w:color="auto"/>
        <w:bottom w:val="none" w:sz="0" w:space="0" w:color="auto"/>
        <w:right w:val="none" w:sz="0" w:space="0" w:color="auto"/>
      </w:divBdr>
    </w:div>
    <w:div w:id="427625332">
      <w:bodyDiv w:val="1"/>
      <w:marLeft w:val="0"/>
      <w:marRight w:val="0"/>
      <w:marTop w:val="0"/>
      <w:marBottom w:val="0"/>
      <w:divBdr>
        <w:top w:val="none" w:sz="0" w:space="0" w:color="auto"/>
        <w:left w:val="none" w:sz="0" w:space="0" w:color="auto"/>
        <w:bottom w:val="none" w:sz="0" w:space="0" w:color="auto"/>
        <w:right w:val="none" w:sz="0" w:space="0" w:color="auto"/>
      </w:divBdr>
    </w:div>
    <w:div w:id="449327187">
      <w:bodyDiv w:val="1"/>
      <w:marLeft w:val="0"/>
      <w:marRight w:val="0"/>
      <w:marTop w:val="0"/>
      <w:marBottom w:val="0"/>
      <w:divBdr>
        <w:top w:val="none" w:sz="0" w:space="0" w:color="auto"/>
        <w:left w:val="none" w:sz="0" w:space="0" w:color="auto"/>
        <w:bottom w:val="none" w:sz="0" w:space="0" w:color="auto"/>
        <w:right w:val="none" w:sz="0" w:space="0" w:color="auto"/>
      </w:divBdr>
    </w:div>
    <w:div w:id="523715865">
      <w:bodyDiv w:val="1"/>
      <w:marLeft w:val="0"/>
      <w:marRight w:val="0"/>
      <w:marTop w:val="0"/>
      <w:marBottom w:val="0"/>
      <w:divBdr>
        <w:top w:val="none" w:sz="0" w:space="0" w:color="auto"/>
        <w:left w:val="none" w:sz="0" w:space="0" w:color="auto"/>
        <w:bottom w:val="none" w:sz="0" w:space="0" w:color="auto"/>
        <w:right w:val="none" w:sz="0" w:space="0" w:color="auto"/>
      </w:divBdr>
    </w:div>
    <w:div w:id="597906787">
      <w:bodyDiv w:val="1"/>
      <w:marLeft w:val="0"/>
      <w:marRight w:val="0"/>
      <w:marTop w:val="0"/>
      <w:marBottom w:val="0"/>
      <w:divBdr>
        <w:top w:val="none" w:sz="0" w:space="0" w:color="auto"/>
        <w:left w:val="none" w:sz="0" w:space="0" w:color="auto"/>
        <w:bottom w:val="none" w:sz="0" w:space="0" w:color="auto"/>
        <w:right w:val="none" w:sz="0" w:space="0" w:color="auto"/>
      </w:divBdr>
    </w:div>
    <w:div w:id="622153466">
      <w:bodyDiv w:val="1"/>
      <w:marLeft w:val="0"/>
      <w:marRight w:val="0"/>
      <w:marTop w:val="0"/>
      <w:marBottom w:val="0"/>
      <w:divBdr>
        <w:top w:val="none" w:sz="0" w:space="0" w:color="auto"/>
        <w:left w:val="none" w:sz="0" w:space="0" w:color="auto"/>
        <w:bottom w:val="none" w:sz="0" w:space="0" w:color="auto"/>
        <w:right w:val="none" w:sz="0" w:space="0" w:color="auto"/>
      </w:divBdr>
    </w:div>
    <w:div w:id="638462860">
      <w:bodyDiv w:val="1"/>
      <w:marLeft w:val="0"/>
      <w:marRight w:val="0"/>
      <w:marTop w:val="0"/>
      <w:marBottom w:val="0"/>
      <w:divBdr>
        <w:top w:val="none" w:sz="0" w:space="0" w:color="auto"/>
        <w:left w:val="none" w:sz="0" w:space="0" w:color="auto"/>
        <w:bottom w:val="none" w:sz="0" w:space="0" w:color="auto"/>
        <w:right w:val="none" w:sz="0" w:space="0" w:color="auto"/>
      </w:divBdr>
    </w:div>
    <w:div w:id="645820874">
      <w:bodyDiv w:val="1"/>
      <w:marLeft w:val="0"/>
      <w:marRight w:val="0"/>
      <w:marTop w:val="0"/>
      <w:marBottom w:val="0"/>
      <w:divBdr>
        <w:top w:val="none" w:sz="0" w:space="0" w:color="auto"/>
        <w:left w:val="none" w:sz="0" w:space="0" w:color="auto"/>
        <w:bottom w:val="none" w:sz="0" w:space="0" w:color="auto"/>
        <w:right w:val="none" w:sz="0" w:space="0" w:color="auto"/>
      </w:divBdr>
    </w:div>
    <w:div w:id="652873675">
      <w:bodyDiv w:val="1"/>
      <w:marLeft w:val="0"/>
      <w:marRight w:val="0"/>
      <w:marTop w:val="0"/>
      <w:marBottom w:val="0"/>
      <w:divBdr>
        <w:top w:val="none" w:sz="0" w:space="0" w:color="auto"/>
        <w:left w:val="none" w:sz="0" w:space="0" w:color="auto"/>
        <w:bottom w:val="none" w:sz="0" w:space="0" w:color="auto"/>
        <w:right w:val="none" w:sz="0" w:space="0" w:color="auto"/>
      </w:divBdr>
    </w:div>
    <w:div w:id="702368083">
      <w:bodyDiv w:val="1"/>
      <w:marLeft w:val="0"/>
      <w:marRight w:val="0"/>
      <w:marTop w:val="0"/>
      <w:marBottom w:val="0"/>
      <w:divBdr>
        <w:top w:val="none" w:sz="0" w:space="0" w:color="auto"/>
        <w:left w:val="none" w:sz="0" w:space="0" w:color="auto"/>
        <w:bottom w:val="none" w:sz="0" w:space="0" w:color="auto"/>
        <w:right w:val="none" w:sz="0" w:space="0" w:color="auto"/>
      </w:divBdr>
    </w:div>
    <w:div w:id="715929862">
      <w:bodyDiv w:val="1"/>
      <w:marLeft w:val="0"/>
      <w:marRight w:val="0"/>
      <w:marTop w:val="0"/>
      <w:marBottom w:val="0"/>
      <w:divBdr>
        <w:top w:val="none" w:sz="0" w:space="0" w:color="auto"/>
        <w:left w:val="none" w:sz="0" w:space="0" w:color="auto"/>
        <w:bottom w:val="none" w:sz="0" w:space="0" w:color="auto"/>
        <w:right w:val="none" w:sz="0" w:space="0" w:color="auto"/>
      </w:divBdr>
    </w:div>
    <w:div w:id="735251019">
      <w:bodyDiv w:val="1"/>
      <w:marLeft w:val="0"/>
      <w:marRight w:val="0"/>
      <w:marTop w:val="0"/>
      <w:marBottom w:val="0"/>
      <w:divBdr>
        <w:top w:val="none" w:sz="0" w:space="0" w:color="auto"/>
        <w:left w:val="none" w:sz="0" w:space="0" w:color="auto"/>
        <w:bottom w:val="none" w:sz="0" w:space="0" w:color="auto"/>
        <w:right w:val="none" w:sz="0" w:space="0" w:color="auto"/>
      </w:divBdr>
    </w:div>
    <w:div w:id="740760735">
      <w:bodyDiv w:val="1"/>
      <w:marLeft w:val="0"/>
      <w:marRight w:val="0"/>
      <w:marTop w:val="0"/>
      <w:marBottom w:val="0"/>
      <w:divBdr>
        <w:top w:val="none" w:sz="0" w:space="0" w:color="auto"/>
        <w:left w:val="none" w:sz="0" w:space="0" w:color="auto"/>
        <w:bottom w:val="none" w:sz="0" w:space="0" w:color="auto"/>
        <w:right w:val="none" w:sz="0" w:space="0" w:color="auto"/>
      </w:divBdr>
    </w:div>
    <w:div w:id="747503915">
      <w:bodyDiv w:val="1"/>
      <w:marLeft w:val="0"/>
      <w:marRight w:val="0"/>
      <w:marTop w:val="0"/>
      <w:marBottom w:val="0"/>
      <w:divBdr>
        <w:top w:val="none" w:sz="0" w:space="0" w:color="auto"/>
        <w:left w:val="none" w:sz="0" w:space="0" w:color="auto"/>
        <w:bottom w:val="none" w:sz="0" w:space="0" w:color="auto"/>
        <w:right w:val="none" w:sz="0" w:space="0" w:color="auto"/>
      </w:divBdr>
    </w:div>
    <w:div w:id="810631156">
      <w:bodyDiv w:val="1"/>
      <w:marLeft w:val="0"/>
      <w:marRight w:val="0"/>
      <w:marTop w:val="0"/>
      <w:marBottom w:val="0"/>
      <w:divBdr>
        <w:top w:val="none" w:sz="0" w:space="0" w:color="auto"/>
        <w:left w:val="none" w:sz="0" w:space="0" w:color="auto"/>
        <w:bottom w:val="none" w:sz="0" w:space="0" w:color="auto"/>
        <w:right w:val="none" w:sz="0" w:space="0" w:color="auto"/>
      </w:divBdr>
    </w:div>
    <w:div w:id="814756681">
      <w:bodyDiv w:val="1"/>
      <w:marLeft w:val="0"/>
      <w:marRight w:val="0"/>
      <w:marTop w:val="0"/>
      <w:marBottom w:val="0"/>
      <w:divBdr>
        <w:top w:val="none" w:sz="0" w:space="0" w:color="auto"/>
        <w:left w:val="none" w:sz="0" w:space="0" w:color="auto"/>
        <w:bottom w:val="none" w:sz="0" w:space="0" w:color="auto"/>
        <w:right w:val="none" w:sz="0" w:space="0" w:color="auto"/>
      </w:divBdr>
    </w:div>
    <w:div w:id="836116264">
      <w:bodyDiv w:val="1"/>
      <w:marLeft w:val="0"/>
      <w:marRight w:val="0"/>
      <w:marTop w:val="0"/>
      <w:marBottom w:val="0"/>
      <w:divBdr>
        <w:top w:val="none" w:sz="0" w:space="0" w:color="auto"/>
        <w:left w:val="none" w:sz="0" w:space="0" w:color="auto"/>
        <w:bottom w:val="none" w:sz="0" w:space="0" w:color="auto"/>
        <w:right w:val="none" w:sz="0" w:space="0" w:color="auto"/>
      </w:divBdr>
    </w:div>
    <w:div w:id="855853089">
      <w:bodyDiv w:val="1"/>
      <w:marLeft w:val="0"/>
      <w:marRight w:val="0"/>
      <w:marTop w:val="0"/>
      <w:marBottom w:val="0"/>
      <w:divBdr>
        <w:top w:val="none" w:sz="0" w:space="0" w:color="auto"/>
        <w:left w:val="none" w:sz="0" w:space="0" w:color="auto"/>
        <w:bottom w:val="none" w:sz="0" w:space="0" w:color="auto"/>
        <w:right w:val="none" w:sz="0" w:space="0" w:color="auto"/>
      </w:divBdr>
    </w:div>
    <w:div w:id="954558470">
      <w:bodyDiv w:val="1"/>
      <w:marLeft w:val="0"/>
      <w:marRight w:val="0"/>
      <w:marTop w:val="0"/>
      <w:marBottom w:val="0"/>
      <w:divBdr>
        <w:top w:val="none" w:sz="0" w:space="0" w:color="auto"/>
        <w:left w:val="none" w:sz="0" w:space="0" w:color="auto"/>
        <w:bottom w:val="none" w:sz="0" w:space="0" w:color="auto"/>
        <w:right w:val="none" w:sz="0" w:space="0" w:color="auto"/>
      </w:divBdr>
    </w:div>
    <w:div w:id="1043015477">
      <w:bodyDiv w:val="1"/>
      <w:marLeft w:val="0"/>
      <w:marRight w:val="0"/>
      <w:marTop w:val="0"/>
      <w:marBottom w:val="0"/>
      <w:divBdr>
        <w:top w:val="none" w:sz="0" w:space="0" w:color="auto"/>
        <w:left w:val="none" w:sz="0" w:space="0" w:color="auto"/>
        <w:bottom w:val="none" w:sz="0" w:space="0" w:color="auto"/>
        <w:right w:val="none" w:sz="0" w:space="0" w:color="auto"/>
      </w:divBdr>
    </w:div>
    <w:div w:id="1119027889">
      <w:bodyDiv w:val="1"/>
      <w:marLeft w:val="0"/>
      <w:marRight w:val="0"/>
      <w:marTop w:val="0"/>
      <w:marBottom w:val="0"/>
      <w:divBdr>
        <w:top w:val="none" w:sz="0" w:space="0" w:color="auto"/>
        <w:left w:val="none" w:sz="0" w:space="0" w:color="auto"/>
        <w:bottom w:val="none" w:sz="0" w:space="0" w:color="auto"/>
        <w:right w:val="none" w:sz="0" w:space="0" w:color="auto"/>
      </w:divBdr>
    </w:div>
    <w:div w:id="1212377305">
      <w:bodyDiv w:val="1"/>
      <w:marLeft w:val="0"/>
      <w:marRight w:val="0"/>
      <w:marTop w:val="0"/>
      <w:marBottom w:val="0"/>
      <w:divBdr>
        <w:top w:val="none" w:sz="0" w:space="0" w:color="auto"/>
        <w:left w:val="none" w:sz="0" w:space="0" w:color="auto"/>
        <w:bottom w:val="none" w:sz="0" w:space="0" w:color="auto"/>
        <w:right w:val="none" w:sz="0" w:space="0" w:color="auto"/>
      </w:divBdr>
    </w:div>
    <w:div w:id="1293436666">
      <w:bodyDiv w:val="1"/>
      <w:marLeft w:val="0"/>
      <w:marRight w:val="0"/>
      <w:marTop w:val="0"/>
      <w:marBottom w:val="0"/>
      <w:divBdr>
        <w:top w:val="none" w:sz="0" w:space="0" w:color="auto"/>
        <w:left w:val="none" w:sz="0" w:space="0" w:color="auto"/>
        <w:bottom w:val="none" w:sz="0" w:space="0" w:color="auto"/>
        <w:right w:val="none" w:sz="0" w:space="0" w:color="auto"/>
      </w:divBdr>
    </w:div>
    <w:div w:id="1297444659">
      <w:bodyDiv w:val="1"/>
      <w:marLeft w:val="0"/>
      <w:marRight w:val="0"/>
      <w:marTop w:val="0"/>
      <w:marBottom w:val="0"/>
      <w:divBdr>
        <w:top w:val="none" w:sz="0" w:space="0" w:color="auto"/>
        <w:left w:val="none" w:sz="0" w:space="0" w:color="auto"/>
        <w:bottom w:val="none" w:sz="0" w:space="0" w:color="auto"/>
        <w:right w:val="none" w:sz="0" w:space="0" w:color="auto"/>
      </w:divBdr>
    </w:div>
    <w:div w:id="1374621719">
      <w:bodyDiv w:val="1"/>
      <w:marLeft w:val="0"/>
      <w:marRight w:val="0"/>
      <w:marTop w:val="0"/>
      <w:marBottom w:val="0"/>
      <w:divBdr>
        <w:top w:val="none" w:sz="0" w:space="0" w:color="auto"/>
        <w:left w:val="none" w:sz="0" w:space="0" w:color="auto"/>
        <w:bottom w:val="none" w:sz="0" w:space="0" w:color="auto"/>
        <w:right w:val="none" w:sz="0" w:space="0" w:color="auto"/>
      </w:divBdr>
    </w:div>
    <w:div w:id="1424181750">
      <w:bodyDiv w:val="1"/>
      <w:marLeft w:val="0"/>
      <w:marRight w:val="0"/>
      <w:marTop w:val="0"/>
      <w:marBottom w:val="0"/>
      <w:divBdr>
        <w:top w:val="none" w:sz="0" w:space="0" w:color="auto"/>
        <w:left w:val="none" w:sz="0" w:space="0" w:color="auto"/>
        <w:bottom w:val="none" w:sz="0" w:space="0" w:color="auto"/>
        <w:right w:val="none" w:sz="0" w:space="0" w:color="auto"/>
      </w:divBdr>
    </w:div>
    <w:div w:id="1449858296">
      <w:bodyDiv w:val="1"/>
      <w:marLeft w:val="0"/>
      <w:marRight w:val="0"/>
      <w:marTop w:val="0"/>
      <w:marBottom w:val="0"/>
      <w:divBdr>
        <w:top w:val="none" w:sz="0" w:space="0" w:color="auto"/>
        <w:left w:val="none" w:sz="0" w:space="0" w:color="auto"/>
        <w:bottom w:val="none" w:sz="0" w:space="0" w:color="auto"/>
        <w:right w:val="none" w:sz="0" w:space="0" w:color="auto"/>
      </w:divBdr>
    </w:div>
    <w:div w:id="1478377960">
      <w:bodyDiv w:val="1"/>
      <w:marLeft w:val="0"/>
      <w:marRight w:val="0"/>
      <w:marTop w:val="0"/>
      <w:marBottom w:val="0"/>
      <w:divBdr>
        <w:top w:val="none" w:sz="0" w:space="0" w:color="auto"/>
        <w:left w:val="none" w:sz="0" w:space="0" w:color="auto"/>
        <w:bottom w:val="none" w:sz="0" w:space="0" w:color="auto"/>
        <w:right w:val="none" w:sz="0" w:space="0" w:color="auto"/>
      </w:divBdr>
    </w:div>
    <w:div w:id="1508787268">
      <w:bodyDiv w:val="1"/>
      <w:marLeft w:val="0"/>
      <w:marRight w:val="0"/>
      <w:marTop w:val="0"/>
      <w:marBottom w:val="0"/>
      <w:divBdr>
        <w:top w:val="none" w:sz="0" w:space="0" w:color="auto"/>
        <w:left w:val="none" w:sz="0" w:space="0" w:color="auto"/>
        <w:bottom w:val="none" w:sz="0" w:space="0" w:color="auto"/>
        <w:right w:val="none" w:sz="0" w:space="0" w:color="auto"/>
      </w:divBdr>
    </w:div>
    <w:div w:id="1525630822">
      <w:bodyDiv w:val="1"/>
      <w:marLeft w:val="0"/>
      <w:marRight w:val="0"/>
      <w:marTop w:val="0"/>
      <w:marBottom w:val="0"/>
      <w:divBdr>
        <w:top w:val="none" w:sz="0" w:space="0" w:color="auto"/>
        <w:left w:val="none" w:sz="0" w:space="0" w:color="auto"/>
        <w:bottom w:val="none" w:sz="0" w:space="0" w:color="auto"/>
        <w:right w:val="none" w:sz="0" w:space="0" w:color="auto"/>
      </w:divBdr>
    </w:div>
    <w:div w:id="1540817030">
      <w:bodyDiv w:val="1"/>
      <w:marLeft w:val="0"/>
      <w:marRight w:val="0"/>
      <w:marTop w:val="0"/>
      <w:marBottom w:val="0"/>
      <w:divBdr>
        <w:top w:val="none" w:sz="0" w:space="0" w:color="auto"/>
        <w:left w:val="none" w:sz="0" w:space="0" w:color="auto"/>
        <w:bottom w:val="none" w:sz="0" w:space="0" w:color="auto"/>
        <w:right w:val="none" w:sz="0" w:space="0" w:color="auto"/>
      </w:divBdr>
    </w:div>
    <w:div w:id="1574008652">
      <w:bodyDiv w:val="1"/>
      <w:marLeft w:val="0"/>
      <w:marRight w:val="0"/>
      <w:marTop w:val="0"/>
      <w:marBottom w:val="0"/>
      <w:divBdr>
        <w:top w:val="none" w:sz="0" w:space="0" w:color="auto"/>
        <w:left w:val="none" w:sz="0" w:space="0" w:color="auto"/>
        <w:bottom w:val="none" w:sz="0" w:space="0" w:color="auto"/>
        <w:right w:val="none" w:sz="0" w:space="0" w:color="auto"/>
      </w:divBdr>
    </w:div>
    <w:div w:id="1748263345">
      <w:bodyDiv w:val="1"/>
      <w:marLeft w:val="0"/>
      <w:marRight w:val="0"/>
      <w:marTop w:val="0"/>
      <w:marBottom w:val="0"/>
      <w:divBdr>
        <w:top w:val="none" w:sz="0" w:space="0" w:color="auto"/>
        <w:left w:val="none" w:sz="0" w:space="0" w:color="auto"/>
        <w:bottom w:val="none" w:sz="0" w:space="0" w:color="auto"/>
        <w:right w:val="none" w:sz="0" w:space="0" w:color="auto"/>
      </w:divBdr>
    </w:div>
    <w:div w:id="1753696431">
      <w:bodyDiv w:val="1"/>
      <w:marLeft w:val="0"/>
      <w:marRight w:val="0"/>
      <w:marTop w:val="0"/>
      <w:marBottom w:val="0"/>
      <w:divBdr>
        <w:top w:val="none" w:sz="0" w:space="0" w:color="auto"/>
        <w:left w:val="none" w:sz="0" w:space="0" w:color="auto"/>
        <w:bottom w:val="none" w:sz="0" w:space="0" w:color="auto"/>
        <w:right w:val="none" w:sz="0" w:space="0" w:color="auto"/>
      </w:divBdr>
    </w:div>
    <w:div w:id="1795442333">
      <w:bodyDiv w:val="1"/>
      <w:marLeft w:val="0"/>
      <w:marRight w:val="0"/>
      <w:marTop w:val="0"/>
      <w:marBottom w:val="0"/>
      <w:divBdr>
        <w:top w:val="none" w:sz="0" w:space="0" w:color="auto"/>
        <w:left w:val="none" w:sz="0" w:space="0" w:color="auto"/>
        <w:bottom w:val="none" w:sz="0" w:space="0" w:color="auto"/>
        <w:right w:val="none" w:sz="0" w:space="0" w:color="auto"/>
      </w:divBdr>
    </w:div>
    <w:div w:id="1807233277">
      <w:bodyDiv w:val="1"/>
      <w:marLeft w:val="0"/>
      <w:marRight w:val="0"/>
      <w:marTop w:val="0"/>
      <w:marBottom w:val="0"/>
      <w:divBdr>
        <w:top w:val="none" w:sz="0" w:space="0" w:color="auto"/>
        <w:left w:val="none" w:sz="0" w:space="0" w:color="auto"/>
        <w:bottom w:val="none" w:sz="0" w:space="0" w:color="auto"/>
        <w:right w:val="none" w:sz="0" w:space="0" w:color="auto"/>
      </w:divBdr>
    </w:div>
    <w:div w:id="1843855441">
      <w:bodyDiv w:val="1"/>
      <w:marLeft w:val="0"/>
      <w:marRight w:val="0"/>
      <w:marTop w:val="0"/>
      <w:marBottom w:val="0"/>
      <w:divBdr>
        <w:top w:val="none" w:sz="0" w:space="0" w:color="auto"/>
        <w:left w:val="none" w:sz="0" w:space="0" w:color="auto"/>
        <w:bottom w:val="none" w:sz="0" w:space="0" w:color="auto"/>
        <w:right w:val="none" w:sz="0" w:space="0" w:color="auto"/>
      </w:divBdr>
    </w:div>
    <w:div w:id="1846631275">
      <w:bodyDiv w:val="1"/>
      <w:marLeft w:val="0"/>
      <w:marRight w:val="0"/>
      <w:marTop w:val="0"/>
      <w:marBottom w:val="0"/>
      <w:divBdr>
        <w:top w:val="none" w:sz="0" w:space="0" w:color="auto"/>
        <w:left w:val="none" w:sz="0" w:space="0" w:color="auto"/>
        <w:bottom w:val="none" w:sz="0" w:space="0" w:color="auto"/>
        <w:right w:val="none" w:sz="0" w:space="0" w:color="auto"/>
      </w:divBdr>
    </w:div>
    <w:div w:id="1888641097">
      <w:bodyDiv w:val="1"/>
      <w:marLeft w:val="0"/>
      <w:marRight w:val="0"/>
      <w:marTop w:val="0"/>
      <w:marBottom w:val="0"/>
      <w:divBdr>
        <w:top w:val="none" w:sz="0" w:space="0" w:color="auto"/>
        <w:left w:val="none" w:sz="0" w:space="0" w:color="auto"/>
        <w:bottom w:val="none" w:sz="0" w:space="0" w:color="auto"/>
        <w:right w:val="none" w:sz="0" w:space="0" w:color="auto"/>
      </w:divBdr>
    </w:div>
    <w:div w:id="1896774288">
      <w:bodyDiv w:val="1"/>
      <w:marLeft w:val="0"/>
      <w:marRight w:val="0"/>
      <w:marTop w:val="0"/>
      <w:marBottom w:val="0"/>
      <w:divBdr>
        <w:top w:val="none" w:sz="0" w:space="0" w:color="auto"/>
        <w:left w:val="none" w:sz="0" w:space="0" w:color="auto"/>
        <w:bottom w:val="none" w:sz="0" w:space="0" w:color="auto"/>
        <w:right w:val="none" w:sz="0" w:space="0" w:color="auto"/>
      </w:divBdr>
    </w:div>
    <w:div w:id="1916470674">
      <w:bodyDiv w:val="1"/>
      <w:marLeft w:val="0"/>
      <w:marRight w:val="0"/>
      <w:marTop w:val="0"/>
      <w:marBottom w:val="0"/>
      <w:divBdr>
        <w:top w:val="none" w:sz="0" w:space="0" w:color="auto"/>
        <w:left w:val="none" w:sz="0" w:space="0" w:color="auto"/>
        <w:bottom w:val="none" w:sz="0" w:space="0" w:color="auto"/>
        <w:right w:val="none" w:sz="0" w:space="0" w:color="auto"/>
      </w:divBdr>
    </w:div>
    <w:div w:id="1920097214">
      <w:bodyDiv w:val="1"/>
      <w:marLeft w:val="0"/>
      <w:marRight w:val="0"/>
      <w:marTop w:val="0"/>
      <w:marBottom w:val="0"/>
      <w:divBdr>
        <w:top w:val="none" w:sz="0" w:space="0" w:color="auto"/>
        <w:left w:val="none" w:sz="0" w:space="0" w:color="auto"/>
        <w:bottom w:val="none" w:sz="0" w:space="0" w:color="auto"/>
        <w:right w:val="none" w:sz="0" w:space="0" w:color="auto"/>
      </w:divBdr>
    </w:div>
    <w:div w:id="2049798123">
      <w:bodyDiv w:val="1"/>
      <w:marLeft w:val="0"/>
      <w:marRight w:val="0"/>
      <w:marTop w:val="0"/>
      <w:marBottom w:val="0"/>
      <w:divBdr>
        <w:top w:val="none" w:sz="0" w:space="0" w:color="auto"/>
        <w:left w:val="none" w:sz="0" w:space="0" w:color="auto"/>
        <w:bottom w:val="none" w:sz="0" w:space="0" w:color="auto"/>
        <w:right w:val="none" w:sz="0" w:space="0" w:color="auto"/>
      </w:divBdr>
    </w:div>
    <w:div w:id="2088530947">
      <w:bodyDiv w:val="1"/>
      <w:marLeft w:val="0"/>
      <w:marRight w:val="0"/>
      <w:marTop w:val="0"/>
      <w:marBottom w:val="0"/>
      <w:divBdr>
        <w:top w:val="none" w:sz="0" w:space="0" w:color="auto"/>
        <w:left w:val="none" w:sz="0" w:space="0" w:color="auto"/>
        <w:bottom w:val="none" w:sz="0" w:space="0" w:color="auto"/>
        <w:right w:val="none" w:sz="0" w:space="0" w:color="auto"/>
      </w:divBdr>
    </w:div>
    <w:div w:id="2090038751">
      <w:bodyDiv w:val="1"/>
      <w:marLeft w:val="0"/>
      <w:marRight w:val="0"/>
      <w:marTop w:val="0"/>
      <w:marBottom w:val="0"/>
      <w:divBdr>
        <w:top w:val="none" w:sz="0" w:space="0" w:color="auto"/>
        <w:left w:val="none" w:sz="0" w:space="0" w:color="auto"/>
        <w:bottom w:val="none" w:sz="0" w:space="0" w:color="auto"/>
        <w:right w:val="none" w:sz="0" w:space="0" w:color="auto"/>
      </w:divBdr>
    </w:div>
    <w:div w:id="2104646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tender.lot-online.ru/" TargetMode="External"/><Relationship Id="rId18" Type="http://schemas.openxmlformats.org/officeDocument/2006/relationships/hyperlink" Target="mailto:Ekaterina.Khalina@evraz.com" TargetMode="External"/><Relationship Id="rId26" Type="http://schemas.openxmlformats.org/officeDocument/2006/relationships/hyperlink" Target="http://www.zakupki.gov.ru" TargetMode="External"/><Relationship Id="rId39" Type="http://schemas.openxmlformats.org/officeDocument/2006/relationships/header" Target="header2.xml"/><Relationship Id="rId21" Type="http://schemas.openxmlformats.org/officeDocument/2006/relationships/hyperlink" Target="https://tender.lot-online.ru/" TargetMode="External"/><Relationship Id="rId34" Type="http://schemas.openxmlformats.org/officeDocument/2006/relationships/hyperlink" Target="https://www.evraz.com/ru/governance/" TargetMode="External"/><Relationship Id="rId42" Type="http://schemas.openxmlformats.org/officeDocument/2006/relationships/footer" Target="footer2.xml"/><Relationship Id="rId47" Type="http://schemas.openxmlformats.org/officeDocument/2006/relationships/image" Target="media/image7.png"/><Relationship Id="rId50" Type="http://schemas.openxmlformats.org/officeDocument/2006/relationships/image" Target="media/image10.png"/><Relationship Id="rId55" Type="http://schemas.openxmlformats.org/officeDocument/2006/relationships/image" Target="media/image15.png"/><Relationship Id="rId63" Type="http://schemas.openxmlformats.org/officeDocument/2006/relationships/image" Target="media/image23.png"/><Relationship Id="rId68" Type="http://schemas.openxmlformats.org/officeDocument/2006/relationships/image" Target="media/image28.png"/><Relationship Id="rId76" Type="http://schemas.openxmlformats.org/officeDocument/2006/relationships/image" Target="media/image36.png"/><Relationship Id="rId7" Type="http://schemas.openxmlformats.org/officeDocument/2006/relationships/endnotes" Target="endnotes.xml"/><Relationship Id="rId71"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hyperlink" Target="https://eetrans.evraz.com/" TargetMode="External"/><Relationship Id="rId29" Type="http://schemas.openxmlformats.org/officeDocument/2006/relationships/hyperlink" Target="http://www.zakupki.gov.ru" TargetMode="External"/><Relationship Id="rId11" Type="http://schemas.openxmlformats.org/officeDocument/2006/relationships/hyperlink" Target="https://tender.lot-online.ru/" TargetMode="External"/><Relationship Id="rId24" Type="http://schemas.openxmlformats.org/officeDocument/2006/relationships/hyperlink" Target="http://www.zakupki.gov.ru" TargetMode="External"/><Relationship Id="rId32" Type="http://schemas.openxmlformats.org/officeDocument/2006/relationships/hyperlink" Target="https://eetrans.evraz.com/info/normativnye-dokumenty/" TargetMode="External"/><Relationship Id="rId37" Type="http://schemas.openxmlformats.org/officeDocument/2006/relationships/hyperlink" Target="mailto:Nikolaj.Shadrin@evraz.com" TargetMode="External"/><Relationship Id="rId40" Type="http://schemas.openxmlformats.org/officeDocument/2006/relationships/footer" Target="footer1.xml"/><Relationship Id="rId45" Type="http://schemas.openxmlformats.org/officeDocument/2006/relationships/image" Target="media/image5.png"/><Relationship Id="rId53" Type="http://schemas.openxmlformats.org/officeDocument/2006/relationships/image" Target="media/image13.png"/><Relationship Id="rId58" Type="http://schemas.openxmlformats.org/officeDocument/2006/relationships/image" Target="media/image18.png"/><Relationship Id="rId66" Type="http://schemas.openxmlformats.org/officeDocument/2006/relationships/image" Target="media/image26.png"/><Relationship Id="rId74" Type="http://schemas.openxmlformats.org/officeDocument/2006/relationships/image" Target="media/image34.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1.png"/><Relationship Id="rId10" Type="http://schemas.openxmlformats.org/officeDocument/2006/relationships/hyperlink" Target="http://zakupki.gov.ru" TargetMode="External"/><Relationship Id="rId19" Type="http://schemas.openxmlformats.org/officeDocument/2006/relationships/hyperlink" Target="consultantplus://offline/ref=AD1778BA2D55E2E918CCBE62E0A28E5FFB20B325B287283ADD86F7B5EC7337889BC08D9A24P50AJ" TargetMode="External"/><Relationship Id="rId31" Type="http://schemas.openxmlformats.org/officeDocument/2006/relationships/hyperlink" Target="https://eetrans.evraz.com/info/podryadchikam/" TargetMode="External"/><Relationship Id="rId44" Type="http://schemas.openxmlformats.org/officeDocument/2006/relationships/image" Target="media/image4.png"/><Relationship Id="rId52" Type="http://schemas.openxmlformats.org/officeDocument/2006/relationships/image" Target="media/image12.png"/><Relationship Id="rId60" Type="http://schemas.openxmlformats.org/officeDocument/2006/relationships/image" Target="media/image20.png"/><Relationship Id="rId65" Type="http://schemas.openxmlformats.org/officeDocument/2006/relationships/image" Target="media/image25.png"/><Relationship Id="rId73" Type="http://schemas.openxmlformats.org/officeDocument/2006/relationships/image" Target="media/image33.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Ekaterina.Khalina@evraz.com" TargetMode="External"/><Relationship Id="rId14" Type="http://schemas.openxmlformats.org/officeDocument/2006/relationships/hyperlink" Target="http://www.zakupki.gov.ru" TargetMode="External"/><Relationship Id="rId22" Type="http://schemas.openxmlformats.org/officeDocument/2006/relationships/hyperlink" Target="http://www.zakupki.gov.ru" TargetMode="External"/><Relationship Id="rId27" Type="http://schemas.openxmlformats.org/officeDocument/2006/relationships/hyperlink" Target="http://www.zakupki.gov.ru" TargetMode="External"/><Relationship Id="rId30" Type="http://schemas.openxmlformats.org/officeDocument/2006/relationships/hyperlink" Target="http://www.zakupki.gov.ru" TargetMode="External"/><Relationship Id="rId35" Type="http://schemas.openxmlformats.org/officeDocument/2006/relationships/hyperlink" Target="mailto:vopros@evraz.com" TargetMode="External"/><Relationship Id="rId43" Type="http://schemas.openxmlformats.org/officeDocument/2006/relationships/image" Target="media/image3.png"/><Relationship Id="rId48" Type="http://schemas.openxmlformats.org/officeDocument/2006/relationships/image" Target="media/image8.png"/><Relationship Id="rId56" Type="http://schemas.openxmlformats.org/officeDocument/2006/relationships/image" Target="media/image16.png"/><Relationship Id="rId64" Type="http://schemas.openxmlformats.org/officeDocument/2006/relationships/image" Target="media/image24.png"/><Relationship Id="rId69" Type="http://schemas.openxmlformats.org/officeDocument/2006/relationships/image" Target="media/image29.png"/><Relationship Id="rId77" Type="http://schemas.openxmlformats.org/officeDocument/2006/relationships/image" Target="media/image37.png"/><Relationship Id="rId8" Type="http://schemas.openxmlformats.org/officeDocument/2006/relationships/hyperlink" Target="mailto:Vladimir.Egorushkov@evraz.com" TargetMode="External"/><Relationship Id="rId51" Type="http://schemas.openxmlformats.org/officeDocument/2006/relationships/image" Target="media/image11.png"/><Relationship Id="rId72"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hyperlink" Target="http://www.zakupki.gov.ru" TargetMode="External"/><Relationship Id="rId17" Type="http://schemas.openxmlformats.org/officeDocument/2006/relationships/hyperlink" Target="mailto:Vladimir.Egorushkov@evraz.com" TargetMode="External"/><Relationship Id="rId25" Type="http://schemas.openxmlformats.org/officeDocument/2006/relationships/hyperlink" Target="http://www.zakupki.gov.ru" TargetMode="External"/><Relationship Id="rId33" Type="http://schemas.openxmlformats.org/officeDocument/2006/relationships/hyperlink" Target="mailto:Evgeniya.Grishanova@evraz.com" TargetMode="External"/><Relationship Id="rId38" Type="http://schemas.openxmlformats.org/officeDocument/2006/relationships/header" Target="header1.xml"/><Relationship Id="rId46" Type="http://schemas.openxmlformats.org/officeDocument/2006/relationships/image" Target="media/image6.png"/><Relationship Id="rId59" Type="http://schemas.openxmlformats.org/officeDocument/2006/relationships/image" Target="media/image19.png"/><Relationship Id="rId67" Type="http://schemas.openxmlformats.org/officeDocument/2006/relationships/image" Target="media/image27.png"/><Relationship Id="rId20" Type="http://schemas.openxmlformats.org/officeDocument/2006/relationships/hyperlink" Target="consultantplus://offline/ref=2AE8F047E3EB523928DACE479D704CEFCE4B2CD79F9569CA5CA643B7B987FBB294DBB1F31572L533J" TargetMode="External"/><Relationship Id="rId41" Type="http://schemas.openxmlformats.org/officeDocument/2006/relationships/header" Target="header3.xml"/><Relationship Id="rId54" Type="http://schemas.openxmlformats.org/officeDocument/2006/relationships/image" Target="media/image14.png"/><Relationship Id="rId62" Type="http://schemas.openxmlformats.org/officeDocument/2006/relationships/image" Target="media/image22.png"/><Relationship Id="rId70" Type="http://schemas.openxmlformats.org/officeDocument/2006/relationships/image" Target="media/image30.png"/><Relationship Id="rId75"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ender.lot-online.ru/" TargetMode="External"/><Relationship Id="rId23" Type="http://schemas.openxmlformats.org/officeDocument/2006/relationships/hyperlink" Target="https://tender.lot-online.ru/" TargetMode="External"/><Relationship Id="rId28" Type="http://schemas.openxmlformats.org/officeDocument/2006/relationships/hyperlink" Target="https://tender.lot-online.ru/" TargetMode="External"/><Relationship Id="rId36" Type="http://schemas.openxmlformats.org/officeDocument/2006/relationships/hyperlink" Target="https://evraz.thinkific.com/courses/anticor-vendor" TargetMode="External"/><Relationship Id="rId49" Type="http://schemas.openxmlformats.org/officeDocument/2006/relationships/image" Target="media/image9.png"/><Relationship Id="rId57" Type="http://schemas.openxmlformats.org/officeDocument/2006/relationships/image" Target="media/image17.pn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1298A18-D357-42CA-A9F1-3A5857F4AC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215</TotalTime>
  <Pages>142</Pages>
  <Words>33732</Words>
  <Characters>192275</Characters>
  <Application>Microsoft Office Word</Application>
  <DocSecurity>0</DocSecurity>
  <Lines>1602</Lines>
  <Paragraphs>451</Paragraphs>
  <ScaleCrop>false</ScaleCrop>
  <HeadingPairs>
    <vt:vector size="2" baseType="variant">
      <vt:variant>
        <vt:lpstr>Название</vt:lpstr>
      </vt:variant>
      <vt:variant>
        <vt:i4>1</vt:i4>
      </vt:variant>
    </vt:vector>
  </HeadingPairs>
  <TitlesOfParts>
    <vt:vector size="1" baseType="lpstr">
      <vt:lpstr>Согласно предыдущему, отношение к современности решительно создает сенсибельный язык образов, не учитывая мнения авторитетов</vt:lpstr>
    </vt:vector>
  </TitlesOfParts>
  <Company>НТМК</Company>
  <LinksUpToDate>false</LinksUpToDate>
  <CharactersWithSpaces>225556</CharactersWithSpaces>
  <SharedDoc>false</SharedDoc>
  <HLinks>
    <vt:vector size="252" baseType="variant">
      <vt:variant>
        <vt:i4>2162741</vt:i4>
      </vt:variant>
      <vt:variant>
        <vt:i4>165</vt:i4>
      </vt:variant>
      <vt:variant>
        <vt:i4>0</vt:i4>
      </vt:variant>
      <vt:variant>
        <vt:i4>5</vt:i4>
      </vt:variant>
      <vt:variant>
        <vt:lpwstr>https://evraz.thinkific.com/courses/anticor-vendor</vt:lpwstr>
      </vt:variant>
      <vt:variant>
        <vt:lpwstr/>
      </vt:variant>
      <vt:variant>
        <vt:i4>1900586</vt:i4>
      </vt:variant>
      <vt:variant>
        <vt:i4>162</vt:i4>
      </vt:variant>
      <vt:variant>
        <vt:i4>0</vt:i4>
      </vt:variant>
      <vt:variant>
        <vt:i4>5</vt:i4>
      </vt:variant>
      <vt:variant>
        <vt:lpwstr>mailto:vopros@evraz.com</vt:lpwstr>
      </vt:variant>
      <vt:variant>
        <vt:lpwstr/>
      </vt:variant>
      <vt:variant>
        <vt:i4>655377</vt:i4>
      </vt:variant>
      <vt:variant>
        <vt:i4>159</vt:i4>
      </vt:variant>
      <vt:variant>
        <vt:i4>0</vt:i4>
      </vt:variant>
      <vt:variant>
        <vt:i4>5</vt:i4>
      </vt:variant>
      <vt:variant>
        <vt:lpwstr>https://www.evraz.com/ru/governance/</vt:lpwstr>
      </vt:variant>
      <vt:variant>
        <vt:lpwstr/>
      </vt:variant>
      <vt:variant>
        <vt:i4>5505081</vt:i4>
      </vt:variant>
      <vt:variant>
        <vt:i4>156</vt:i4>
      </vt:variant>
      <vt:variant>
        <vt:i4>0</vt:i4>
      </vt:variant>
      <vt:variant>
        <vt:i4>5</vt:i4>
      </vt:variant>
      <vt:variant>
        <vt:lpwstr>mailto:Evgeniya.Grishanova@evraz.com</vt:lpwstr>
      </vt:variant>
      <vt:variant>
        <vt:lpwstr/>
      </vt:variant>
      <vt:variant>
        <vt:i4>5505119</vt:i4>
      </vt:variant>
      <vt:variant>
        <vt:i4>153</vt:i4>
      </vt:variant>
      <vt:variant>
        <vt:i4>0</vt:i4>
      </vt:variant>
      <vt:variant>
        <vt:i4>5</vt:i4>
      </vt:variant>
      <vt:variant>
        <vt:lpwstr>https://eetrans.evraz.com/info/normativnye-dokumenty/</vt:lpwstr>
      </vt:variant>
      <vt:variant>
        <vt:lpwstr/>
      </vt:variant>
      <vt:variant>
        <vt:i4>5832727</vt:i4>
      </vt:variant>
      <vt:variant>
        <vt:i4>150</vt:i4>
      </vt:variant>
      <vt:variant>
        <vt:i4>0</vt:i4>
      </vt:variant>
      <vt:variant>
        <vt:i4>5</vt:i4>
      </vt:variant>
      <vt:variant>
        <vt:lpwstr>https://eetrans.evraz.com/info/podryadchikam/</vt:lpwstr>
      </vt:variant>
      <vt:variant>
        <vt:lpwstr/>
      </vt:variant>
      <vt:variant>
        <vt:i4>7274549</vt:i4>
      </vt:variant>
      <vt:variant>
        <vt:i4>147</vt:i4>
      </vt:variant>
      <vt:variant>
        <vt:i4>0</vt:i4>
      </vt:variant>
      <vt:variant>
        <vt:i4>5</vt:i4>
      </vt:variant>
      <vt:variant>
        <vt:lpwstr>http://www.zakupki.gov.ru/</vt:lpwstr>
      </vt:variant>
      <vt:variant>
        <vt:lpwstr/>
      </vt:variant>
      <vt:variant>
        <vt:i4>7274549</vt:i4>
      </vt:variant>
      <vt:variant>
        <vt:i4>144</vt:i4>
      </vt:variant>
      <vt:variant>
        <vt:i4>0</vt:i4>
      </vt:variant>
      <vt:variant>
        <vt:i4>5</vt:i4>
      </vt:variant>
      <vt:variant>
        <vt:lpwstr>http://www.zakupki.gov.ru/</vt:lpwstr>
      </vt:variant>
      <vt:variant>
        <vt:lpwstr/>
      </vt:variant>
      <vt:variant>
        <vt:i4>4980803</vt:i4>
      </vt:variant>
      <vt:variant>
        <vt:i4>141</vt:i4>
      </vt:variant>
      <vt:variant>
        <vt:i4>0</vt:i4>
      </vt:variant>
      <vt:variant>
        <vt:i4>5</vt:i4>
      </vt:variant>
      <vt:variant>
        <vt:lpwstr>https://tender.lot-online.ru/</vt:lpwstr>
      </vt:variant>
      <vt:variant>
        <vt:lpwstr/>
      </vt:variant>
      <vt:variant>
        <vt:i4>7274549</vt:i4>
      </vt:variant>
      <vt:variant>
        <vt:i4>138</vt:i4>
      </vt:variant>
      <vt:variant>
        <vt:i4>0</vt:i4>
      </vt:variant>
      <vt:variant>
        <vt:i4>5</vt:i4>
      </vt:variant>
      <vt:variant>
        <vt:lpwstr>http://www.zakupki.gov.ru/</vt:lpwstr>
      </vt:variant>
      <vt:variant>
        <vt:lpwstr/>
      </vt:variant>
      <vt:variant>
        <vt:i4>7274549</vt:i4>
      </vt:variant>
      <vt:variant>
        <vt:i4>135</vt:i4>
      </vt:variant>
      <vt:variant>
        <vt:i4>0</vt:i4>
      </vt:variant>
      <vt:variant>
        <vt:i4>5</vt:i4>
      </vt:variant>
      <vt:variant>
        <vt:lpwstr>http://www.zakupki.gov.ru/</vt:lpwstr>
      </vt:variant>
      <vt:variant>
        <vt:lpwstr/>
      </vt:variant>
      <vt:variant>
        <vt:i4>7274549</vt:i4>
      </vt:variant>
      <vt:variant>
        <vt:i4>132</vt:i4>
      </vt:variant>
      <vt:variant>
        <vt:i4>0</vt:i4>
      </vt:variant>
      <vt:variant>
        <vt:i4>5</vt:i4>
      </vt:variant>
      <vt:variant>
        <vt:lpwstr>http://www.zakupki.gov.ru/</vt:lpwstr>
      </vt:variant>
      <vt:variant>
        <vt:lpwstr/>
      </vt:variant>
      <vt:variant>
        <vt:i4>7274549</vt:i4>
      </vt:variant>
      <vt:variant>
        <vt:i4>129</vt:i4>
      </vt:variant>
      <vt:variant>
        <vt:i4>0</vt:i4>
      </vt:variant>
      <vt:variant>
        <vt:i4>5</vt:i4>
      </vt:variant>
      <vt:variant>
        <vt:lpwstr>http://www.zakupki.gov.ru/</vt:lpwstr>
      </vt:variant>
      <vt:variant>
        <vt:lpwstr/>
      </vt:variant>
      <vt:variant>
        <vt:i4>4980803</vt:i4>
      </vt:variant>
      <vt:variant>
        <vt:i4>126</vt:i4>
      </vt:variant>
      <vt:variant>
        <vt:i4>0</vt:i4>
      </vt:variant>
      <vt:variant>
        <vt:i4>5</vt:i4>
      </vt:variant>
      <vt:variant>
        <vt:lpwstr>https://tender.lot-online.ru/</vt:lpwstr>
      </vt:variant>
      <vt:variant>
        <vt:lpwstr/>
      </vt:variant>
      <vt:variant>
        <vt:i4>7274549</vt:i4>
      </vt:variant>
      <vt:variant>
        <vt:i4>123</vt:i4>
      </vt:variant>
      <vt:variant>
        <vt:i4>0</vt:i4>
      </vt:variant>
      <vt:variant>
        <vt:i4>5</vt:i4>
      </vt:variant>
      <vt:variant>
        <vt:lpwstr>http://www.zakupki.gov.ru/</vt:lpwstr>
      </vt:variant>
      <vt:variant>
        <vt:lpwstr/>
      </vt:variant>
      <vt:variant>
        <vt:i4>4980803</vt:i4>
      </vt:variant>
      <vt:variant>
        <vt:i4>120</vt:i4>
      </vt:variant>
      <vt:variant>
        <vt:i4>0</vt:i4>
      </vt:variant>
      <vt:variant>
        <vt:i4>5</vt:i4>
      </vt:variant>
      <vt:variant>
        <vt:lpwstr>https://tender.lot-online.ru/</vt:lpwstr>
      </vt:variant>
      <vt:variant>
        <vt:lpwstr/>
      </vt:variant>
      <vt:variant>
        <vt:i4>8060989</vt:i4>
      </vt:variant>
      <vt:variant>
        <vt:i4>117</vt:i4>
      </vt:variant>
      <vt:variant>
        <vt:i4>0</vt:i4>
      </vt:variant>
      <vt:variant>
        <vt:i4>5</vt:i4>
      </vt:variant>
      <vt:variant>
        <vt:lpwstr>consultantplus://offline/ref=2AE8F047E3EB523928DACE479D704CEFCE4B2CD79F9569CA5CA643B7B987FBB294DBB1F31572L533J</vt:lpwstr>
      </vt:variant>
      <vt:variant>
        <vt:lpwstr/>
      </vt:variant>
      <vt:variant>
        <vt:i4>5505036</vt:i4>
      </vt:variant>
      <vt:variant>
        <vt:i4>114</vt:i4>
      </vt:variant>
      <vt:variant>
        <vt:i4>0</vt:i4>
      </vt:variant>
      <vt:variant>
        <vt:i4>5</vt:i4>
      </vt:variant>
      <vt:variant>
        <vt:lpwstr>consultantplus://offline/ref=AD1778BA2D55E2E918CCBE62E0A28E5FFB20B325B287283ADD86F7B5EC7337889BC08D9A24P50AJ</vt:lpwstr>
      </vt:variant>
      <vt:variant>
        <vt:lpwstr/>
      </vt:variant>
      <vt:variant>
        <vt:i4>6946843</vt:i4>
      </vt:variant>
      <vt:variant>
        <vt:i4>111</vt:i4>
      </vt:variant>
      <vt:variant>
        <vt:i4>0</vt:i4>
      </vt:variant>
      <vt:variant>
        <vt:i4>5</vt:i4>
      </vt:variant>
      <vt:variant>
        <vt:lpwstr>mailto:Ekaterina.Khalina@evraz.com</vt:lpwstr>
      </vt:variant>
      <vt:variant>
        <vt:lpwstr/>
      </vt:variant>
      <vt:variant>
        <vt:i4>4390963</vt:i4>
      </vt:variant>
      <vt:variant>
        <vt:i4>108</vt:i4>
      </vt:variant>
      <vt:variant>
        <vt:i4>0</vt:i4>
      </vt:variant>
      <vt:variant>
        <vt:i4>5</vt:i4>
      </vt:variant>
      <vt:variant>
        <vt:lpwstr>mailto:Vladimir.Egorushkov@evraz.com</vt:lpwstr>
      </vt:variant>
      <vt:variant>
        <vt:lpwstr/>
      </vt:variant>
      <vt:variant>
        <vt:i4>4128800</vt:i4>
      </vt:variant>
      <vt:variant>
        <vt:i4>105</vt:i4>
      </vt:variant>
      <vt:variant>
        <vt:i4>0</vt:i4>
      </vt:variant>
      <vt:variant>
        <vt:i4>5</vt:i4>
      </vt:variant>
      <vt:variant>
        <vt:lpwstr>https://eetrans.evraz.com/</vt:lpwstr>
      </vt:variant>
      <vt:variant>
        <vt:lpwstr/>
      </vt:variant>
      <vt:variant>
        <vt:i4>4980803</vt:i4>
      </vt:variant>
      <vt:variant>
        <vt:i4>102</vt:i4>
      </vt:variant>
      <vt:variant>
        <vt:i4>0</vt:i4>
      </vt:variant>
      <vt:variant>
        <vt:i4>5</vt:i4>
      </vt:variant>
      <vt:variant>
        <vt:lpwstr>https://tender.lot-online.ru/</vt:lpwstr>
      </vt:variant>
      <vt:variant>
        <vt:lpwstr/>
      </vt:variant>
      <vt:variant>
        <vt:i4>7274549</vt:i4>
      </vt:variant>
      <vt:variant>
        <vt:i4>99</vt:i4>
      </vt:variant>
      <vt:variant>
        <vt:i4>0</vt:i4>
      </vt:variant>
      <vt:variant>
        <vt:i4>5</vt:i4>
      </vt:variant>
      <vt:variant>
        <vt:lpwstr>http://www.zakupki.gov.ru/</vt:lpwstr>
      </vt:variant>
      <vt:variant>
        <vt:lpwstr/>
      </vt:variant>
      <vt:variant>
        <vt:i4>4980803</vt:i4>
      </vt:variant>
      <vt:variant>
        <vt:i4>96</vt:i4>
      </vt:variant>
      <vt:variant>
        <vt:i4>0</vt:i4>
      </vt:variant>
      <vt:variant>
        <vt:i4>5</vt:i4>
      </vt:variant>
      <vt:variant>
        <vt:lpwstr>https://tender.lot-online.ru/</vt:lpwstr>
      </vt:variant>
      <vt:variant>
        <vt:lpwstr/>
      </vt:variant>
      <vt:variant>
        <vt:i4>1966141</vt:i4>
      </vt:variant>
      <vt:variant>
        <vt:i4>89</vt:i4>
      </vt:variant>
      <vt:variant>
        <vt:i4>0</vt:i4>
      </vt:variant>
      <vt:variant>
        <vt:i4>5</vt:i4>
      </vt:variant>
      <vt:variant>
        <vt:lpwstr/>
      </vt:variant>
      <vt:variant>
        <vt:lpwstr>_Toc84334826</vt:lpwstr>
      </vt:variant>
      <vt:variant>
        <vt:i4>1900605</vt:i4>
      </vt:variant>
      <vt:variant>
        <vt:i4>83</vt:i4>
      </vt:variant>
      <vt:variant>
        <vt:i4>0</vt:i4>
      </vt:variant>
      <vt:variant>
        <vt:i4>5</vt:i4>
      </vt:variant>
      <vt:variant>
        <vt:lpwstr/>
      </vt:variant>
      <vt:variant>
        <vt:lpwstr>_Toc84334825</vt:lpwstr>
      </vt:variant>
      <vt:variant>
        <vt:i4>1835069</vt:i4>
      </vt:variant>
      <vt:variant>
        <vt:i4>77</vt:i4>
      </vt:variant>
      <vt:variant>
        <vt:i4>0</vt:i4>
      </vt:variant>
      <vt:variant>
        <vt:i4>5</vt:i4>
      </vt:variant>
      <vt:variant>
        <vt:lpwstr/>
      </vt:variant>
      <vt:variant>
        <vt:lpwstr>_Toc84334824</vt:lpwstr>
      </vt:variant>
      <vt:variant>
        <vt:i4>1769533</vt:i4>
      </vt:variant>
      <vt:variant>
        <vt:i4>71</vt:i4>
      </vt:variant>
      <vt:variant>
        <vt:i4>0</vt:i4>
      </vt:variant>
      <vt:variant>
        <vt:i4>5</vt:i4>
      </vt:variant>
      <vt:variant>
        <vt:lpwstr/>
      </vt:variant>
      <vt:variant>
        <vt:lpwstr>_Toc84334823</vt:lpwstr>
      </vt:variant>
      <vt:variant>
        <vt:i4>1703997</vt:i4>
      </vt:variant>
      <vt:variant>
        <vt:i4>65</vt:i4>
      </vt:variant>
      <vt:variant>
        <vt:i4>0</vt:i4>
      </vt:variant>
      <vt:variant>
        <vt:i4>5</vt:i4>
      </vt:variant>
      <vt:variant>
        <vt:lpwstr/>
      </vt:variant>
      <vt:variant>
        <vt:lpwstr>_Toc84334822</vt:lpwstr>
      </vt:variant>
      <vt:variant>
        <vt:i4>1638461</vt:i4>
      </vt:variant>
      <vt:variant>
        <vt:i4>59</vt:i4>
      </vt:variant>
      <vt:variant>
        <vt:i4>0</vt:i4>
      </vt:variant>
      <vt:variant>
        <vt:i4>5</vt:i4>
      </vt:variant>
      <vt:variant>
        <vt:lpwstr/>
      </vt:variant>
      <vt:variant>
        <vt:lpwstr>_Toc84334821</vt:lpwstr>
      </vt:variant>
      <vt:variant>
        <vt:i4>1572925</vt:i4>
      </vt:variant>
      <vt:variant>
        <vt:i4>53</vt:i4>
      </vt:variant>
      <vt:variant>
        <vt:i4>0</vt:i4>
      </vt:variant>
      <vt:variant>
        <vt:i4>5</vt:i4>
      </vt:variant>
      <vt:variant>
        <vt:lpwstr/>
      </vt:variant>
      <vt:variant>
        <vt:lpwstr>_Toc84334820</vt:lpwstr>
      </vt:variant>
      <vt:variant>
        <vt:i4>1114174</vt:i4>
      </vt:variant>
      <vt:variant>
        <vt:i4>47</vt:i4>
      </vt:variant>
      <vt:variant>
        <vt:i4>0</vt:i4>
      </vt:variant>
      <vt:variant>
        <vt:i4>5</vt:i4>
      </vt:variant>
      <vt:variant>
        <vt:lpwstr/>
      </vt:variant>
      <vt:variant>
        <vt:lpwstr>_Toc84334819</vt:lpwstr>
      </vt:variant>
      <vt:variant>
        <vt:i4>1048638</vt:i4>
      </vt:variant>
      <vt:variant>
        <vt:i4>41</vt:i4>
      </vt:variant>
      <vt:variant>
        <vt:i4>0</vt:i4>
      </vt:variant>
      <vt:variant>
        <vt:i4>5</vt:i4>
      </vt:variant>
      <vt:variant>
        <vt:lpwstr/>
      </vt:variant>
      <vt:variant>
        <vt:lpwstr>_Toc84334818</vt:lpwstr>
      </vt:variant>
      <vt:variant>
        <vt:i4>2031678</vt:i4>
      </vt:variant>
      <vt:variant>
        <vt:i4>35</vt:i4>
      </vt:variant>
      <vt:variant>
        <vt:i4>0</vt:i4>
      </vt:variant>
      <vt:variant>
        <vt:i4>5</vt:i4>
      </vt:variant>
      <vt:variant>
        <vt:lpwstr/>
      </vt:variant>
      <vt:variant>
        <vt:lpwstr>_Toc84334817</vt:lpwstr>
      </vt:variant>
      <vt:variant>
        <vt:i4>1966142</vt:i4>
      </vt:variant>
      <vt:variant>
        <vt:i4>29</vt:i4>
      </vt:variant>
      <vt:variant>
        <vt:i4>0</vt:i4>
      </vt:variant>
      <vt:variant>
        <vt:i4>5</vt:i4>
      </vt:variant>
      <vt:variant>
        <vt:lpwstr/>
      </vt:variant>
      <vt:variant>
        <vt:lpwstr>_Toc84334816</vt:lpwstr>
      </vt:variant>
      <vt:variant>
        <vt:i4>1900606</vt:i4>
      </vt:variant>
      <vt:variant>
        <vt:i4>23</vt:i4>
      </vt:variant>
      <vt:variant>
        <vt:i4>0</vt:i4>
      </vt:variant>
      <vt:variant>
        <vt:i4>5</vt:i4>
      </vt:variant>
      <vt:variant>
        <vt:lpwstr/>
      </vt:variant>
      <vt:variant>
        <vt:lpwstr>_Toc84334815</vt:lpwstr>
      </vt:variant>
      <vt:variant>
        <vt:i4>1835070</vt:i4>
      </vt:variant>
      <vt:variant>
        <vt:i4>17</vt:i4>
      </vt:variant>
      <vt:variant>
        <vt:i4>0</vt:i4>
      </vt:variant>
      <vt:variant>
        <vt:i4>5</vt:i4>
      </vt:variant>
      <vt:variant>
        <vt:lpwstr/>
      </vt:variant>
      <vt:variant>
        <vt:lpwstr>_Toc84334814</vt:lpwstr>
      </vt:variant>
      <vt:variant>
        <vt:i4>7274549</vt:i4>
      </vt:variant>
      <vt:variant>
        <vt:i4>12</vt:i4>
      </vt:variant>
      <vt:variant>
        <vt:i4>0</vt:i4>
      </vt:variant>
      <vt:variant>
        <vt:i4>5</vt:i4>
      </vt:variant>
      <vt:variant>
        <vt:lpwstr>http://www.zakupki.gov.ru/</vt:lpwstr>
      </vt:variant>
      <vt:variant>
        <vt:lpwstr/>
      </vt:variant>
      <vt:variant>
        <vt:i4>4980803</vt:i4>
      </vt:variant>
      <vt:variant>
        <vt:i4>9</vt:i4>
      </vt:variant>
      <vt:variant>
        <vt:i4>0</vt:i4>
      </vt:variant>
      <vt:variant>
        <vt:i4>5</vt:i4>
      </vt:variant>
      <vt:variant>
        <vt:lpwstr>https://tender.lot-online.ru/</vt:lpwstr>
      </vt:variant>
      <vt:variant>
        <vt:lpwstr/>
      </vt:variant>
      <vt:variant>
        <vt:i4>7274604</vt:i4>
      </vt:variant>
      <vt:variant>
        <vt:i4>6</vt:i4>
      </vt:variant>
      <vt:variant>
        <vt:i4>0</vt:i4>
      </vt:variant>
      <vt:variant>
        <vt:i4>5</vt:i4>
      </vt:variant>
      <vt:variant>
        <vt:lpwstr>http://zakupki.gov.ru/</vt:lpwstr>
      </vt:variant>
      <vt:variant>
        <vt:lpwstr/>
      </vt:variant>
      <vt:variant>
        <vt:i4>6946843</vt:i4>
      </vt:variant>
      <vt:variant>
        <vt:i4>3</vt:i4>
      </vt:variant>
      <vt:variant>
        <vt:i4>0</vt:i4>
      </vt:variant>
      <vt:variant>
        <vt:i4>5</vt:i4>
      </vt:variant>
      <vt:variant>
        <vt:lpwstr>mailto:Ekaterina.Khalina@evraz.com</vt:lpwstr>
      </vt:variant>
      <vt:variant>
        <vt:lpwstr/>
      </vt:variant>
      <vt:variant>
        <vt:i4>4390963</vt:i4>
      </vt:variant>
      <vt:variant>
        <vt:i4>0</vt:i4>
      </vt:variant>
      <vt:variant>
        <vt:i4>0</vt:i4>
      </vt:variant>
      <vt:variant>
        <vt:i4>5</vt:i4>
      </vt:variant>
      <vt:variant>
        <vt:lpwstr>mailto:Vladimir.Egorushkov@evraz.com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Согласно предыдущему, отношение к современности решительно создает сенсибельный язык образов, не учитывая мнения авторитетов</dc:title>
  <dc:subject/>
  <dc:creator>Test Tester</dc:creator>
  <cp:keywords/>
  <cp:lastModifiedBy>Diana.Smirnova@evraz.com</cp:lastModifiedBy>
  <cp:revision>38</cp:revision>
  <cp:lastPrinted>2022-12-01T05:43:00Z</cp:lastPrinted>
  <dcterms:created xsi:type="dcterms:W3CDTF">2023-11-28T06:59:00Z</dcterms:created>
  <dcterms:modified xsi:type="dcterms:W3CDTF">2023-12-29T04:14:00Z</dcterms:modified>
</cp:coreProperties>
</file>